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37E" w:rsidRPr="003A33B8" w:rsidRDefault="00C9037E" w:rsidP="00C9037E">
      <w:pPr>
        <w:widowControl w:val="0"/>
        <w:spacing w:after="0" w:line="276" w:lineRule="auto"/>
        <w:jc w:val="center"/>
        <w:rPr>
          <w:rFonts w:eastAsia="Calibri" w:cs="Arial"/>
          <w:smallCaps/>
          <w:sz w:val="40"/>
          <w:szCs w:val="40"/>
        </w:rPr>
      </w:pPr>
      <w:bookmarkStart w:id="0" w:name="_Toc526334328"/>
      <w:bookmarkStart w:id="1" w:name="_GoBack"/>
      <w:bookmarkEnd w:id="1"/>
    </w:p>
    <w:p w:rsidR="00C9037E" w:rsidRPr="003A33B8" w:rsidRDefault="00C9037E" w:rsidP="00C9037E">
      <w:pPr>
        <w:widowControl w:val="0"/>
        <w:spacing w:after="0" w:line="276" w:lineRule="auto"/>
        <w:jc w:val="center"/>
        <w:rPr>
          <w:rFonts w:eastAsia="Calibri" w:cs="Arial"/>
          <w:smallCaps/>
          <w:sz w:val="40"/>
          <w:szCs w:val="40"/>
        </w:rPr>
      </w:pPr>
    </w:p>
    <w:p w:rsidR="00C9037E" w:rsidRPr="003A33B8" w:rsidRDefault="00C9037E" w:rsidP="00C9037E">
      <w:pPr>
        <w:jc w:val="center"/>
        <w:rPr>
          <w:rFonts w:cs="Arial"/>
          <w:smallCaps/>
          <w:sz w:val="40"/>
          <w:szCs w:val="40"/>
        </w:rPr>
      </w:pPr>
      <w:r w:rsidRPr="003A33B8">
        <w:rPr>
          <w:rFonts w:cs="Arial"/>
          <w:smallCaps/>
          <w:sz w:val="40"/>
          <w:szCs w:val="40"/>
        </w:rPr>
        <w:t>National Center for Education Statistics (NCES)</w:t>
      </w:r>
    </w:p>
    <w:p w:rsidR="00C9037E" w:rsidRPr="003A33B8" w:rsidRDefault="00C9037E" w:rsidP="00C9037E">
      <w:pPr>
        <w:jc w:val="center"/>
        <w:rPr>
          <w:rFonts w:cs="Arial"/>
          <w:sz w:val="40"/>
          <w:szCs w:val="40"/>
        </w:rPr>
      </w:pPr>
    </w:p>
    <w:p w:rsidR="003A33B8" w:rsidRPr="003A33B8" w:rsidRDefault="003A33B8" w:rsidP="00C9037E">
      <w:pPr>
        <w:jc w:val="center"/>
        <w:rPr>
          <w:rFonts w:cs="Arial"/>
          <w:sz w:val="40"/>
          <w:szCs w:val="40"/>
        </w:rPr>
      </w:pPr>
    </w:p>
    <w:p w:rsidR="00C9037E" w:rsidRPr="003A33B8" w:rsidRDefault="00C9037E" w:rsidP="00C9037E">
      <w:pPr>
        <w:jc w:val="center"/>
        <w:rPr>
          <w:rFonts w:cs="Arial"/>
          <w:sz w:val="40"/>
          <w:szCs w:val="40"/>
        </w:rPr>
      </w:pPr>
      <w:r w:rsidRPr="003A33B8">
        <w:rPr>
          <w:rFonts w:cs="Arial"/>
          <w:sz w:val="40"/>
          <w:szCs w:val="40"/>
        </w:rPr>
        <w:t xml:space="preserve">Attachment XVIII. </w:t>
      </w:r>
      <w:r w:rsidR="00D22DD0">
        <w:rPr>
          <w:rFonts w:cs="Arial"/>
          <w:sz w:val="40"/>
          <w:szCs w:val="40"/>
        </w:rPr>
        <w:t xml:space="preserve">Focus Groups with Institution Staff &amp; Usability Testing: </w:t>
      </w:r>
      <w:r w:rsidRPr="003A33B8">
        <w:rPr>
          <w:rFonts w:cs="Arial"/>
          <w:sz w:val="40"/>
          <w:szCs w:val="40"/>
        </w:rPr>
        <w:t>Student Records Instrument</w:t>
      </w:r>
    </w:p>
    <w:p w:rsidR="003A33B8" w:rsidRPr="003A33B8" w:rsidRDefault="003A33B8" w:rsidP="00C9037E">
      <w:pPr>
        <w:jc w:val="center"/>
        <w:rPr>
          <w:rFonts w:cs="Arial"/>
          <w:sz w:val="40"/>
          <w:szCs w:val="40"/>
        </w:rPr>
      </w:pPr>
    </w:p>
    <w:p w:rsidR="00C9037E" w:rsidRPr="003A33B8" w:rsidRDefault="00C9037E" w:rsidP="00C9037E">
      <w:pPr>
        <w:rPr>
          <w:rFonts w:cs="Arial"/>
          <w:sz w:val="40"/>
          <w:szCs w:val="40"/>
        </w:rPr>
      </w:pPr>
    </w:p>
    <w:p w:rsidR="00C866F6" w:rsidRPr="00874FF5" w:rsidRDefault="00C866F6" w:rsidP="00C866F6">
      <w:pPr>
        <w:jc w:val="center"/>
        <w:rPr>
          <w:rFonts w:cs="Arial"/>
          <w:sz w:val="40"/>
          <w:szCs w:val="40"/>
        </w:rPr>
      </w:pPr>
      <w:r w:rsidRPr="00874FF5">
        <w:rPr>
          <w:rFonts w:cs="Arial"/>
          <w:sz w:val="40"/>
          <w:szCs w:val="40"/>
        </w:rPr>
        <w:t>2019-20 National Postsecondary Student Aid Study (NPSAS:20)</w:t>
      </w:r>
      <w:r>
        <w:rPr>
          <w:rFonts w:cs="Arial"/>
          <w:sz w:val="40"/>
          <w:szCs w:val="40"/>
        </w:rPr>
        <w:t xml:space="preserve"> Pretesting</w:t>
      </w:r>
    </w:p>
    <w:p w:rsidR="00C9037E" w:rsidRPr="003A33B8" w:rsidRDefault="00C9037E" w:rsidP="00C9037E">
      <w:pPr>
        <w:jc w:val="center"/>
        <w:rPr>
          <w:rFonts w:cs="Arial"/>
          <w:i/>
          <w:sz w:val="32"/>
          <w:szCs w:val="32"/>
        </w:rPr>
      </w:pPr>
    </w:p>
    <w:p w:rsidR="00C9037E" w:rsidRPr="003A33B8" w:rsidRDefault="00C9037E" w:rsidP="00C9037E">
      <w:pPr>
        <w:jc w:val="center"/>
        <w:rPr>
          <w:rFonts w:cs="Arial"/>
          <w:i/>
          <w:sz w:val="32"/>
          <w:szCs w:val="32"/>
        </w:rPr>
      </w:pPr>
    </w:p>
    <w:p w:rsidR="00C9037E" w:rsidRPr="003A33B8" w:rsidRDefault="00C9037E" w:rsidP="00C9037E">
      <w:pPr>
        <w:jc w:val="center"/>
        <w:rPr>
          <w:rFonts w:cs="Arial"/>
          <w:i/>
          <w:sz w:val="32"/>
          <w:szCs w:val="32"/>
        </w:rPr>
      </w:pPr>
    </w:p>
    <w:p w:rsidR="00C9037E" w:rsidRPr="003A33B8" w:rsidRDefault="00C9037E" w:rsidP="00C9037E">
      <w:pPr>
        <w:jc w:val="center"/>
        <w:rPr>
          <w:rFonts w:cs="Arial"/>
          <w:i/>
          <w:sz w:val="32"/>
          <w:szCs w:val="32"/>
        </w:rPr>
      </w:pPr>
      <w:r w:rsidRPr="003A33B8">
        <w:rPr>
          <w:rFonts w:cs="Arial"/>
          <w:i/>
          <w:sz w:val="32"/>
          <w:szCs w:val="32"/>
        </w:rPr>
        <w:t xml:space="preserve">OMB# 1850-0803 v. </w:t>
      </w:r>
      <w:r w:rsidR="00C866F6">
        <w:rPr>
          <w:rFonts w:cs="Arial"/>
          <w:i/>
          <w:sz w:val="32"/>
          <w:szCs w:val="32"/>
        </w:rPr>
        <w:t>243</w:t>
      </w:r>
    </w:p>
    <w:p w:rsidR="00C9037E" w:rsidRPr="003A33B8" w:rsidRDefault="00C9037E" w:rsidP="00C9037E">
      <w:pPr>
        <w:jc w:val="center"/>
        <w:rPr>
          <w:rFonts w:cs="Arial"/>
          <w:i/>
        </w:rPr>
      </w:pPr>
    </w:p>
    <w:p w:rsidR="00C9037E" w:rsidRPr="003A33B8" w:rsidRDefault="00C9037E" w:rsidP="00C9037E">
      <w:pPr>
        <w:jc w:val="center"/>
        <w:rPr>
          <w:rFonts w:cs="Arial"/>
          <w:i/>
        </w:rPr>
      </w:pPr>
    </w:p>
    <w:p w:rsidR="00C9037E" w:rsidRPr="003A33B8" w:rsidRDefault="00C9037E" w:rsidP="00C9037E">
      <w:pPr>
        <w:jc w:val="center"/>
        <w:rPr>
          <w:rFonts w:cs="Arial"/>
          <w:i/>
        </w:rPr>
      </w:pPr>
    </w:p>
    <w:p w:rsidR="00C9037E" w:rsidRPr="003A33B8" w:rsidRDefault="00C9037E" w:rsidP="00C9037E">
      <w:pPr>
        <w:jc w:val="center"/>
        <w:rPr>
          <w:rFonts w:cs="Arial"/>
          <w:i/>
        </w:rPr>
      </w:pPr>
    </w:p>
    <w:p w:rsidR="00C9037E" w:rsidRPr="003A33B8" w:rsidRDefault="00C9037E" w:rsidP="00C9037E">
      <w:pPr>
        <w:jc w:val="center"/>
        <w:rPr>
          <w:rFonts w:cs="Arial"/>
          <w:i/>
        </w:rPr>
      </w:pPr>
    </w:p>
    <w:p w:rsidR="00C9037E" w:rsidRPr="003A33B8" w:rsidRDefault="00C9037E" w:rsidP="00C9037E">
      <w:pPr>
        <w:jc w:val="center"/>
        <w:rPr>
          <w:rFonts w:cs="Arial"/>
          <w:i/>
        </w:rPr>
      </w:pPr>
    </w:p>
    <w:p w:rsidR="00C9037E" w:rsidRPr="003A33B8" w:rsidRDefault="00C9037E" w:rsidP="00C9037E">
      <w:pPr>
        <w:jc w:val="center"/>
        <w:rPr>
          <w:rFonts w:cs="Arial"/>
          <w:i/>
        </w:rPr>
      </w:pPr>
    </w:p>
    <w:p w:rsidR="00C9037E" w:rsidRPr="003A33B8" w:rsidRDefault="00C9037E" w:rsidP="00C9037E">
      <w:pPr>
        <w:jc w:val="center"/>
        <w:rPr>
          <w:rFonts w:cs="Arial"/>
          <w:i/>
        </w:rPr>
      </w:pPr>
      <w:r w:rsidRPr="003A33B8">
        <w:rPr>
          <w:rFonts w:cs="Arial"/>
          <w:i/>
        </w:rPr>
        <w:t>December 2018</w:t>
      </w:r>
    </w:p>
    <w:p w:rsidR="00C9037E" w:rsidRPr="003A33B8" w:rsidRDefault="00C9037E" w:rsidP="00C9037E">
      <w:pPr>
        <w:rPr>
          <w:rFonts w:cs="Arial"/>
          <w:i/>
          <w:sz w:val="40"/>
          <w:szCs w:val="40"/>
        </w:rPr>
      </w:pPr>
    </w:p>
    <w:p w:rsidR="00C9037E" w:rsidRPr="003A33B8" w:rsidRDefault="00C9037E" w:rsidP="00C9037E">
      <w:pPr>
        <w:rPr>
          <w:rFonts w:cs="Arial"/>
          <w:i/>
          <w:sz w:val="40"/>
          <w:szCs w:val="40"/>
        </w:rPr>
      </w:pPr>
    </w:p>
    <w:p w:rsidR="00705416" w:rsidRPr="003A33B8" w:rsidRDefault="00705416">
      <w:pPr>
        <w:spacing w:after="160" w:line="259" w:lineRule="auto"/>
        <w:rPr>
          <w:rFonts w:eastAsia="Times New Roman" w:cs="Arial"/>
        </w:rPr>
      </w:pPr>
      <w:r w:rsidRPr="003A33B8">
        <w:rPr>
          <w:rFonts w:eastAsia="Times New Roman" w:cs="Arial"/>
        </w:rPr>
        <w:br w:type="page"/>
      </w:r>
    </w:p>
    <w:p w:rsidR="00705416" w:rsidRPr="003A33B8" w:rsidRDefault="00705416" w:rsidP="00705416">
      <w:pPr>
        <w:rPr>
          <w:rFonts w:cs="Arial"/>
        </w:rPr>
      </w:pPr>
      <w:r w:rsidRPr="003A33B8">
        <w:rPr>
          <w:rFonts w:cs="Arial"/>
        </w:rPr>
        <w:lastRenderedPageBreak/>
        <w:t>This attachment includes the items that are currently being administered for the 2017–18 National Postsecondary Student Aid Study, Administrative Collection (NPSAS:18-AC) student records collection, which was approved in January 2018 (OMB# 1850-0666 v.21). As part of the focus group and usability testing conducted to prepare for NPSAS:20, participants will be asked about their experiences using the instrument and their opinions about specific questions. The instrument will not be directly administered during the sessions; the instrument is provided in this appendix as reference material for topics that may be discussed in the testing sessions.</w:t>
      </w:r>
    </w:p>
    <w:p w:rsidR="00705416" w:rsidRPr="003A33B8" w:rsidRDefault="00705416" w:rsidP="00705416">
      <w:pPr>
        <w:rPr>
          <w:rFonts w:cs="Arial"/>
        </w:rPr>
      </w:pPr>
      <w:r w:rsidRPr="003A33B8">
        <w:rPr>
          <w:rFonts w:cs="Arial"/>
        </w:rPr>
        <w:t>Table 1 lists all instrument items in this appendix and indicates any changes to the content of the instrument when compared to the instrument approved for NPSAS:18-AC, which is the student records instrument most recently in data collection. To facilitate focus group and usability testing for the NSPAS:20 student records collection, items that refer to a specific academic year have been updated to apply to the 2019-2020 academic year, which is the focus of NPSAS:20; these updates to the date references are not marked as changes. No other changes have been made from the version approved for NPSAS:18-AC; therefore, for all items, the table indicates “no change.”</w:t>
      </w:r>
    </w:p>
    <w:p w:rsidR="00C9037E" w:rsidRPr="003A33B8" w:rsidRDefault="00C9037E" w:rsidP="00C9037E">
      <w:pPr>
        <w:spacing w:after="160" w:line="259" w:lineRule="auto"/>
        <w:rPr>
          <w:rFonts w:eastAsia="Times New Roman" w:cs="Arial"/>
        </w:rPr>
      </w:pPr>
      <w:r w:rsidRPr="003A33B8">
        <w:rPr>
          <w:rFonts w:eastAsia="Times New Roman" w:cs="Arial"/>
        </w:rPr>
        <w:br w:type="page"/>
      </w:r>
    </w:p>
    <w:p w:rsidR="00C9037E" w:rsidRPr="003A33B8" w:rsidRDefault="00C9037E" w:rsidP="00C9037E">
      <w:pPr>
        <w:pStyle w:val="TOCHeading"/>
        <w:spacing w:after="120"/>
      </w:pPr>
      <w:r w:rsidRPr="003A33B8">
        <w:t>Contents</w:t>
      </w:r>
    </w:p>
    <w:p w:rsidR="00F77E4B" w:rsidRDefault="00C9037E">
      <w:pPr>
        <w:pStyle w:val="TOC1"/>
        <w:rPr>
          <w:rFonts w:asciiTheme="minorHAnsi" w:eastAsiaTheme="minorEastAsia" w:hAnsiTheme="minorHAnsi" w:cstheme="minorBidi"/>
          <w:b w:val="0"/>
          <w:szCs w:val="22"/>
        </w:rPr>
      </w:pPr>
      <w:r w:rsidRPr="003A33B8">
        <w:rPr>
          <w:rFonts w:cs="Arial"/>
          <w:sz w:val="24"/>
        </w:rPr>
        <w:fldChar w:fldCharType="begin"/>
      </w:r>
      <w:r w:rsidRPr="003A33B8">
        <w:rPr>
          <w:rFonts w:cs="Arial"/>
        </w:rPr>
        <w:instrText xml:space="preserve"> TOC \o "2-2" \t "Heading 1,1" </w:instrText>
      </w:r>
      <w:r w:rsidRPr="003A33B8">
        <w:rPr>
          <w:rFonts w:cs="Arial"/>
          <w:sz w:val="24"/>
        </w:rPr>
        <w:fldChar w:fldCharType="separate"/>
      </w:r>
      <w:r w:rsidR="00F77E4B">
        <w:t>PRA Statement</w:t>
      </w:r>
      <w:r w:rsidR="00F77E4B">
        <w:tab/>
      </w:r>
      <w:r w:rsidR="00F77E4B">
        <w:fldChar w:fldCharType="begin"/>
      </w:r>
      <w:r w:rsidR="00F77E4B">
        <w:instrText xml:space="preserve"> PAGEREF _Toc532795694 \h </w:instrText>
      </w:r>
      <w:r w:rsidR="00F77E4B">
        <w:fldChar w:fldCharType="separate"/>
      </w:r>
      <w:r w:rsidR="00F77E4B">
        <w:t>6</w:t>
      </w:r>
      <w:r w:rsidR="00F77E4B">
        <w:fldChar w:fldCharType="end"/>
      </w:r>
    </w:p>
    <w:p w:rsidR="00F77E4B" w:rsidRDefault="00F77E4B">
      <w:pPr>
        <w:pStyle w:val="TOC1"/>
        <w:rPr>
          <w:rFonts w:asciiTheme="minorHAnsi" w:eastAsiaTheme="minorEastAsia" w:hAnsiTheme="minorHAnsi" w:cstheme="minorBidi"/>
          <w:b w:val="0"/>
          <w:szCs w:val="22"/>
        </w:rPr>
      </w:pPr>
      <w:r>
        <w:t>Institution Information</w:t>
      </w:r>
      <w:r>
        <w:tab/>
      </w:r>
      <w:r>
        <w:fldChar w:fldCharType="begin"/>
      </w:r>
      <w:r>
        <w:instrText xml:space="preserve"> PAGEREF _Toc532795695 \h </w:instrText>
      </w:r>
      <w:r>
        <w:fldChar w:fldCharType="separate"/>
      </w:r>
      <w:r>
        <w:t>11</w:t>
      </w:r>
      <w:r>
        <w:fldChar w:fldCharType="end"/>
      </w:r>
    </w:p>
    <w:p w:rsidR="00F77E4B" w:rsidRDefault="00F77E4B">
      <w:pPr>
        <w:pStyle w:val="TOC2"/>
        <w:rPr>
          <w:rFonts w:asciiTheme="minorHAnsi" w:eastAsiaTheme="minorEastAsia" w:hAnsiTheme="minorHAnsi" w:cstheme="minorBidi"/>
          <w:szCs w:val="22"/>
        </w:rPr>
      </w:pPr>
      <w:r>
        <w:t>BENRTYPE</w:t>
      </w:r>
      <w:r>
        <w:tab/>
      </w:r>
      <w:r>
        <w:fldChar w:fldCharType="begin"/>
      </w:r>
      <w:r>
        <w:instrText xml:space="preserve"> PAGEREF _Toc532795696 \h </w:instrText>
      </w:r>
      <w:r>
        <w:fldChar w:fldCharType="separate"/>
      </w:r>
      <w:r>
        <w:t>11</w:t>
      </w:r>
      <w:r>
        <w:fldChar w:fldCharType="end"/>
      </w:r>
    </w:p>
    <w:p w:rsidR="00F77E4B" w:rsidRDefault="00F77E4B">
      <w:pPr>
        <w:pStyle w:val="TOC2"/>
        <w:rPr>
          <w:rFonts w:asciiTheme="minorHAnsi" w:eastAsiaTheme="minorEastAsia" w:hAnsiTheme="minorHAnsi" w:cstheme="minorBidi"/>
          <w:szCs w:val="22"/>
        </w:rPr>
      </w:pPr>
      <w:r>
        <w:t>SUBSECTION: TERMS</w:t>
      </w:r>
      <w:r>
        <w:tab/>
      </w:r>
      <w:r>
        <w:fldChar w:fldCharType="begin"/>
      </w:r>
      <w:r>
        <w:instrText xml:space="preserve"> PAGEREF _Toc532795697 \h </w:instrText>
      </w:r>
      <w:r>
        <w:fldChar w:fldCharType="separate"/>
      </w:r>
      <w:r>
        <w:t>11</w:t>
      </w:r>
      <w:r>
        <w:fldChar w:fldCharType="end"/>
      </w:r>
    </w:p>
    <w:p w:rsidR="00F77E4B" w:rsidRDefault="00F77E4B">
      <w:pPr>
        <w:pStyle w:val="TOC1"/>
        <w:rPr>
          <w:rFonts w:asciiTheme="minorHAnsi" w:eastAsiaTheme="minorEastAsia" w:hAnsiTheme="minorHAnsi" w:cstheme="minorBidi"/>
          <w:b w:val="0"/>
          <w:szCs w:val="22"/>
        </w:rPr>
      </w:pPr>
      <w:r>
        <w:t>Eligibility</w:t>
      </w:r>
      <w:r>
        <w:tab/>
      </w:r>
      <w:r>
        <w:fldChar w:fldCharType="begin"/>
      </w:r>
      <w:r>
        <w:instrText xml:space="preserve"> PAGEREF _Toc532795698 \h </w:instrText>
      </w:r>
      <w:r>
        <w:fldChar w:fldCharType="separate"/>
      </w:r>
      <w:r>
        <w:t>12</w:t>
      </w:r>
      <w:r>
        <w:fldChar w:fldCharType="end"/>
      </w:r>
    </w:p>
    <w:p w:rsidR="00F77E4B" w:rsidRDefault="00F77E4B">
      <w:pPr>
        <w:pStyle w:val="TOC2"/>
        <w:rPr>
          <w:rFonts w:asciiTheme="minorHAnsi" w:eastAsiaTheme="minorEastAsia" w:hAnsiTheme="minorHAnsi" w:cstheme="minorBidi"/>
          <w:szCs w:val="22"/>
        </w:rPr>
      </w:pPr>
      <w:r>
        <w:t>BELIG</w:t>
      </w:r>
      <w:r>
        <w:tab/>
      </w:r>
      <w:r>
        <w:fldChar w:fldCharType="begin"/>
      </w:r>
      <w:r>
        <w:instrText xml:space="preserve"> PAGEREF _Toc532795699 \h </w:instrText>
      </w:r>
      <w:r>
        <w:fldChar w:fldCharType="separate"/>
      </w:r>
      <w:r>
        <w:t>12</w:t>
      </w:r>
      <w:r>
        <w:fldChar w:fldCharType="end"/>
      </w:r>
    </w:p>
    <w:p w:rsidR="00F77E4B" w:rsidRDefault="00F77E4B">
      <w:pPr>
        <w:pStyle w:val="TOC2"/>
        <w:rPr>
          <w:rFonts w:asciiTheme="minorHAnsi" w:eastAsiaTheme="minorEastAsia" w:hAnsiTheme="minorHAnsi" w:cstheme="minorBidi"/>
          <w:szCs w:val="22"/>
        </w:rPr>
      </w:pPr>
      <w:r>
        <w:t>BELIGRSN</w:t>
      </w:r>
      <w:r>
        <w:tab/>
      </w:r>
      <w:r>
        <w:fldChar w:fldCharType="begin"/>
      </w:r>
      <w:r>
        <w:instrText xml:space="preserve"> PAGEREF _Toc532795700 \h </w:instrText>
      </w:r>
      <w:r>
        <w:fldChar w:fldCharType="separate"/>
      </w:r>
      <w:r>
        <w:t>12</w:t>
      </w:r>
      <w:r>
        <w:fldChar w:fldCharType="end"/>
      </w:r>
    </w:p>
    <w:p w:rsidR="00F77E4B" w:rsidRDefault="00F77E4B">
      <w:pPr>
        <w:pStyle w:val="TOC1"/>
        <w:rPr>
          <w:rFonts w:asciiTheme="minorHAnsi" w:eastAsiaTheme="minorEastAsia" w:hAnsiTheme="minorHAnsi" w:cstheme="minorBidi"/>
          <w:b w:val="0"/>
          <w:szCs w:val="22"/>
        </w:rPr>
      </w:pPr>
      <w:r>
        <w:t>General Student Information</w:t>
      </w:r>
      <w:r>
        <w:tab/>
      </w:r>
      <w:r>
        <w:fldChar w:fldCharType="begin"/>
      </w:r>
      <w:r>
        <w:instrText xml:space="preserve"> PAGEREF _Toc532795701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FNAME</w:t>
      </w:r>
      <w:r>
        <w:tab/>
      </w:r>
      <w:r>
        <w:fldChar w:fldCharType="begin"/>
      </w:r>
      <w:r>
        <w:instrText xml:space="preserve"> PAGEREF _Toc532795702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MNAME</w:t>
      </w:r>
      <w:r>
        <w:tab/>
      </w:r>
      <w:r>
        <w:fldChar w:fldCharType="begin"/>
      </w:r>
      <w:r>
        <w:instrText xml:space="preserve"> PAGEREF _Toc532795703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LNAME</w:t>
      </w:r>
      <w:r>
        <w:tab/>
      </w:r>
      <w:r>
        <w:fldChar w:fldCharType="begin"/>
      </w:r>
      <w:r>
        <w:instrText xml:space="preserve"> PAGEREF _Toc532795704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SUFFIX</w:t>
      </w:r>
      <w:r>
        <w:tab/>
      </w:r>
      <w:r>
        <w:fldChar w:fldCharType="begin"/>
      </w:r>
      <w:r>
        <w:instrText xml:space="preserve"> PAGEREF _Toc532795705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SOCIAL</w:t>
      </w:r>
      <w:r>
        <w:tab/>
      </w:r>
      <w:r>
        <w:fldChar w:fldCharType="begin"/>
      </w:r>
      <w:r>
        <w:instrText xml:space="preserve"> PAGEREF _Toc532795706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ASTHDOB</w:t>
      </w:r>
      <w:r>
        <w:tab/>
      </w:r>
      <w:r>
        <w:fldChar w:fldCharType="begin"/>
      </w:r>
      <w:r>
        <w:instrText xml:space="preserve"> PAGEREF _Toc532795707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ASGENDER</w:t>
      </w:r>
      <w:r>
        <w:tab/>
      </w:r>
      <w:r>
        <w:fldChar w:fldCharType="begin"/>
      </w:r>
      <w:r>
        <w:instrText xml:space="preserve"> PAGEREF _Toc532795708 \h </w:instrText>
      </w:r>
      <w:r>
        <w:fldChar w:fldCharType="separate"/>
      </w:r>
      <w:r>
        <w:t>13</w:t>
      </w:r>
      <w:r>
        <w:fldChar w:fldCharType="end"/>
      </w:r>
    </w:p>
    <w:p w:rsidR="00F77E4B" w:rsidRDefault="00F77E4B">
      <w:pPr>
        <w:pStyle w:val="TOC2"/>
        <w:rPr>
          <w:rFonts w:asciiTheme="minorHAnsi" w:eastAsiaTheme="minorEastAsia" w:hAnsiTheme="minorHAnsi" w:cstheme="minorBidi"/>
          <w:szCs w:val="22"/>
        </w:rPr>
      </w:pPr>
      <w:r>
        <w:t>AMARITAL</w:t>
      </w:r>
      <w:r>
        <w:tab/>
      </w:r>
      <w:r>
        <w:fldChar w:fldCharType="begin"/>
      </w:r>
      <w:r>
        <w:instrText xml:space="preserve"> PAGEREF _Toc532795709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AMAIDEN</w:t>
      </w:r>
      <w:r>
        <w:tab/>
      </w:r>
      <w:r>
        <w:fldChar w:fldCharType="begin"/>
      </w:r>
      <w:r>
        <w:instrText xml:space="preserve"> PAGEREF _Toc532795710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SPOUSEFN</w:t>
      </w:r>
      <w:r>
        <w:tab/>
      </w:r>
      <w:r>
        <w:fldChar w:fldCharType="begin"/>
      </w:r>
      <w:r>
        <w:instrText xml:space="preserve"> PAGEREF _Toc532795711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SPOUSEMN</w:t>
      </w:r>
      <w:r>
        <w:tab/>
      </w:r>
      <w:r>
        <w:fldChar w:fldCharType="begin"/>
      </w:r>
      <w:r>
        <w:instrText xml:space="preserve"> PAGEREF _Toc532795712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SPOUSELN</w:t>
      </w:r>
      <w:r>
        <w:tab/>
      </w:r>
      <w:r>
        <w:fldChar w:fldCharType="begin"/>
      </w:r>
      <w:r>
        <w:instrText xml:space="preserve"> PAGEREF _Toc532795713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ACITIZEN</w:t>
      </w:r>
      <w:r>
        <w:tab/>
      </w:r>
      <w:r>
        <w:fldChar w:fldCharType="begin"/>
      </w:r>
      <w:r>
        <w:instrText xml:space="preserve"> PAGEREF _Toc532795714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AVETERAN</w:t>
      </w:r>
      <w:r>
        <w:tab/>
      </w:r>
      <w:r>
        <w:fldChar w:fldCharType="begin"/>
      </w:r>
      <w:r>
        <w:instrText xml:space="preserve"> PAGEREF _Toc532795715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AHIGHSCH</w:t>
      </w:r>
      <w:r>
        <w:tab/>
      </w:r>
      <w:r>
        <w:fldChar w:fldCharType="begin"/>
      </w:r>
      <w:r>
        <w:instrText xml:space="preserve"> PAGEREF _Toc532795716 \h </w:instrText>
      </w:r>
      <w:r>
        <w:fldChar w:fldCharType="separate"/>
      </w:r>
      <w:r>
        <w:t>14</w:t>
      </w:r>
      <w:r>
        <w:fldChar w:fldCharType="end"/>
      </w:r>
    </w:p>
    <w:p w:rsidR="00F77E4B" w:rsidRDefault="00F77E4B">
      <w:pPr>
        <w:pStyle w:val="TOC2"/>
        <w:rPr>
          <w:rFonts w:asciiTheme="minorHAnsi" w:eastAsiaTheme="minorEastAsia" w:hAnsiTheme="minorHAnsi" w:cstheme="minorBidi"/>
          <w:szCs w:val="22"/>
        </w:rPr>
      </w:pPr>
      <w:r>
        <w:t>AHIGHYR</w:t>
      </w:r>
      <w:r>
        <w:tab/>
      </w:r>
      <w:r>
        <w:fldChar w:fldCharType="begin"/>
      </w:r>
      <w:r>
        <w:instrText xml:space="preserve"> PAGEREF _Toc532795717 \h </w:instrText>
      </w:r>
      <w:r>
        <w:fldChar w:fldCharType="separate"/>
      </w:r>
      <w:r>
        <w:t>15</w:t>
      </w:r>
      <w:r>
        <w:fldChar w:fldCharType="end"/>
      </w:r>
    </w:p>
    <w:p w:rsidR="00F77E4B" w:rsidRDefault="00F77E4B">
      <w:pPr>
        <w:pStyle w:val="TOC2"/>
        <w:rPr>
          <w:rFonts w:asciiTheme="minorHAnsi" w:eastAsiaTheme="minorEastAsia" w:hAnsiTheme="minorHAnsi" w:cstheme="minorBidi"/>
          <w:szCs w:val="22"/>
        </w:rPr>
      </w:pPr>
      <w:r>
        <w:t>SUBSCTION: RACE &amp; ETHNICITY</w:t>
      </w:r>
      <w:r>
        <w:tab/>
      </w:r>
      <w:r>
        <w:fldChar w:fldCharType="begin"/>
      </w:r>
      <w:r>
        <w:instrText xml:space="preserve"> PAGEREF _Toc532795718 \h </w:instrText>
      </w:r>
      <w:r>
        <w:fldChar w:fldCharType="separate"/>
      </w:r>
      <w:r>
        <w:t>15</w:t>
      </w:r>
      <w:r>
        <w:fldChar w:fldCharType="end"/>
      </w:r>
    </w:p>
    <w:p w:rsidR="00F77E4B" w:rsidRDefault="00F77E4B">
      <w:pPr>
        <w:pStyle w:val="TOC1"/>
        <w:rPr>
          <w:rFonts w:asciiTheme="minorHAnsi" w:eastAsiaTheme="minorEastAsia" w:hAnsiTheme="minorHAnsi" w:cstheme="minorBidi"/>
          <w:b w:val="0"/>
          <w:szCs w:val="22"/>
        </w:rPr>
      </w:pPr>
      <w:r>
        <w:t>Enrollment</w:t>
      </w:r>
      <w:r>
        <w:tab/>
      </w:r>
      <w:r>
        <w:fldChar w:fldCharType="begin"/>
      </w:r>
      <w:r>
        <w:instrText xml:space="preserve"> PAGEREF _Toc532795719 \h </w:instrText>
      </w:r>
      <w:r>
        <w:fldChar w:fldCharType="separate"/>
      </w:r>
      <w:r>
        <w:t>19</w:t>
      </w:r>
      <w:r>
        <w:fldChar w:fldCharType="end"/>
      </w:r>
    </w:p>
    <w:p w:rsidR="00F77E4B" w:rsidRDefault="00F77E4B">
      <w:pPr>
        <w:pStyle w:val="TOC2"/>
        <w:rPr>
          <w:rFonts w:asciiTheme="minorHAnsi" w:eastAsiaTheme="minorEastAsia" w:hAnsiTheme="minorHAnsi" w:cstheme="minorBidi"/>
          <w:szCs w:val="22"/>
        </w:rPr>
      </w:pPr>
      <w:r>
        <w:t>BEERDTMY</w:t>
      </w:r>
      <w:r>
        <w:tab/>
      </w:r>
      <w:r>
        <w:fldChar w:fldCharType="begin"/>
      </w:r>
      <w:r>
        <w:instrText xml:space="preserve"> PAGEREF _Toc532795720 \h </w:instrText>
      </w:r>
      <w:r>
        <w:fldChar w:fldCharType="separate"/>
      </w:r>
      <w:r>
        <w:t>19</w:t>
      </w:r>
      <w:r>
        <w:fldChar w:fldCharType="end"/>
      </w:r>
    </w:p>
    <w:p w:rsidR="00F77E4B" w:rsidRDefault="00F77E4B">
      <w:pPr>
        <w:pStyle w:val="TOC2"/>
        <w:rPr>
          <w:rFonts w:asciiTheme="minorHAnsi" w:eastAsiaTheme="minorEastAsia" w:hAnsiTheme="minorHAnsi" w:cstheme="minorBidi"/>
          <w:szCs w:val="22"/>
        </w:rPr>
      </w:pPr>
      <w:r>
        <w:t>BELEDTMY</w:t>
      </w:r>
      <w:r>
        <w:tab/>
      </w:r>
      <w:r>
        <w:fldChar w:fldCharType="begin"/>
      </w:r>
      <w:r>
        <w:instrText xml:space="preserve"> PAGEREF _Toc532795721 \h </w:instrText>
      </w:r>
      <w:r>
        <w:fldChar w:fldCharType="separate"/>
      </w:r>
      <w:r>
        <w:t>19</w:t>
      </w:r>
      <w:r>
        <w:fldChar w:fldCharType="end"/>
      </w:r>
    </w:p>
    <w:p w:rsidR="00F77E4B" w:rsidRDefault="00F77E4B">
      <w:pPr>
        <w:pStyle w:val="TOC2"/>
        <w:rPr>
          <w:rFonts w:asciiTheme="minorHAnsi" w:eastAsiaTheme="minorEastAsia" w:hAnsiTheme="minorHAnsi" w:cstheme="minorBidi"/>
          <w:szCs w:val="22"/>
        </w:rPr>
      </w:pPr>
      <w:r>
        <w:t>BEFSTTM</w:t>
      </w:r>
      <w:r>
        <w:tab/>
      </w:r>
      <w:r>
        <w:fldChar w:fldCharType="begin"/>
      </w:r>
      <w:r>
        <w:instrText xml:space="preserve"> PAGEREF _Toc532795722 \h </w:instrText>
      </w:r>
      <w:r>
        <w:fldChar w:fldCharType="separate"/>
      </w:r>
      <w:r>
        <w:t>19</w:t>
      </w:r>
      <w:r>
        <w:fldChar w:fldCharType="end"/>
      </w:r>
    </w:p>
    <w:p w:rsidR="00F77E4B" w:rsidRDefault="00F77E4B">
      <w:pPr>
        <w:pStyle w:val="TOC2"/>
        <w:rPr>
          <w:rFonts w:asciiTheme="minorHAnsi" w:eastAsiaTheme="minorEastAsia" w:hAnsiTheme="minorHAnsi" w:cstheme="minorBidi"/>
          <w:szCs w:val="22"/>
        </w:rPr>
      </w:pPr>
      <w:r>
        <w:t>BETRANSFER</w:t>
      </w:r>
      <w:r>
        <w:tab/>
      </w:r>
      <w:r>
        <w:fldChar w:fldCharType="begin"/>
      </w:r>
      <w:r>
        <w:instrText xml:space="preserve"> PAGEREF _Toc532795723 \h </w:instrText>
      </w:r>
      <w:r>
        <w:fldChar w:fldCharType="separate"/>
      </w:r>
      <w:r>
        <w:t>19</w:t>
      </w:r>
      <w:r>
        <w:fldChar w:fldCharType="end"/>
      </w:r>
    </w:p>
    <w:p w:rsidR="00F77E4B" w:rsidRDefault="00F77E4B">
      <w:pPr>
        <w:pStyle w:val="TOC2"/>
        <w:rPr>
          <w:rFonts w:asciiTheme="minorHAnsi" w:eastAsiaTheme="minorEastAsia" w:hAnsiTheme="minorHAnsi" w:cstheme="minorBidi"/>
          <w:szCs w:val="22"/>
        </w:rPr>
      </w:pPr>
      <w:r>
        <w:t>BERECVBA</w:t>
      </w:r>
      <w:r>
        <w:tab/>
      </w:r>
      <w:r>
        <w:fldChar w:fldCharType="begin"/>
      </w:r>
      <w:r>
        <w:instrText xml:space="preserve"> PAGEREF _Toc532795724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BEBADATE</w:t>
      </w:r>
      <w:r>
        <w:tab/>
      </w:r>
      <w:r>
        <w:fldChar w:fldCharType="begin"/>
      </w:r>
      <w:r>
        <w:instrText xml:space="preserve"> PAGEREF _Toc532795725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BREMEVER</w:t>
      </w:r>
      <w:r>
        <w:tab/>
      </w:r>
      <w:r>
        <w:fldChar w:fldCharType="begin"/>
      </w:r>
      <w:r>
        <w:instrText xml:space="preserve"> PAGEREF _Toc532795726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BEACTENG</w:t>
      </w:r>
      <w:r>
        <w:tab/>
      </w:r>
      <w:r>
        <w:fldChar w:fldCharType="begin"/>
      </w:r>
      <w:r>
        <w:instrText xml:space="preserve"> PAGEREF _Toc532795727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BEACTMAT</w:t>
      </w:r>
      <w:r>
        <w:tab/>
      </w:r>
      <w:r>
        <w:fldChar w:fldCharType="begin"/>
      </w:r>
      <w:r>
        <w:instrText xml:space="preserve"> PAGEREF _Toc532795728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BEACTRDG</w:t>
      </w:r>
      <w:r>
        <w:tab/>
      </w:r>
      <w:r>
        <w:fldChar w:fldCharType="begin"/>
      </w:r>
      <w:r>
        <w:instrText xml:space="preserve"> PAGEREF _Toc532795729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BEACTSCI</w:t>
      </w:r>
      <w:r>
        <w:tab/>
      </w:r>
      <w:r>
        <w:fldChar w:fldCharType="begin"/>
      </w:r>
      <w:r>
        <w:instrText xml:space="preserve"> PAGEREF _Toc532795730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BEACTCOM</w:t>
      </w:r>
      <w:r>
        <w:tab/>
      </w:r>
      <w:r>
        <w:fldChar w:fldCharType="begin"/>
      </w:r>
      <w:r>
        <w:instrText xml:space="preserve"> PAGEREF _Toc532795731 \h </w:instrText>
      </w:r>
      <w:r>
        <w:fldChar w:fldCharType="separate"/>
      </w:r>
      <w:r>
        <w:t>20</w:t>
      </w:r>
      <w:r>
        <w:fldChar w:fldCharType="end"/>
      </w:r>
    </w:p>
    <w:p w:rsidR="00F77E4B" w:rsidRDefault="00F77E4B">
      <w:pPr>
        <w:pStyle w:val="TOC2"/>
        <w:rPr>
          <w:rFonts w:asciiTheme="minorHAnsi" w:eastAsiaTheme="minorEastAsia" w:hAnsiTheme="minorHAnsi" w:cstheme="minorBidi"/>
          <w:szCs w:val="22"/>
        </w:rPr>
      </w:pPr>
      <w:r>
        <w:t>BESATCR</w:t>
      </w:r>
      <w:r>
        <w:tab/>
      </w:r>
      <w:r>
        <w:fldChar w:fldCharType="begin"/>
      </w:r>
      <w:r>
        <w:instrText xml:space="preserve"> PAGEREF _Toc532795732 \h </w:instrText>
      </w:r>
      <w:r>
        <w:fldChar w:fldCharType="separate"/>
      </w:r>
      <w:r>
        <w:t>21</w:t>
      </w:r>
      <w:r>
        <w:fldChar w:fldCharType="end"/>
      </w:r>
    </w:p>
    <w:p w:rsidR="00F77E4B" w:rsidRDefault="00F77E4B">
      <w:pPr>
        <w:pStyle w:val="TOC2"/>
        <w:rPr>
          <w:rFonts w:asciiTheme="minorHAnsi" w:eastAsiaTheme="minorEastAsia" w:hAnsiTheme="minorHAnsi" w:cstheme="minorBidi"/>
          <w:szCs w:val="22"/>
        </w:rPr>
      </w:pPr>
      <w:r>
        <w:t>BESATMAT</w:t>
      </w:r>
      <w:r>
        <w:tab/>
      </w:r>
      <w:r>
        <w:fldChar w:fldCharType="begin"/>
      </w:r>
      <w:r>
        <w:instrText xml:space="preserve"> PAGEREF _Toc532795733 \h </w:instrText>
      </w:r>
      <w:r>
        <w:fldChar w:fldCharType="separate"/>
      </w:r>
      <w:r>
        <w:t>21</w:t>
      </w:r>
      <w:r>
        <w:fldChar w:fldCharType="end"/>
      </w:r>
    </w:p>
    <w:p w:rsidR="00F77E4B" w:rsidRDefault="00F77E4B">
      <w:pPr>
        <w:pStyle w:val="TOC2"/>
        <w:rPr>
          <w:rFonts w:asciiTheme="minorHAnsi" w:eastAsiaTheme="minorEastAsia" w:hAnsiTheme="minorHAnsi" w:cstheme="minorBidi"/>
          <w:szCs w:val="22"/>
        </w:rPr>
      </w:pPr>
      <w:r>
        <w:t>BESATWRT</w:t>
      </w:r>
      <w:r>
        <w:tab/>
      </w:r>
      <w:r>
        <w:fldChar w:fldCharType="begin"/>
      </w:r>
      <w:r>
        <w:instrText xml:space="preserve"> PAGEREF _Toc532795734 \h </w:instrText>
      </w:r>
      <w:r>
        <w:fldChar w:fldCharType="separate"/>
      </w:r>
      <w:r>
        <w:t>21</w:t>
      </w:r>
      <w:r>
        <w:fldChar w:fldCharType="end"/>
      </w:r>
    </w:p>
    <w:p w:rsidR="00F77E4B" w:rsidRDefault="00F77E4B">
      <w:pPr>
        <w:pStyle w:val="TOC2"/>
        <w:rPr>
          <w:rFonts w:asciiTheme="minorHAnsi" w:eastAsiaTheme="minorEastAsia" w:hAnsiTheme="minorHAnsi" w:cstheme="minorBidi"/>
          <w:szCs w:val="22"/>
        </w:rPr>
      </w:pPr>
      <w:r>
        <w:t>BENLADEG</w:t>
      </w:r>
      <w:r>
        <w:tab/>
      </w:r>
      <w:r>
        <w:fldChar w:fldCharType="begin"/>
      </w:r>
      <w:r>
        <w:instrText xml:space="preserve"> PAGEREF _Toc532795735 \h </w:instrText>
      </w:r>
      <w:r>
        <w:fldChar w:fldCharType="separate"/>
      </w:r>
      <w:r>
        <w:t>21</w:t>
      </w:r>
      <w:r>
        <w:fldChar w:fldCharType="end"/>
      </w:r>
    </w:p>
    <w:p w:rsidR="00F77E4B" w:rsidRDefault="00F77E4B">
      <w:pPr>
        <w:pStyle w:val="TOC2"/>
        <w:rPr>
          <w:rFonts w:asciiTheme="minorHAnsi" w:eastAsiaTheme="minorEastAsia" w:hAnsiTheme="minorHAnsi" w:cstheme="minorBidi"/>
          <w:szCs w:val="22"/>
        </w:rPr>
      </w:pPr>
      <w:r>
        <w:t>BENADTYP</w:t>
      </w:r>
      <w:r>
        <w:tab/>
      </w:r>
      <w:r>
        <w:fldChar w:fldCharType="begin"/>
      </w:r>
      <w:r>
        <w:instrText xml:space="preserve"> PAGEREF _Toc532795736 \h </w:instrText>
      </w:r>
      <w:r>
        <w:fldChar w:fldCharType="separate"/>
      </w:r>
      <w:r>
        <w:t>21</w:t>
      </w:r>
      <w:r>
        <w:fldChar w:fldCharType="end"/>
      </w:r>
    </w:p>
    <w:p w:rsidR="00F77E4B" w:rsidRDefault="00F77E4B">
      <w:pPr>
        <w:pStyle w:val="TOC2"/>
        <w:rPr>
          <w:rFonts w:asciiTheme="minorHAnsi" w:eastAsiaTheme="minorEastAsia" w:hAnsiTheme="minorHAnsi" w:cstheme="minorBidi"/>
          <w:szCs w:val="22"/>
        </w:rPr>
      </w:pPr>
      <w:r>
        <w:t>BENLALVL</w:t>
      </w:r>
      <w:r>
        <w:tab/>
      </w:r>
      <w:r>
        <w:fldChar w:fldCharType="begin"/>
      </w:r>
      <w:r>
        <w:instrText xml:space="preserve"> PAGEREF _Toc532795737 \h </w:instrText>
      </w:r>
      <w:r>
        <w:fldChar w:fldCharType="separate"/>
      </w:r>
      <w:r>
        <w:t>22</w:t>
      </w:r>
      <w:r>
        <w:fldChar w:fldCharType="end"/>
      </w:r>
    </w:p>
    <w:p w:rsidR="00F77E4B" w:rsidRDefault="00F77E4B">
      <w:pPr>
        <w:pStyle w:val="TOC2"/>
        <w:rPr>
          <w:rFonts w:asciiTheme="minorHAnsi" w:eastAsiaTheme="minorEastAsia" w:hAnsiTheme="minorHAnsi" w:cstheme="minorBidi"/>
          <w:szCs w:val="22"/>
        </w:rPr>
      </w:pPr>
      <w:r>
        <w:t>BEDEGDATE</w:t>
      </w:r>
      <w:r>
        <w:tab/>
      </w:r>
      <w:r>
        <w:fldChar w:fldCharType="begin"/>
      </w:r>
      <w:r>
        <w:instrText xml:space="preserve"> PAGEREF _Toc532795738 \h </w:instrText>
      </w:r>
      <w:r>
        <w:fldChar w:fldCharType="separate"/>
      </w:r>
      <w:r>
        <w:t>23</w:t>
      </w:r>
      <w:r>
        <w:fldChar w:fldCharType="end"/>
      </w:r>
    </w:p>
    <w:p w:rsidR="00F77E4B" w:rsidRDefault="00F77E4B">
      <w:pPr>
        <w:pStyle w:val="TOC2"/>
        <w:rPr>
          <w:rFonts w:asciiTheme="minorHAnsi" w:eastAsiaTheme="minorEastAsia" w:hAnsiTheme="minorHAnsi" w:cstheme="minorBidi"/>
          <w:szCs w:val="22"/>
        </w:rPr>
      </w:pPr>
      <w:r>
        <w:t>BEEXPDEG</w:t>
      </w:r>
      <w:r>
        <w:tab/>
      </w:r>
      <w:r>
        <w:fldChar w:fldCharType="begin"/>
      </w:r>
      <w:r>
        <w:instrText xml:space="preserve"> PAGEREF _Toc532795739 \h </w:instrText>
      </w:r>
      <w:r>
        <w:fldChar w:fldCharType="separate"/>
      </w:r>
      <w:r>
        <w:t>23</w:t>
      </w:r>
      <w:r>
        <w:fldChar w:fldCharType="end"/>
      </w:r>
    </w:p>
    <w:p w:rsidR="00F77E4B" w:rsidRDefault="00F77E4B">
      <w:pPr>
        <w:pStyle w:val="TOC2"/>
        <w:rPr>
          <w:rFonts w:asciiTheme="minorHAnsi" w:eastAsiaTheme="minorEastAsia" w:hAnsiTheme="minorHAnsi" w:cstheme="minorBidi"/>
          <w:szCs w:val="22"/>
        </w:rPr>
      </w:pPr>
      <w:r>
        <w:t>BENNFGPA</w:t>
      </w:r>
      <w:r>
        <w:tab/>
      </w:r>
      <w:r>
        <w:fldChar w:fldCharType="begin"/>
      </w:r>
      <w:r>
        <w:instrText xml:space="preserve"> PAGEREF _Toc532795740 \h </w:instrText>
      </w:r>
      <w:r>
        <w:fldChar w:fldCharType="separate"/>
      </w:r>
      <w:r>
        <w:t>23</w:t>
      </w:r>
      <w:r>
        <w:fldChar w:fldCharType="end"/>
      </w:r>
    </w:p>
    <w:p w:rsidR="00F77E4B" w:rsidRDefault="00F77E4B">
      <w:pPr>
        <w:pStyle w:val="TOC2"/>
        <w:rPr>
          <w:rFonts w:asciiTheme="minorHAnsi" w:eastAsiaTheme="minorEastAsia" w:hAnsiTheme="minorHAnsi" w:cstheme="minorBidi"/>
          <w:szCs w:val="22"/>
        </w:rPr>
      </w:pPr>
      <w:r>
        <w:t>BECLKHRS</w:t>
      </w:r>
      <w:r>
        <w:tab/>
      </w:r>
      <w:r>
        <w:fldChar w:fldCharType="begin"/>
      </w:r>
      <w:r>
        <w:instrText xml:space="preserve"> PAGEREF _Toc532795741 \h </w:instrText>
      </w:r>
      <w:r>
        <w:fldChar w:fldCharType="separate"/>
      </w:r>
      <w:r>
        <w:t>23</w:t>
      </w:r>
      <w:r>
        <w:fldChar w:fldCharType="end"/>
      </w:r>
    </w:p>
    <w:p w:rsidR="00F77E4B" w:rsidRDefault="00F77E4B">
      <w:pPr>
        <w:pStyle w:val="TOC2"/>
        <w:rPr>
          <w:rFonts w:asciiTheme="minorHAnsi" w:eastAsiaTheme="minorEastAsia" w:hAnsiTheme="minorHAnsi" w:cstheme="minorBidi"/>
          <w:szCs w:val="22"/>
        </w:rPr>
      </w:pPr>
      <w:r>
        <w:t>BECLKCOMP</w:t>
      </w:r>
      <w:r>
        <w:tab/>
      </w:r>
      <w:r>
        <w:fldChar w:fldCharType="begin"/>
      </w:r>
      <w:r>
        <w:instrText xml:space="preserve"> PAGEREF _Toc532795742 \h </w:instrText>
      </w:r>
      <w:r>
        <w:fldChar w:fldCharType="separate"/>
      </w:r>
      <w:r>
        <w:t>23</w:t>
      </w:r>
      <w:r>
        <w:fldChar w:fldCharType="end"/>
      </w:r>
    </w:p>
    <w:p w:rsidR="00F77E4B" w:rsidRDefault="00F77E4B">
      <w:pPr>
        <w:pStyle w:val="TOC2"/>
        <w:rPr>
          <w:rFonts w:asciiTheme="minorHAnsi" w:eastAsiaTheme="minorEastAsia" w:hAnsiTheme="minorHAnsi" w:cstheme="minorBidi"/>
          <w:szCs w:val="22"/>
        </w:rPr>
      </w:pPr>
      <w:r>
        <w:t>BECRDHRS</w:t>
      </w:r>
      <w:r>
        <w:tab/>
      </w:r>
      <w:r>
        <w:fldChar w:fldCharType="begin"/>
      </w:r>
      <w:r>
        <w:instrText xml:space="preserve"> PAGEREF _Toc532795743 \h </w:instrText>
      </w:r>
      <w:r>
        <w:fldChar w:fldCharType="separate"/>
      </w:r>
      <w:r>
        <w:t>23</w:t>
      </w:r>
      <w:r>
        <w:fldChar w:fldCharType="end"/>
      </w:r>
    </w:p>
    <w:p w:rsidR="00F77E4B" w:rsidRDefault="00F77E4B">
      <w:pPr>
        <w:pStyle w:val="TOC2"/>
        <w:rPr>
          <w:rFonts w:asciiTheme="minorHAnsi" w:eastAsiaTheme="minorEastAsia" w:hAnsiTheme="minorHAnsi" w:cstheme="minorBidi"/>
          <w:szCs w:val="22"/>
        </w:rPr>
      </w:pPr>
      <w:r>
        <w:t>BECRDCOMP</w:t>
      </w:r>
      <w:r>
        <w:tab/>
      </w:r>
      <w:r>
        <w:fldChar w:fldCharType="begin"/>
      </w:r>
      <w:r>
        <w:instrText xml:space="preserve"> PAGEREF _Toc532795744 \h </w:instrText>
      </w:r>
      <w:r>
        <w:fldChar w:fldCharType="separate"/>
      </w:r>
      <w:r>
        <w:t>23</w:t>
      </w:r>
      <w:r>
        <w:fldChar w:fldCharType="end"/>
      </w:r>
    </w:p>
    <w:p w:rsidR="00F77E4B" w:rsidRDefault="00F77E4B">
      <w:pPr>
        <w:pStyle w:val="TOC2"/>
        <w:rPr>
          <w:rFonts w:asciiTheme="minorHAnsi" w:eastAsiaTheme="minorEastAsia" w:hAnsiTheme="minorHAnsi" w:cstheme="minorBidi"/>
          <w:szCs w:val="22"/>
        </w:rPr>
      </w:pPr>
      <w:r>
        <w:t>BTUITOT</w:t>
      </w:r>
      <w:r>
        <w:tab/>
      </w:r>
      <w:r>
        <w:fldChar w:fldCharType="begin"/>
      </w:r>
      <w:r>
        <w:instrText xml:space="preserve"> PAGEREF _Toc532795745 \h </w:instrText>
      </w:r>
      <w:r>
        <w:fldChar w:fldCharType="separate"/>
      </w:r>
      <w:r>
        <w:t>24</w:t>
      </w:r>
      <w:r>
        <w:fldChar w:fldCharType="end"/>
      </w:r>
    </w:p>
    <w:p w:rsidR="00F77E4B" w:rsidRDefault="00F77E4B">
      <w:pPr>
        <w:pStyle w:val="TOC2"/>
        <w:rPr>
          <w:rFonts w:asciiTheme="minorHAnsi" w:eastAsiaTheme="minorEastAsia" w:hAnsiTheme="minorHAnsi" w:cstheme="minorBidi"/>
          <w:szCs w:val="22"/>
        </w:rPr>
      </w:pPr>
      <w:r>
        <w:t>BTUNJURI</w:t>
      </w:r>
      <w:r>
        <w:tab/>
      </w:r>
      <w:r>
        <w:fldChar w:fldCharType="begin"/>
      </w:r>
      <w:r>
        <w:instrText xml:space="preserve"> PAGEREF _Toc532795746 \h </w:instrText>
      </w:r>
      <w:r>
        <w:fldChar w:fldCharType="separate"/>
      </w:r>
      <w:r>
        <w:t>24</w:t>
      </w:r>
      <w:r>
        <w:fldChar w:fldCharType="end"/>
      </w:r>
    </w:p>
    <w:p w:rsidR="00F77E4B" w:rsidRDefault="00F77E4B">
      <w:pPr>
        <w:pStyle w:val="TOC2"/>
        <w:rPr>
          <w:rFonts w:asciiTheme="minorHAnsi" w:eastAsiaTheme="minorEastAsia" w:hAnsiTheme="minorHAnsi" w:cstheme="minorBidi"/>
          <w:szCs w:val="22"/>
        </w:rPr>
      </w:pPr>
      <w:r>
        <w:t>BEMAJ1CIP</w:t>
      </w:r>
      <w:r>
        <w:tab/>
      </w:r>
      <w:r>
        <w:fldChar w:fldCharType="begin"/>
      </w:r>
      <w:r>
        <w:instrText xml:space="preserve"> PAGEREF _Toc532795747 \h </w:instrText>
      </w:r>
      <w:r>
        <w:fldChar w:fldCharType="separate"/>
      </w:r>
      <w:r>
        <w:t>24</w:t>
      </w:r>
      <w:r>
        <w:fldChar w:fldCharType="end"/>
      </w:r>
    </w:p>
    <w:p w:rsidR="00F77E4B" w:rsidRDefault="00F77E4B">
      <w:pPr>
        <w:pStyle w:val="TOC2"/>
        <w:rPr>
          <w:rFonts w:asciiTheme="minorHAnsi" w:eastAsiaTheme="minorEastAsia" w:hAnsiTheme="minorHAnsi" w:cstheme="minorBidi"/>
          <w:szCs w:val="22"/>
        </w:rPr>
      </w:pPr>
      <w:r>
        <w:t>BEMAJ1</w:t>
      </w:r>
      <w:r>
        <w:tab/>
      </w:r>
      <w:r>
        <w:fldChar w:fldCharType="begin"/>
      </w:r>
      <w:r>
        <w:instrText xml:space="preserve"> PAGEREF _Toc532795748 \h </w:instrText>
      </w:r>
      <w:r>
        <w:fldChar w:fldCharType="separate"/>
      </w:r>
      <w:r>
        <w:t>24</w:t>
      </w:r>
      <w:r>
        <w:fldChar w:fldCharType="end"/>
      </w:r>
    </w:p>
    <w:p w:rsidR="00F77E4B" w:rsidRDefault="00F77E4B">
      <w:pPr>
        <w:pStyle w:val="TOC2"/>
        <w:rPr>
          <w:rFonts w:asciiTheme="minorHAnsi" w:eastAsiaTheme="minorEastAsia" w:hAnsiTheme="minorHAnsi" w:cstheme="minorBidi"/>
          <w:szCs w:val="22"/>
        </w:rPr>
      </w:pPr>
      <w:r>
        <w:t>BEMAJ2CIP</w:t>
      </w:r>
      <w:r>
        <w:tab/>
      </w:r>
      <w:r>
        <w:fldChar w:fldCharType="begin"/>
      </w:r>
      <w:r>
        <w:instrText xml:space="preserve"> PAGEREF _Toc532795749 \h </w:instrText>
      </w:r>
      <w:r>
        <w:fldChar w:fldCharType="separate"/>
      </w:r>
      <w:r>
        <w:t>25</w:t>
      </w:r>
      <w:r>
        <w:fldChar w:fldCharType="end"/>
      </w:r>
    </w:p>
    <w:p w:rsidR="00F77E4B" w:rsidRDefault="00F77E4B">
      <w:pPr>
        <w:pStyle w:val="TOC2"/>
        <w:rPr>
          <w:rFonts w:asciiTheme="minorHAnsi" w:eastAsiaTheme="minorEastAsia" w:hAnsiTheme="minorHAnsi" w:cstheme="minorBidi"/>
          <w:szCs w:val="22"/>
        </w:rPr>
      </w:pPr>
      <w:r>
        <w:t>BEMAJ2</w:t>
      </w:r>
      <w:r>
        <w:tab/>
      </w:r>
      <w:r>
        <w:fldChar w:fldCharType="begin"/>
      </w:r>
      <w:r>
        <w:instrText xml:space="preserve"> PAGEREF _Toc532795750 \h </w:instrText>
      </w:r>
      <w:r>
        <w:fldChar w:fldCharType="separate"/>
      </w:r>
      <w:r>
        <w:t>25</w:t>
      </w:r>
      <w:r>
        <w:fldChar w:fldCharType="end"/>
      </w:r>
    </w:p>
    <w:p w:rsidR="00F77E4B" w:rsidRDefault="00F77E4B">
      <w:pPr>
        <w:pStyle w:val="TOC2"/>
        <w:rPr>
          <w:rFonts w:asciiTheme="minorHAnsi" w:eastAsiaTheme="minorEastAsia" w:hAnsiTheme="minorHAnsi" w:cstheme="minorBidi"/>
          <w:szCs w:val="22"/>
        </w:rPr>
      </w:pPr>
      <w:r>
        <w:t>BEUNDECL</w:t>
      </w:r>
      <w:r>
        <w:tab/>
      </w:r>
      <w:r>
        <w:fldChar w:fldCharType="begin"/>
      </w:r>
      <w:r>
        <w:instrText xml:space="preserve"> PAGEREF _Toc532795751 \h </w:instrText>
      </w:r>
      <w:r>
        <w:fldChar w:fldCharType="separate"/>
      </w:r>
      <w:r>
        <w:t>25</w:t>
      </w:r>
      <w:r>
        <w:fldChar w:fldCharType="end"/>
      </w:r>
    </w:p>
    <w:p w:rsidR="00F77E4B" w:rsidRDefault="00F77E4B">
      <w:pPr>
        <w:pStyle w:val="TOC2"/>
        <w:rPr>
          <w:rFonts w:asciiTheme="minorHAnsi" w:eastAsiaTheme="minorEastAsia" w:hAnsiTheme="minorHAnsi" w:cstheme="minorBidi"/>
          <w:szCs w:val="22"/>
        </w:rPr>
      </w:pPr>
      <w:r>
        <w:t>BTMST[01-12]</w:t>
      </w:r>
      <w:r>
        <w:tab/>
      </w:r>
      <w:r>
        <w:fldChar w:fldCharType="begin"/>
      </w:r>
      <w:r>
        <w:instrText xml:space="preserve"> PAGEREF _Toc532795752 \h </w:instrText>
      </w:r>
      <w:r>
        <w:fldChar w:fldCharType="separate"/>
      </w:r>
      <w:r>
        <w:t>25</w:t>
      </w:r>
      <w:r>
        <w:fldChar w:fldCharType="end"/>
      </w:r>
    </w:p>
    <w:p w:rsidR="00F77E4B" w:rsidRDefault="00F77E4B">
      <w:pPr>
        <w:pStyle w:val="TOC2"/>
        <w:rPr>
          <w:rFonts w:asciiTheme="minorHAnsi" w:eastAsiaTheme="minorEastAsia" w:hAnsiTheme="minorHAnsi" w:cstheme="minorBidi"/>
          <w:szCs w:val="22"/>
        </w:rPr>
      </w:pPr>
      <w:r>
        <w:t>BTMHR</w:t>
      </w:r>
      <w:r>
        <w:tab/>
      </w:r>
      <w:r>
        <w:fldChar w:fldCharType="begin"/>
      </w:r>
      <w:r>
        <w:instrText xml:space="preserve"> PAGEREF _Toc532795753 \h </w:instrText>
      </w:r>
      <w:r>
        <w:fldChar w:fldCharType="separate"/>
      </w:r>
      <w:r>
        <w:t>25</w:t>
      </w:r>
      <w:r>
        <w:fldChar w:fldCharType="end"/>
      </w:r>
    </w:p>
    <w:p w:rsidR="00F77E4B" w:rsidRDefault="00F77E4B">
      <w:pPr>
        <w:pStyle w:val="TOC1"/>
        <w:rPr>
          <w:rFonts w:asciiTheme="minorHAnsi" w:eastAsiaTheme="minorEastAsia" w:hAnsiTheme="minorHAnsi" w:cstheme="minorBidi"/>
          <w:b w:val="0"/>
          <w:szCs w:val="22"/>
        </w:rPr>
      </w:pPr>
      <w:r>
        <w:t>Budget</w:t>
      </w:r>
      <w:r>
        <w:tab/>
      </w:r>
      <w:r>
        <w:fldChar w:fldCharType="begin"/>
      </w:r>
      <w:r>
        <w:instrText xml:space="preserve"> PAGEREF _Toc532795754 \h </w:instrText>
      </w:r>
      <w:r>
        <w:fldChar w:fldCharType="separate"/>
      </w:r>
      <w:r>
        <w:t>26</w:t>
      </w:r>
      <w:r>
        <w:fldChar w:fldCharType="end"/>
      </w:r>
    </w:p>
    <w:p w:rsidR="00F77E4B" w:rsidRDefault="00F77E4B">
      <w:pPr>
        <w:pStyle w:val="TOC2"/>
        <w:rPr>
          <w:rFonts w:asciiTheme="minorHAnsi" w:eastAsiaTheme="minorEastAsia" w:hAnsiTheme="minorHAnsi" w:cstheme="minorBidi"/>
          <w:szCs w:val="22"/>
        </w:rPr>
      </w:pPr>
      <w:r w:rsidRPr="005341D4">
        <w:t>CNPERIOD</w:t>
      </w:r>
      <w:r>
        <w:tab/>
      </w:r>
      <w:r>
        <w:fldChar w:fldCharType="begin"/>
      </w:r>
      <w:r>
        <w:instrText xml:space="preserve"> PAGEREF _Toc532795755 \h </w:instrText>
      </w:r>
      <w:r>
        <w:fldChar w:fldCharType="separate"/>
      </w:r>
      <w:r>
        <w:t>26</w:t>
      </w:r>
      <w:r>
        <w:fldChar w:fldCharType="end"/>
      </w:r>
    </w:p>
    <w:p w:rsidR="00F77E4B" w:rsidRDefault="00F77E4B">
      <w:pPr>
        <w:pStyle w:val="TOC2"/>
        <w:rPr>
          <w:rFonts w:asciiTheme="minorHAnsi" w:eastAsiaTheme="minorEastAsia" w:hAnsiTheme="minorHAnsi" w:cstheme="minorBidi"/>
          <w:szCs w:val="22"/>
        </w:rPr>
      </w:pPr>
      <w:r w:rsidRPr="005341D4">
        <w:t>CNLCLRES</w:t>
      </w:r>
      <w:r>
        <w:tab/>
      </w:r>
      <w:r>
        <w:fldChar w:fldCharType="begin"/>
      </w:r>
      <w:r>
        <w:instrText xml:space="preserve"> PAGEREF _Toc532795756 \h </w:instrText>
      </w:r>
      <w:r>
        <w:fldChar w:fldCharType="separate"/>
      </w:r>
      <w:r>
        <w:t>26</w:t>
      </w:r>
      <w:r>
        <w:fldChar w:fldCharType="end"/>
      </w:r>
    </w:p>
    <w:p w:rsidR="00F77E4B" w:rsidRDefault="00F77E4B">
      <w:pPr>
        <w:pStyle w:val="TOC2"/>
        <w:rPr>
          <w:rFonts w:asciiTheme="minorHAnsi" w:eastAsiaTheme="minorEastAsia" w:hAnsiTheme="minorHAnsi" w:cstheme="minorBidi"/>
          <w:szCs w:val="22"/>
        </w:rPr>
      </w:pPr>
      <w:r w:rsidRPr="005341D4">
        <w:t>CTUITION</w:t>
      </w:r>
      <w:r>
        <w:tab/>
      </w:r>
      <w:r>
        <w:fldChar w:fldCharType="begin"/>
      </w:r>
      <w:r>
        <w:instrText xml:space="preserve"> PAGEREF _Toc532795757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rsidRPr="005341D4">
        <w:t>CNESROOM</w:t>
      </w:r>
      <w:r>
        <w:tab/>
      </w:r>
      <w:r>
        <w:fldChar w:fldCharType="begin"/>
      </w:r>
      <w:r>
        <w:instrText xml:space="preserve"> PAGEREF _Toc532795758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rsidRPr="005341D4">
        <w:t>CNESBOOK</w:t>
      </w:r>
      <w:r>
        <w:tab/>
      </w:r>
      <w:r>
        <w:fldChar w:fldCharType="begin"/>
      </w:r>
      <w:r>
        <w:instrText xml:space="preserve"> PAGEREF _Toc532795759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rsidRPr="005341D4">
        <w:t>CNETRANS</w:t>
      </w:r>
      <w:r>
        <w:tab/>
      </w:r>
      <w:r>
        <w:fldChar w:fldCharType="begin"/>
      </w:r>
      <w:r>
        <w:instrText xml:space="preserve"> PAGEREF _Toc532795760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rsidRPr="005341D4">
        <w:t>CNESCOMP</w:t>
      </w:r>
      <w:r>
        <w:tab/>
      </w:r>
      <w:r>
        <w:fldChar w:fldCharType="begin"/>
      </w:r>
      <w:r>
        <w:instrText xml:space="preserve"> PAGEREF _Toc532795761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rsidRPr="005341D4">
        <w:t>CNEHLTB</w:t>
      </w:r>
      <w:r>
        <w:tab/>
      </w:r>
      <w:r>
        <w:fldChar w:fldCharType="begin"/>
      </w:r>
      <w:r>
        <w:instrText xml:space="preserve"> PAGEREF _Toc532795762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rsidRPr="005341D4">
        <w:t>CNEOTHER</w:t>
      </w:r>
      <w:r>
        <w:tab/>
      </w:r>
      <w:r>
        <w:fldChar w:fldCharType="begin"/>
      </w:r>
      <w:r>
        <w:instrText xml:space="preserve"> PAGEREF _Toc532795763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rsidRPr="005341D4">
        <w:t>CTOTLCOA</w:t>
      </w:r>
      <w:r>
        <w:tab/>
      </w:r>
      <w:r>
        <w:fldChar w:fldCharType="begin"/>
      </w:r>
      <w:r>
        <w:instrText xml:space="preserve"> PAGEREF _Toc532795764 \h </w:instrText>
      </w:r>
      <w:r>
        <w:fldChar w:fldCharType="separate"/>
      </w:r>
      <w:r>
        <w:t>27</w:t>
      </w:r>
      <w:r>
        <w:fldChar w:fldCharType="end"/>
      </w:r>
    </w:p>
    <w:p w:rsidR="00F77E4B" w:rsidRDefault="00F77E4B">
      <w:pPr>
        <w:pStyle w:val="TOC1"/>
        <w:rPr>
          <w:rFonts w:asciiTheme="minorHAnsi" w:eastAsiaTheme="minorEastAsia" w:hAnsiTheme="minorHAnsi" w:cstheme="minorBidi"/>
          <w:b w:val="0"/>
          <w:szCs w:val="22"/>
        </w:rPr>
      </w:pPr>
      <w:r>
        <w:t>Financial Aid</w:t>
      </w:r>
      <w:r>
        <w:tab/>
      </w:r>
      <w:r>
        <w:fldChar w:fldCharType="begin"/>
      </w:r>
      <w:r>
        <w:instrText xml:space="preserve"> PAGEREF _Toc532795765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t>CFAWARN</w:t>
      </w:r>
      <w:r>
        <w:tab/>
      </w:r>
      <w:r>
        <w:fldChar w:fldCharType="begin"/>
      </w:r>
      <w:r>
        <w:instrText xml:space="preserve"> PAGEREF _Toc532795766 \h </w:instrText>
      </w:r>
      <w:r>
        <w:fldChar w:fldCharType="separate"/>
      </w:r>
      <w:r>
        <w:t>27</w:t>
      </w:r>
      <w:r>
        <w:fldChar w:fldCharType="end"/>
      </w:r>
    </w:p>
    <w:p w:rsidR="00F77E4B" w:rsidRDefault="00F77E4B">
      <w:pPr>
        <w:pStyle w:val="TOC2"/>
        <w:rPr>
          <w:rFonts w:asciiTheme="minorHAnsi" w:eastAsiaTheme="minorEastAsia" w:hAnsiTheme="minorHAnsi" w:cstheme="minorBidi"/>
          <w:szCs w:val="22"/>
        </w:rPr>
      </w:pPr>
      <w:r>
        <w:t>CFAPROB</w:t>
      </w:r>
      <w:r>
        <w:tab/>
      </w:r>
      <w:r>
        <w:fldChar w:fldCharType="begin"/>
      </w:r>
      <w:r>
        <w:instrText xml:space="preserve"> PAGEREF _Toc532795767 \h </w:instrText>
      </w:r>
      <w:r>
        <w:fldChar w:fldCharType="separate"/>
      </w:r>
      <w:r>
        <w:t>28</w:t>
      </w:r>
      <w:r>
        <w:fldChar w:fldCharType="end"/>
      </w:r>
    </w:p>
    <w:p w:rsidR="00F77E4B" w:rsidRDefault="00F77E4B">
      <w:pPr>
        <w:pStyle w:val="TOC2"/>
        <w:rPr>
          <w:rFonts w:asciiTheme="minorHAnsi" w:eastAsiaTheme="minorEastAsia" w:hAnsiTheme="minorHAnsi" w:cstheme="minorBidi"/>
          <w:szCs w:val="22"/>
        </w:rPr>
      </w:pPr>
      <w:r>
        <w:t>CFAINELG</w:t>
      </w:r>
      <w:r>
        <w:tab/>
      </w:r>
      <w:r>
        <w:fldChar w:fldCharType="begin"/>
      </w:r>
      <w:r>
        <w:instrText xml:space="preserve"> PAGEREF _Toc532795768 \h </w:instrText>
      </w:r>
      <w:r>
        <w:fldChar w:fldCharType="separate"/>
      </w:r>
      <w:r>
        <w:t>28</w:t>
      </w:r>
      <w:r>
        <w:fldChar w:fldCharType="end"/>
      </w:r>
    </w:p>
    <w:p w:rsidR="00F77E4B" w:rsidRDefault="00F77E4B">
      <w:pPr>
        <w:pStyle w:val="TOC2"/>
        <w:rPr>
          <w:rFonts w:asciiTheme="minorHAnsi" w:eastAsiaTheme="minorEastAsia" w:hAnsiTheme="minorHAnsi" w:cstheme="minorBidi"/>
          <w:szCs w:val="22"/>
        </w:rPr>
      </w:pPr>
      <w:r>
        <w:t>SUBSECTION: FEDERAL AID</w:t>
      </w:r>
      <w:r>
        <w:tab/>
      </w:r>
      <w:r>
        <w:fldChar w:fldCharType="begin"/>
      </w:r>
      <w:r>
        <w:instrText xml:space="preserve"> PAGEREF _Toc532795769 \h </w:instrText>
      </w:r>
      <w:r>
        <w:fldChar w:fldCharType="separate"/>
      </w:r>
      <w:r>
        <w:t>28</w:t>
      </w:r>
      <w:r>
        <w:fldChar w:fldCharType="end"/>
      </w:r>
    </w:p>
    <w:p w:rsidR="00F77E4B" w:rsidRDefault="00F77E4B">
      <w:pPr>
        <w:pStyle w:val="TOC2"/>
        <w:rPr>
          <w:rFonts w:asciiTheme="minorHAnsi" w:eastAsiaTheme="minorEastAsia" w:hAnsiTheme="minorHAnsi" w:cstheme="minorBidi"/>
          <w:szCs w:val="22"/>
        </w:rPr>
      </w:pPr>
      <w:r>
        <w:t>SUBSECTION: STATE AID</w:t>
      </w:r>
      <w:r>
        <w:tab/>
      </w:r>
      <w:r>
        <w:fldChar w:fldCharType="begin"/>
      </w:r>
      <w:r>
        <w:instrText xml:space="preserve"> PAGEREF _Toc532795770 \h </w:instrText>
      </w:r>
      <w:r>
        <w:fldChar w:fldCharType="separate"/>
      </w:r>
      <w:r>
        <w:t>29</w:t>
      </w:r>
      <w:r>
        <w:fldChar w:fldCharType="end"/>
      </w:r>
    </w:p>
    <w:p w:rsidR="00F77E4B" w:rsidRDefault="00F77E4B">
      <w:pPr>
        <w:pStyle w:val="TOC2"/>
        <w:rPr>
          <w:rFonts w:asciiTheme="minorHAnsi" w:eastAsiaTheme="minorEastAsia" w:hAnsiTheme="minorHAnsi" w:cstheme="minorBidi"/>
          <w:szCs w:val="22"/>
        </w:rPr>
      </w:pPr>
      <w:r>
        <w:t>SUBSECTION: INSTITUTION AID</w:t>
      </w:r>
      <w:r>
        <w:tab/>
      </w:r>
      <w:r>
        <w:fldChar w:fldCharType="begin"/>
      </w:r>
      <w:r>
        <w:instrText xml:space="preserve"> PAGEREF _Toc532795771 \h </w:instrText>
      </w:r>
      <w:r>
        <w:fldChar w:fldCharType="separate"/>
      </w:r>
      <w:r>
        <w:t>31</w:t>
      </w:r>
      <w:r>
        <w:fldChar w:fldCharType="end"/>
      </w:r>
    </w:p>
    <w:p w:rsidR="00F77E4B" w:rsidRDefault="00F77E4B">
      <w:pPr>
        <w:pStyle w:val="TOC2"/>
        <w:rPr>
          <w:rFonts w:asciiTheme="minorHAnsi" w:eastAsiaTheme="minorEastAsia" w:hAnsiTheme="minorHAnsi" w:cstheme="minorBidi"/>
          <w:szCs w:val="22"/>
        </w:rPr>
      </w:pPr>
      <w:r>
        <w:t>SUBSECTION: PRIVATE AID OR OTHER GOVERNMENT AID</w:t>
      </w:r>
      <w:r>
        <w:tab/>
      </w:r>
      <w:r>
        <w:fldChar w:fldCharType="begin"/>
      </w:r>
      <w:r>
        <w:instrText xml:space="preserve"> PAGEREF _Toc532795772 \h </w:instrText>
      </w:r>
      <w:r>
        <w:fldChar w:fldCharType="separate"/>
      </w:r>
      <w:r>
        <w:t>33</w:t>
      </w:r>
      <w:r>
        <w:fldChar w:fldCharType="end"/>
      </w:r>
    </w:p>
    <w:p w:rsidR="00F77E4B" w:rsidRDefault="00F77E4B">
      <w:pPr>
        <w:pStyle w:val="TOC1"/>
        <w:rPr>
          <w:rFonts w:asciiTheme="minorHAnsi" w:eastAsiaTheme="minorEastAsia" w:hAnsiTheme="minorHAnsi" w:cstheme="minorBidi"/>
          <w:b w:val="0"/>
          <w:szCs w:val="22"/>
        </w:rPr>
      </w:pPr>
      <w:r>
        <w:t>Excel Template Codebook</w:t>
      </w:r>
      <w:r>
        <w:tab/>
      </w:r>
      <w:r>
        <w:fldChar w:fldCharType="begin"/>
      </w:r>
      <w:r>
        <w:instrText xml:space="preserve"> PAGEREF _Toc532795773 \h </w:instrText>
      </w:r>
      <w:r>
        <w:fldChar w:fldCharType="separate"/>
      </w:r>
      <w:r>
        <w:t>39</w:t>
      </w:r>
      <w:r>
        <w:fldChar w:fldCharType="end"/>
      </w:r>
    </w:p>
    <w:p w:rsidR="00F77E4B" w:rsidRDefault="00F77E4B">
      <w:pPr>
        <w:pStyle w:val="TOC1"/>
        <w:rPr>
          <w:rFonts w:asciiTheme="minorHAnsi" w:eastAsiaTheme="minorEastAsia" w:hAnsiTheme="minorHAnsi" w:cstheme="minorBidi"/>
          <w:b w:val="0"/>
          <w:szCs w:val="22"/>
        </w:rPr>
      </w:pPr>
      <w:r>
        <w:t>Scripts for Instructional Videos</w:t>
      </w:r>
      <w:r>
        <w:tab/>
      </w:r>
      <w:r>
        <w:fldChar w:fldCharType="begin"/>
      </w:r>
      <w:r>
        <w:instrText xml:space="preserve"> PAGEREF _Toc532795774 \h </w:instrText>
      </w:r>
      <w:r>
        <w:fldChar w:fldCharType="separate"/>
      </w:r>
      <w:r>
        <w:t>49</w:t>
      </w:r>
      <w:r>
        <w:fldChar w:fldCharType="end"/>
      </w:r>
    </w:p>
    <w:p w:rsidR="00F77E4B" w:rsidRDefault="00F77E4B">
      <w:pPr>
        <w:pStyle w:val="TOC2"/>
        <w:rPr>
          <w:rFonts w:asciiTheme="minorHAnsi" w:eastAsiaTheme="minorEastAsia" w:hAnsiTheme="minorHAnsi" w:cstheme="minorBidi"/>
          <w:szCs w:val="22"/>
        </w:rPr>
      </w:pPr>
      <w:r>
        <w:t>Institution Information Page</w:t>
      </w:r>
      <w:r>
        <w:tab/>
      </w:r>
      <w:r>
        <w:fldChar w:fldCharType="begin"/>
      </w:r>
      <w:r>
        <w:instrText xml:space="preserve"> PAGEREF _Toc532795775 \h </w:instrText>
      </w:r>
      <w:r>
        <w:fldChar w:fldCharType="separate"/>
      </w:r>
      <w:r>
        <w:t>49</w:t>
      </w:r>
      <w:r>
        <w:fldChar w:fldCharType="end"/>
      </w:r>
    </w:p>
    <w:p w:rsidR="00F77E4B" w:rsidRDefault="00F77E4B">
      <w:pPr>
        <w:pStyle w:val="TOC2"/>
        <w:rPr>
          <w:rFonts w:asciiTheme="minorHAnsi" w:eastAsiaTheme="minorEastAsia" w:hAnsiTheme="minorHAnsi" w:cstheme="minorBidi"/>
          <w:szCs w:val="22"/>
        </w:rPr>
      </w:pPr>
      <w:r>
        <w:t>Mode Selection</w:t>
      </w:r>
      <w:r>
        <w:tab/>
      </w:r>
      <w:r>
        <w:fldChar w:fldCharType="begin"/>
      </w:r>
      <w:r>
        <w:instrText xml:space="preserve"> PAGEREF _Toc532795776 \h </w:instrText>
      </w:r>
      <w:r>
        <w:fldChar w:fldCharType="separate"/>
      </w:r>
      <w:r>
        <w:t>49</w:t>
      </w:r>
      <w:r>
        <w:fldChar w:fldCharType="end"/>
      </w:r>
    </w:p>
    <w:p w:rsidR="00F77E4B" w:rsidRDefault="00F77E4B">
      <w:pPr>
        <w:pStyle w:val="TOC2"/>
        <w:rPr>
          <w:rFonts w:asciiTheme="minorHAnsi" w:eastAsiaTheme="minorEastAsia" w:hAnsiTheme="minorHAnsi" w:cstheme="minorBidi"/>
          <w:szCs w:val="22"/>
        </w:rPr>
      </w:pPr>
      <w:r>
        <w:t>Web Mode</w:t>
      </w:r>
      <w:r>
        <w:tab/>
      </w:r>
      <w:r>
        <w:fldChar w:fldCharType="begin"/>
      </w:r>
      <w:r>
        <w:instrText xml:space="preserve"> PAGEREF _Toc532795777 \h </w:instrText>
      </w:r>
      <w:r>
        <w:fldChar w:fldCharType="separate"/>
      </w:r>
      <w:r>
        <w:t>49</w:t>
      </w:r>
      <w:r>
        <w:fldChar w:fldCharType="end"/>
      </w:r>
    </w:p>
    <w:p w:rsidR="00F77E4B" w:rsidRDefault="00F77E4B">
      <w:pPr>
        <w:pStyle w:val="TOC2"/>
        <w:rPr>
          <w:rFonts w:asciiTheme="minorHAnsi" w:eastAsiaTheme="minorEastAsia" w:hAnsiTheme="minorHAnsi" w:cstheme="minorBidi"/>
          <w:szCs w:val="22"/>
        </w:rPr>
      </w:pPr>
      <w:r>
        <w:t>Excel Mode</w:t>
      </w:r>
      <w:r>
        <w:tab/>
      </w:r>
      <w:r>
        <w:fldChar w:fldCharType="begin"/>
      </w:r>
      <w:r>
        <w:instrText xml:space="preserve"> PAGEREF _Toc532795778 \h </w:instrText>
      </w:r>
      <w:r>
        <w:fldChar w:fldCharType="separate"/>
      </w:r>
      <w:r>
        <w:t>50</w:t>
      </w:r>
      <w:r>
        <w:fldChar w:fldCharType="end"/>
      </w:r>
    </w:p>
    <w:p w:rsidR="00F77E4B" w:rsidRDefault="00F77E4B">
      <w:pPr>
        <w:pStyle w:val="TOC2"/>
        <w:rPr>
          <w:rFonts w:asciiTheme="minorHAnsi" w:eastAsiaTheme="minorEastAsia" w:hAnsiTheme="minorHAnsi" w:cstheme="minorBidi"/>
          <w:szCs w:val="22"/>
        </w:rPr>
      </w:pPr>
      <w:r>
        <w:t>CSV Mode</w:t>
      </w:r>
      <w:r>
        <w:tab/>
      </w:r>
      <w:r>
        <w:fldChar w:fldCharType="begin"/>
      </w:r>
      <w:r>
        <w:instrText xml:space="preserve"> PAGEREF _Toc532795779 \h </w:instrText>
      </w:r>
      <w:r>
        <w:fldChar w:fldCharType="separate"/>
      </w:r>
      <w:r>
        <w:t>50</w:t>
      </w:r>
      <w:r>
        <w:fldChar w:fldCharType="end"/>
      </w:r>
    </w:p>
    <w:p w:rsidR="00155BE7" w:rsidRPr="003A33B8" w:rsidRDefault="00C9037E" w:rsidP="00C701E8">
      <w:pPr>
        <w:pStyle w:val="TOCHeading"/>
        <w:spacing w:before="360" w:after="120"/>
        <w:rPr>
          <w:rFonts w:eastAsia="Times New Roman"/>
          <w:noProof/>
        </w:rPr>
      </w:pPr>
      <w:r w:rsidRPr="003A33B8">
        <w:rPr>
          <w:rFonts w:eastAsia="Times New Roman"/>
          <w:noProof/>
        </w:rPr>
        <w:fldChar w:fldCharType="end"/>
      </w:r>
      <w:r w:rsidR="00155BE7" w:rsidRPr="003A33B8">
        <w:rPr>
          <w:rFonts w:eastAsia="Times New Roman"/>
          <w:noProof/>
        </w:rPr>
        <w:t>Tables</w:t>
      </w:r>
    </w:p>
    <w:p w:rsidR="00155BE7" w:rsidRPr="003A33B8" w:rsidRDefault="00155BE7" w:rsidP="00155BE7">
      <w:pPr>
        <w:pStyle w:val="TOC2"/>
        <w:tabs>
          <w:tab w:val="left" w:pos="1260"/>
        </w:tabs>
        <w:rPr>
          <w:rFonts w:eastAsiaTheme="minorEastAsia" w:cs="Arial"/>
          <w:szCs w:val="22"/>
        </w:rPr>
      </w:pPr>
      <w:r w:rsidRPr="003A33B8">
        <w:rPr>
          <w:rFonts w:cs="Arial"/>
        </w:rPr>
        <w:fldChar w:fldCharType="begin"/>
      </w:r>
      <w:r w:rsidRPr="003A33B8">
        <w:rPr>
          <w:rFonts w:cs="Arial"/>
        </w:rPr>
        <w:instrText xml:space="preserve"> TOC \t "table title,2" </w:instrText>
      </w:r>
      <w:r w:rsidRPr="003A33B8">
        <w:rPr>
          <w:rFonts w:cs="Arial"/>
        </w:rPr>
        <w:fldChar w:fldCharType="separate"/>
      </w:r>
      <w:r w:rsidRPr="003A33B8">
        <w:rPr>
          <w:rFonts w:cs="Arial"/>
        </w:rPr>
        <w:t>Table 1.</w:t>
      </w:r>
      <w:r w:rsidRPr="003A33B8">
        <w:rPr>
          <w:rFonts w:eastAsiaTheme="minorEastAsia" w:cs="Arial"/>
          <w:szCs w:val="22"/>
        </w:rPr>
        <w:tab/>
      </w:r>
      <w:r w:rsidRPr="003A33B8">
        <w:rPr>
          <w:rFonts w:cs="Arial"/>
        </w:rPr>
        <w:t>Student records instrument for focus groups and usability testing</w:t>
      </w:r>
      <w:r w:rsidRPr="003A33B8">
        <w:rPr>
          <w:rFonts w:cs="Arial"/>
        </w:rPr>
        <w:tab/>
      </w:r>
      <w:r w:rsidRPr="003A33B8">
        <w:rPr>
          <w:rFonts w:cs="Arial"/>
        </w:rPr>
        <w:fldChar w:fldCharType="begin"/>
      </w:r>
      <w:r w:rsidRPr="003A33B8">
        <w:rPr>
          <w:rFonts w:cs="Arial"/>
        </w:rPr>
        <w:instrText xml:space="preserve"> PAGEREF _Toc531876249 \h </w:instrText>
      </w:r>
      <w:r w:rsidRPr="003A33B8">
        <w:rPr>
          <w:rFonts w:cs="Arial"/>
        </w:rPr>
      </w:r>
      <w:r w:rsidRPr="003A33B8">
        <w:rPr>
          <w:rFonts w:cs="Arial"/>
        </w:rPr>
        <w:fldChar w:fldCharType="separate"/>
      </w:r>
      <w:r w:rsidR="00F77E4B">
        <w:rPr>
          <w:rFonts w:cs="Arial"/>
        </w:rPr>
        <w:t>7</w:t>
      </w:r>
      <w:r w:rsidRPr="003A33B8">
        <w:rPr>
          <w:rFonts w:cs="Arial"/>
        </w:rPr>
        <w:fldChar w:fldCharType="end"/>
      </w:r>
    </w:p>
    <w:p w:rsidR="00155BE7" w:rsidRPr="003A33B8" w:rsidRDefault="00155BE7" w:rsidP="00155BE7">
      <w:pPr>
        <w:rPr>
          <w:rFonts w:cs="Arial"/>
        </w:rPr>
      </w:pPr>
      <w:r w:rsidRPr="003A33B8">
        <w:rPr>
          <w:rFonts w:cs="Arial"/>
        </w:rPr>
        <w:fldChar w:fldCharType="end"/>
      </w:r>
    </w:p>
    <w:p w:rsidR="00155BE7" w:rsidRPr="003A33B8" w:rsidRDefault="00155BE7">
      <w:pPr>
        <w:spacing w:after="160" w:line="259" w:lineRule="auto"/>
        <w:rPr>
          <w:rFonts w:eastAsia="Times New Roman" w:cs="Arial"/>
          <w:noProof/>
        </w:rPr>
      </w:pPr>
      <w:r w:rsidRPr="003A33B8">
        <w:rPr>
          <w:rFonts w:eastAsia="Times New Roman" w:cs="Arial"/>
          <w:noProof/>
        </w:rPr>
        <w:br w:type="page"/>
      </w:r>
    </w:p>
    <w:p w:rsidR="00146D61" w:rsidRPr="003A33B8" w:rsidRDefault="00146D61" w:rsidP="001B326D">
      <w:pPr>
        <w:pStyle w:val="Heading1"/>
      </w:pPr>
      <w:bookmarkStart w:id="2" w:name="_Toc456783068"/>
      <w:bookmarkStart w:id="3" w:name="_Toc489440931"/>
      <w:bookmarkStart w:id="4" w:name="_Toc531344709"/>
      <w:bookmarkStart w:id="5" w:name="_Toc532795694"/>
      <w:bookmarkStart w:id="6" w:name="_Toc440635989"/>
      <w:bookmarkEnd w:id="0"/>
      <w:r w:rsidRPr="003A33B8">
        <w:t xml:space="preserve">PRA </w:t>
      </w:r>
      <w:r w:rsidR="00C9037E" w:rsidRPr="003A33B8">
        <w:t>Statement</w:t>
      </w:r>
      <w:bookmarkEnd w:id="2"/>
      <w:bookmarkEnd w:id="3"/>
      <w:bookmarkEnd w:id="4"/>
      <w:bookmarkEnd w:id="5"/>
    </w:p>
    <w:p w:rsidR="00146D61" w:rsidRPr="003A33B8" w:rsidRDefault="00C81D5C" w:rsidP="00C9037E">
      <w:pPr>
        <w:rPr>
          <w:rFonts w:cs="Arial"/>
        </w:rPr>
      </w:pPr>
      <w:r w:rsidRPr="003A33B8">
        <w:rPr>
          <w:rFonts w:cs="Arial"/>
        </w:rPr>
        <w:t>The following</w:t>
      </w:r>
      <w:r w:rsidR="00146D61" w:rsidRPr="003A33B8">
        <w:rPr>
          <w:rFonts w:cs="Arial"/>
        </w:rPr>
        <w:t xml:space="preserve"> statement will be included on the data collection website:</w:t>
      </w:r>
    </w:p>
    <w:p w:rsidR="006670DB" w:rsidRPr="003A33B8" w:rsidRDefault="006670DB" w:rsidP="00C9037E">
      <w:pPr>
        <w:rPr>
          <w:rFonts w:cs="Arial"/>
        </w:rPr>
      </w:pPr>
      <w:r w:rsidRPr="003A33B8">
        <w:rPr>
          <w:rFonts w:cs="Arial"/>
        </w:rPr>
        <w:t xml:space="preserve">NCES is authorized to conduct the </w:t>
      </w:r>
      <w:r w:rsidR="000039DD" w:rsidRPr="003A33B8">
        <w:rPr>
          <w:rFonts w:cs="Arial"/>
        </w:rPr>
        <w:t>201</w:t>
      </w:r>
      <w:r w:rsidR="004C1637" w:rsidRPr="003A33B8">
        <w:rPr>
          <w:rFonts w:cs="Arial"/>
        </w:rPr>
        <w:t>9</w:t>
      </w:r>
      <w:r w:rsidRPr="003A33B8">
        <w:rPr>
          <w:rFonts w:cs="Arial"/>
        </w:rPr>
        <w:t>–</w:t>
      </w:r>
      <w:r w:rsidR="004C1637" w:rsidRPr="003A33B8">
        <w:rPr>
          <w:rFonts w:cs="Arial"/>
        </w:rPr>
        <w:t>20</w:t>
      </w:r>
      <w:r w:rsidRPr="003A33B8">
        <w:rPr>
          <w:rFonts w:cs="Arial"/>
        </w:rPr>
        <w:t xml:space="preserve"> National Postsecondary Student Aid Study (NPSAS:</w:t>
      </w:r>
      <w:r w:rsidR="004C1637" w:rsidRPr="003A33B8">
        <w:rPr>
          <w:rFonts w:cs="Arial"/>
        </w:rPr>
        <w:t>20</w:t>
      </w:r>
      <w:r w:rsidRPr="003A33B8">
        <w:rPr>
          <w:rFonts w:cs="Arial"/>
        </w:rPr>
        <w:t>)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rsidR="00146D61" w:rsidRPr="003A33B8" w:rsidRDefault="00146D61" w:rsidP="00C9037E">
      <w:pPr>
        <w:rPr>
          <w:rFonts w:cs="Arial"/>
        </w:rPr>
      </w:pPr>
      <w:r w:rsidRPr="003A33B8">
        <w:rPr>
          <w:rFonts w:cs="Arial"/>
        </w:rP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minutes or hours listed below per response, including the time to review instr</w:t>
      </w:r>
      <w:r w:rsidR="00CB7848" w:rsidRPr="003A33B8">
        <w:rPr>
          <w:rFonts w:cs="Arial"/>
        </w:rPr>
        <w:t xml:space="preserve">uctions, search existing data </w:t>
      </w:r>
      <w:r w:rsidRPr="003A33B8">
        <w:rPr>
          <w:rFonts w:cs="Arial"/>
        </w:rPr>
        <w:t>sources, gather the data needed, and complete and review the information collection.</w:t>
      </w:r>
    </w:p>
    <w:p w:rsidR="00146D61" w:rsidRPr="003A33B8" w:rsidRDefault="00146D61" w:rsidP="00C9037E">
      <w:pPr>
        <w:rPr>
          <w:rFonts w:cs="Arial"/>
        </w:rPr>
      </w:pPr>
      <w:r w:rsidRPr="003A33B8">
        <w:rPr>
          <w:rFonts w:cs="Arial"/>
        </w:rPr>
        <w:t xml:space="preserve">If you have any comments concerning the accuracy of the time estimate, suggestions for improving the collections, or any comments or concerns regarding the status of your individual submission of these data, please write </w:t>
      </w:r>
      <w:r w:rsidR="00CB7848" w:rsidRPr="003A33B8">
        <w:rPr>
          <w:rFonts w:cs="Arial"/>
        </w:rPr>
        <w:t xml:space="preserve">directly </w:t>
      </w:r>
      <w:r w:rsidRPr="003A33B8">
        <w:rPr>
          <w:rFonts w:cs="Arial"/>
        </w:rPr>
        <w:t>to: Postsecondary Data Portal studies, National Center for Education Statistics, PCP, 550 12th St., SW, 4th floor, Washington, DC  20202.</w:t>
      </w:r>
    </w:p>
    <w:p w:rsidR="00113B78" w:rsidRPr="003A33B8" w:rsidRDefault="00113B78" w:rsidP="00C9037E">
      <w:pPr>
        <w:rPr>
          <w:rFonts w:cs="Arial"/>
        </w:rPr>
      </w:pPr>
      <w:r w:rsidRPr="003A33B8">
        <w:rPr>
          <w:rFonts w:cs="Arial"/>
        </w:rPr>
        <w:t>NPSAS:</w:t>
      </w:r>
      <w:r w:rsidR="004C1637" w:rsidRPr="003A33B8">
        <w:rPr>
          <w:rFonts w:cs="Arial"/>
        </w:rPr>
        <w:t>20</w:t>
      </w:r>
      <w:r w:rsidRPr="003A33B8">
        <w:rPr>
          <w:rFonts w:cs="Arial"/>
        </w:rPr>
        <w:t xml:space="preserve"> Student Records Collection: 22 hours</w:t>
      </w:r>
    </w:p>
    <w:p w:rsidR="00B312B3" w:rsidRDefault="00146D61" w:rsidP="00C9037E">
      <w:pPr>
        <w:rPr>
          <w:rFonts w:cs="Arial"/>
        </w:rPr>
      </w:pPr>
      <w:r w:rsidRPr="003A33B8">
        <w:rPr>
          <w:rFonts w:cs="Arial"/>
        </w:rPr>
        <w:t>OMB Clearance N</w:t>
      </w:r>
      <w:r w:rsidR="00113B78" w:rsidRPr="003A33B8">
        <w:rPr>
          <w:rFonts w:cs="Arial"/>
        </w:rPr>
        <w:t>umber</w:t>
      </w:r>
      <w:r w:rsidR="004C1637" w:rsidRPr="003A33B8">
        <w:rPr>
          <w:rFonts w:cs="Arial"/>
        </w:rPr>
        <w:t xml:space="preserve"> xxxx-xxxx</w:t>
      </w:r>
    </w:p>
    <w:p w:rsidR="00146D61" w:rsidRPr="003A33B8" w:rsidRDefault="00146D61" w:rsidP="00C9037E">
      <w:pPr>
        <w:rPr>
          <w:rFonts w:cs="Arial"/>
        </w:rPr>
      </w:pPr>
      <w:r w:rsidRPr="003A33B8">
        <w:rPr>
          <w:rFonts w:cs="Arial"/>
        </w:rPr>
        <w:t>Expiration Date: xx/xx/xxxx</w:t>
      </w:r>
    </w:p>
    <w:p w:rsidR="004C1637" w:rsidRPr="003A33B8" w:rsidRDefault="004C1637">
      <w:pPr>
        <w:rPr>
          <w:rFonts w:eastAsiaTheme="majorEastAsia" w:cs="Arial"/>
          <w:b/>
          <w:bCs/>
          <w:color w:val="2E74B5" w:themeColor="accent1" w:themeShade="BF"/>
          <w:sz w:val="32"/>
          <w:szCs w:val="40"/>
        </w:rPr>
      </w:pPr>
      <w:bookmarkStart w:id="7" w:name="_Toc489440932"/>
      <w:r w:rsidRPr="003A33B8">
        <w:rPr>
          <w:rFonts w:cs="Arial"/>
        </w:rPr>
        <w:br w:type="page"/>
      </w:r>
    </w:p>
    <w:p w:rsidR="00146D61" w:rsidRPr="003A33B8" w:rsidRDefault="00146D61" w:rsidP="00155BE7">
      <w:pPr>
        <w:pStyle w:val="tabletitle0"/>
        <w:rPr>
          <w:rFonts w:cs="Arial"/>
        </w:rPr>
      </w:pPr>
      <w:bookmarkStart w:id="8" w:name="_Toc531344710"/>
      <w:bookmarkStart w:id="9" w:name="_Toc531876249"/>
      <w:r w:rsidRPr="003A33B8">
        <w:rPr>
          <w:rFonts w:cs="Arial"/>
        </w:rPr>
        <w:t>Table 1.</w:t>
      </w:r>
      <w:r w:rsidR="00DF78BB" w:rsidRPr="003A33B8">
        <w:rPr>
          <w:rFonts w:cs="Arial"/>
        </w:rPr>
        <w:tab/>
      </w:r>
      <w:r w:rsidRPr="003A33B8">
        <w:rPr>
          <w:rFonts w:cs="Arial"/>
        </w:rPr>
        <w:t xml:space="preserve">Student </w:t>
      </w:r>
      <w:r w:rsidR="00155BE7" w:rsidRPr="003A33B8">
        <w:rPr>
          <w:rFonts w:cs="Arial"/>
        </w:rPr>
        <w:t>records instrument</w:t>
      </w:r>
      <w:bookmarkEnd w:id="6"/>
      <w:bookmarkEnd w:id="7"/>
      <w:r w:rsidR="00155BE7" w:rsidRPr="003A33B8">
        <w:rPr>
          <w:rFonts w:cs="Arial"/>
        </w:rPr>
        <w:t xml:space="preserve"> for </w:t>
      </w:r>
      <w:bookmarkEnd w:id="8"/>
      <w:r w:rsidR="00155BE7" w:rsidRPr="003A33B8">
        <w:rPr>
          <w:rFonts w:cs="Arial"/>
        </w:rPr>
        <w:t>focus groups and usability testing</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69"/>
        <w:gridCol w:w="4524"/>
        <w:gridCol w:w="1320"/>
        <w:gridCol w:w="2829"/>
      </w:tblGrid>
      <w:tr w:rsidR="00146D61" w:rsidRPr="003A33B8" w:rsidTr="00155BE7">
        <w:trPr>
          <w:cantSplit/>
          <w:tblHeader/>
        </w:trPr>
        <w:tc>
          <w:tcPr>
            <w:tcW w:w="1976" w:type="dxa"/>
            <w:shd w:val="clear" w:color="auto" w:fill="auto"/>
            <w:noWrap/>
            <w:vAlign w:val="bottom"/>
            <w:hideMark/>
          </w:tcPr>
          <w:p w:rsidR="00146D61" w:rsidRPr="003A33B8" w:rsidRDefault="00146D61" w:rsidP="00DF78BB">
            <w:pPr>
              <w:spacing w:before="20" w:after="20"/>
              <w:rPr>
                <w:rFonts w:eastAsia="Times New Roman" w:cs="Arial"/>
                <w:b/>
                <w:bCs/>
                <w:color w:val="000000"/>
                <w:sz w:val="18"/>
                <w:szCs w:val="18"/>
              </w:rPr>
            </w:pPr>
            <w:r w:rsidRPr="003A33B8">
              <w:rPr>
                <w:rFonts w:cs="Arial"/>
                <w:b/>
                <w:bCs/>
                <w:color w:val="000000"/>
                <w:sz w:val="18"/>
                <w:szCs w:val="18"/>
              </w:rPr>
              <w:t>Item Name</w:t>
            </w:r>
          </w:p>
        </w:tc>
        <w:tc>
          <w:tcPr>
            <w:tcW w:w="4319" w:type="dxa"/>
            <w:shd w:val="clear" w:color="auto" w:fill="auto"/>
            <w:noWrap/>
            <w:vAlign w:val="bottom"/>
            <w:hideMark/>
          </w:tcPr>
          <w:p w:rsidR="00146D61" w:rsidRPr="003A33B8" w:rsidRDefault="00146D61" w:rsidP="00DF78BB">
            <w:pPr>
              <w:spacing w:before="20" w:after="20"/>
              <w:rPr>
                <w:rFonts w:eastAsia="Times New Roman" w:cs="Arial"/>
                <w:b/>
                <w:bCs/>
                <w:color w:val="000000"/>
                <w:sz w:val="18"/>
                <w:szCs w:val="18"/>
              </w:rPr>
            </w:pPr>
            <w:r w:rsidRPr="003A33B8">
              <w:rPr>
                <w:rFonts w:cs="Arial"/>
                <w:b/>
                <w:bCs/>
                <w:color w:val="000000"/>
                <w:sz w:val="18"/>
                <w:szCs w:val="18"/>
              </w:rPr>
              <w:t>Item Description</w:t>
            </w:r>
          </w:p>
        </w:tc>
        <w:tc>
          <w:tcPr>
            <w:tcW w:w="1260" w:type="dxa"/>
            <w:vAlign w:val="bottom"/>
          </w:tcPr>
          <w:p w:rsidR="00146D61" w:rsidRPr="003A33B8" w:rsidRDefault="00146D61" w:rsidP="00155BE7">
            <w:pPr>
              <w:spacing w:before="20" w:after="20"/>
              <w:jc w:val="right"/>
              <w:rPr>
                <w:rFonts w:cs="Arial"/>
                <w:b/>
                <w:bCs/>
                <w:color w:val="000000"/>
                <w:sz w:val="18"/>
                <w:szCs w:val="18"/>
              </w:rPr>
            </w:pPr>
            <w:r w:rsidRPr="003A33B8">
              <w:rPr>
                <w:rFonts w:cs="Arial"/>
                <w:b/>
                <w:bCs/>
                <w:color w:val="000000"/>
                <w:sz w:val="18"/>
                <w:szCs w:val="18"/>
              </w:rPr>
              <w:t>Change</w:t>
            </w:r>
          </w:p>
          <w:p w:rsidR="00146D61" w:rsidRPr="003A33B8" w:rsidRDefault="00146D61" w:rsidP="00155BE7">
            <w:pPr>
              <w:spacing w:before="20" w:after="20"/>
              <w:ind w:left="-115" w:right="-115"/>
              <w:jc w:val="right"/>
              <w:rPr>
                <w:rFonts w:cs="Arial"/>
                <w:bCs/>
                <w:color w:val="000000"/>
                <w:sz w:val="18"/>
                <w:szCs w:val="18"/>
              </w:rPr>
            </w:pPr>
            <w:r w:rsidRPr="003A33B8">
              <w:rPr>
                <w:rFonts w:cs="Arial"/>
                <w:bCs/>
                <w:color w:val="FF0000"/>
                <w:sz w:val="18"/>
                <w:szCs w:val="18"/>
              </w:rPr>
              <w:t>Removed (X)</w:t>
            </w:r>
            <w:r w:rsidRPr="003A33B8">
              <w:rPr>
                <w:rFonts w:cs="Arial"/>
                <w:bCs/>
                <w:color w:val="000000"/>
                <w:sz w:val="18"/>
                <w:szCs w:val="18"/>
              </w:rPr>
              <w:t>,</w:t>
            </w:r>
          </w:p>
          <w:p w:rsidR="00F8326F" w:rsidRPr="003A33B8" w:rsidRDefault="00146D61" w:rsidP="00155BE7">
            <w:pPr>
              <w:spacing w:before="20" w:after="20"/>
              <w:ind w:left="-115" w:right="-115"/>
              <w:jc w:val="right"/>
              <w:rPr>
                <w:rFonts w:cs="Arial"/>
                <w:b/>
                <w:bCs/>
                <w:color w:val="000000"/>
                <w:sz w:val="18"/>
                <w:szCs w:val="18"/>
              </w:rPr>
            </w:pPr>
            <w:r w:rsidRPr="003A33B8">
              <w:rPr>
                <w:rFonts w:cs="Arial"/>
                <w:bCs/>
                <w:color w:val="00B050"/>
                <w:sz w:val="18"/>
                <w:szCs w:val="18"/>
              </w:rPr>
              <w:t>Added (A</w:t>
            </w:r>
            <w:r w:rsidR="00B50E9F" w:rsidRPr="003A33B8">
              <w:rPr>
                <w:rFonts w:cs="Arial"/>
                <w:bCs/>
                <w:color w:val="00B050"/>
                <w:sz w:val="18"/>
                <w:szCs w:val="18"/>
              </w:rPr>
              <w:t>)</w:t>
            </w:r>
            <w:r w:rsidR="00B50E9F" w:rsidRPr="003A33B8">
              <w:rPr>
                <w:rFonts w:cs="Arial"/>
                <w:bCs/>
                <w:color w:val="000000"/>
                <w:sz w:val="18"/>
                <w:szCs w:val="18"/>
              </w:rPr>
              <w:t xml:space="preserve">,  </w:t>
            </w:r>
            <w:r w:rsidRPr="003A33B8">
              <w:rPr>
                <w:rFonts w:cs="Arial"/>
                <w:bCs/>
                <w:color w:val="7030A0"/>
                <w:sz w:val="18"/>
                <w:szCs w:val="18"/>
              </w:rPr>
              <w:t>Revised (R)</w:t>
            </w:r>
          </w:p>
        </w:tc>
        <w:tc>
          <w:tcPr>
            <w:tcW w:w="2700" w:type="dxa"/>
            <w:shd w:val="clear" w:color="auto" w:fill="auto"/>
            <w:noWrap/>
            <w:vAlign w:val="bottom"/>
            <w:hideMark/>
          </w:tcPr>
          <w:p w:rsidR="00146D61" w:rsidRPr="003A33B8" w:rsidRDefault="00146D61" w:rsidP="00DF78BB">
            <w:pPr>
              <w:spacing w:before="20" w:after="20"/>
              <w:rPr>
                <w:rFonts w:cs="Arial"/>
                <w:b/>
                <w:bCs/>
                <w:color w:val="000000"/>
                <w:sz w:val="18"/>
                <w:szCs w:val="18"/>
              </w:rPr>
            </w:pPr>
            <w:r w:rsidRPr="003A33B8">
              <w:rPr>
                <w:rFonts w:cs="Arial"/>
                <w:b/>
                <w:bCs/>
                <w:color w:val="000000"/>
                <w:sz w:val="18"/>
                <w:szCs w:val="18"/>
              </w:rPr>
              <w:t xml:space="preserve">Revision from </w:t>
            </w:r>
            <w:r w:rsidR="002D1BCA" w:rsidRPr="003A33B8">
              <w:rPr>
                <w:rFonts w:cs="Arial"/>
                <w:b/>
                <w:bCs/>
                <w:color w:val="000000"/>
                <w:sz w:val="18"/>
                <w:szCs w:val="18"/>
              </w:rPr>
              <w:t>NPSAS:18-AC</w:t>
            </w:r>
            <w:r w:rsidR="002B0CBE" w:rsidRPr="003A33B8">
              <w:rPr>
                <w:rFonts w:cs="Arial"/>
                <w:b/>
                <w:bCs/>
                <w:color w:val="000000"/>
                <w:sz w:val="18"/>
                <w:szCs w:val="18"/>
              </w:rPr>
              <w:t xml:space="preserve"> Student Records Instrument</w:t>
            </w:r>
          </w:p>
          <w:p w:rsidR="002D1BCA" w:rsidRPr="003A33B8" w:rsidRDefault="002D1BCA" w:rsidP="00DF78BB">
            <w:pPr>
              <w:spacing w:before="20" w:after="20"/>
              <w:rPr>
                <w:rFonts w:cs="Arial"/>
                <w:color w:val="000000"/>
                <w:sz w:val="18"/>
                <w:szCs w:val="18"/>
              </w:rPr>
            </w:pPr>
            <w:r w:rsidRPr="003A33B8">
              <w:rPr>
                <w:rFonts w:cs="Arial"/>
                <w:b/>
                <w:bCs/>
                <w:color w:val="000000"/>
                <w:sz w:val="18"/>
                <w:szCs w:val="18"/>
              </w:rPr>
              <w:t>(</w:t>
            </w:r>
            <w:r w:rsidRPr="003A33B8">
              <w:rPr>
                <w:rFonts w:cs="Arial"/>
                <w:b/>
                <w:bCs/>
                <w:i/>
                <w:iCs/>
                <w:color w:val="000000"/>
                <w:sz w:val="18"/>
                <w:szCs w:val="18"/>
              </w:rPr>
              <w:t>OMB# 1850-0666 v.21</w:t>
            </w:r>
            <w:r w:rsidRPr="003A33B8">
              <w:rPr>
                <w:rFonts w:cs="Arial"/>
                <w:b/>
                <w:bCs/>
                <w:color w:val="000000"/>
                <w:sz w:val="18"/>
                <w:szCs w:val="18"/>
              </w:rPr>
              <w:t>)</w:t>
            </w:r>
          </w:p>
        </w:tc>
      </w:tr>
      <w:tr w:rsidR="00146D61" w:rsidRPr="003A33B8" w:rsidTr="00DF78BB">
        <w:trPr>
          <w:cantSplit/>
        </w:trPr>
        <w:tc>
          <w:tcPr>
            <w:tcW w:w="10256" w:type="dxa"/>
            <w:gridSpan w:val="4"/>
            <w:shd w:val="clear" w:color="auto" w:fill="F2F2F2" w:themeFill="background1" w:themeFillShade="F2"/>
            <w:vAlign w:val="center"/>
          </w:tcPr>
          <w:p w:rsidR="00146D61" w:rsidRPr="003A33B8" w:rsidRDefault="00146D61" w:rsidP="00DF78BB">
            <w:pPr>
              <w:spacing w:before="20" w:after="20"/>
              <w:rPr>
                <w:rFonts w:eastAsia="Times New Roman" w:cs="Arial"/>
                <w:b/>
                <w:bCs/>
                <w:sz w:val="18"/>
                <w:szCs w:val="18"/>
              </w:rPr>
            </w:pPr>
            <w:r w:rsidRPr="003A33B8">
              <w:rPr>
                <w:rFonts w:eastAsia="Times New Roman" w:cs="Arial"/>
                <w:b/>
                <w:bCs/>
                <w:sz w:val="18"/>
                <w:szCs w:val="18"/>
              </w:rPr>
              <w:t>Institution Information</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BENRTYPE</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Report Enrollment Status</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BTMNAME[01-12]</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Term name [1-12]</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BTMBEG[01-12]</w:t>
            </w:r>
          </w:p>
        </w:tc>
        <w:tc>
          <w:tcPr>
            <w:tcW w:w="4319"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Term start date [1-12]</w:t>
            </w:r>
          </w:p>
        </w:tc>
        <w:tc>
          <w:tcPr>
            <w:tcW w:w="1260" w:type="dxa"/>
            <w:vAlign w:val="center"/>
          </w:tcPr>
          <w:p w:rsidR="002B0CBE" w:rsidRPr="003A33B8" w:rsidRDefault="002B0CBE" w:rsidP="00DF78BB">
            <w:pPr>
              <w:spacing w:before="20" w:after="20"/>
              <w:jc w:val="center"/>
              <w:rPr>
                <w:rFonts w:cs="Arial"/>
                <w:sz w:val="18"/>
                <w:szCs w:val="18"/>
              </w:rPr>
            </w:pPr>
          </w:p>
        </w:tc>
        <w:tc>
          <w:tcPr>
            <w:tcW w:w="2700" w:type="dxa"/>
            <w:shd w:val="clear" w:color="auto" w:fill="auto"/>
            <w:noWrap/>
            <w:vAlign w:val="center"/>
          </w:tcPr>
          <w:p w:rsidR="002B0CBE" w:rsidRPr="003A33B8" w:rsidRDefault="002D1BCA" w:rsidP="00DF78BB">
            <w:pPr>
              <w:spacing w:before="20" w:after="20"/>
              <w:rPr>
                <w:rFonts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BTMEND[01-12]</w:t>
            </w:r>
          </w:p>
        </w:tc>
        <w:tc>
          <w:tcPr>
            <w:tcW w:w="4319"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Term end date [1-12]</w:t>
            </w:r>
          </w:p>
        </w:tc>
        <w:tc>
          <w:tcPr>
            <w:tcW w:w="1260" w:type="dxa"/>
            <w:vAlign w:val="center"/>
          </w:tcPr>
          <w:p w:rsidR="002B0CBE" w:rsidRPr="003A33B8" w:rsidRDefault="002B0CBE" w:rsidP="00DF78BB">
            <w:pPr>
              <w:spacing w:before="20" w:after="20"/>
              <w:jc w:val="center"/>
              <w:rPr>
                <w:rFonts w:cs="Arial"/>
                <w:sz w:val="18"/>
                <w:szCs w:val="18"/>
              </w:rPr>
            </w:pPr>
          </w:p>
        </w:tc>
        <w:tc>
          <w:tcPr>
            <w:tcW w:w="2700" w:type="dxa"/>
            <w:shd w:val="clear" w:color="auto" w:fill="auto"/>
            <w:noWrap/>
            <w:vAlign w:val="center"/>
          </w:tcPr>
          <w:p w:rsidR="002B0CBE" w:rsidRPr="003A33B8" w:rsidRDefault="002D1BCA" w:rsidP="00DF78BB">
            <w:pPr>
              <w:spacing w:before="20" w:after="20"/>
              <w:rPr>
                <w:rFonts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CRSUNIT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Standard Academic Course Credit</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0256" w:type="dxa"/>
            <w:gridSpan w:val="4"/>
            <w:shd w:val="clear" w:color="auto" w:fill="F2F2F2" w:themeFill="background1" w:themeFillShade="F2"/>
            <w:vAlign w:val="center"/>
          </w:tcPr>
          <w:p w:rsidR="002B0CBE" w:rsidRPr="003A33B8" w:rsidRDefault="002B0CBE" w:rsidP="00DF78BB">
            <w:pPr>
              <w:spacing w:before="20" w:after="20"/>
              <w:rPr>
                <w:rFonts w:eastAsia="Times New Roman" w:cs="Arial"/>
                <w:b/>
                <w:bCs/>
                <w:sz w:val="18"/>
                <w:szCs w:val="18"/>
              </w:rPr>
            </w:pPr>
            <w:r w:rsidRPr="003A33B8">
              <w:rPr>
                <w:rFonts w:eastAsia="Times New Roman" w:cs="Arial"/>
                <w:b/>
                <w:bCs/>
                <w:sz w:val="18"/>
                <w:szCs w:val="18"/>
              </w:rPr>
              <w:t>Eligibility</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BELIG</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Student eligible for NPSAS:18-AC?</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BELIGRSN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Ineligible reason</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0256" w:type="dxa"/>
            <w:gridSpan w:val="4"/>
            <w:shd w:val="clear" w:color="auto" w:fill="F2F2F2" w:themeFill="background1" w:themeFillShade="F2"/>
            <w:vAlign w:val="center"/>
          </w:tcPr>
          <w:p w:rsidR="002B0CBE" w:rsidRPr="003A33B8" w:rsidRDefault="002B0CBE" w:rsidP="00DF78BB">
            <w:pPr>
              <w:spacing w:before="20" w:after="20"/>
              <w:rPr>
                <w:rFonts w:eastAsia="Times New Roman" w:cs="Arial"/>
                <w:b/>
                <w:bCs/>
                <w:sz w:val="18"/>
                <w:szCs w:val="18"/>
              </w:rPr>
            </w:pPr>
            <w:r w:rsidRPr="003A33B8">
              <w:rPr>
                <w:rFonts w:eastAsia="Times New Roman" w:cs="Arial"/>
                <w:b/>
                <w:bCs/>
                <w:sz w:val="18"/>
                <w:szCs w:val="18"/>
              </w:rPr>
              <w:t>General Student Information</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FNAME</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First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MNAME</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Middle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LNAME</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Last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SUFFIX</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Suffix</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SOCIAL</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Social Security Number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ASTHDOB</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Date of birth</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ASGENDER</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Gender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AMARITAL</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Marital status</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AMAIDEN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Maiden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SPOUSEFN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Spouse first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SPOUSEMN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Spouse middle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SPOUSELN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Spouse last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ACITIZEN</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Citizenship status</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AVETERAN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Veteran status</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AHIGHSCH</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High school completion type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ASHIGHYR</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High school completion year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ASHISPAN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Ethnicity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 xml:space="preserve">No change </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ASTWHITE</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Race: White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ASTBLACK</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Race: Black</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ASTASIAN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Race: Asian</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ASINDIAN</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Race: American Indian or Alaska Native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ASISLAND</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Race: Native Hawaiian or Other Pacific Islander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PERMAD1L</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Permanent address line 1</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PERMAD2L</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Permanent address line 2</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PERMCITY</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Permanent city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PERMSTAT</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Permanent state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PERMZIP</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Permanent ZIP</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PRMCNTRY</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Permanent country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LOCAD1L</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Local address line 1</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LOCAD2L</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Local address line 2</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LOCCITY</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Local city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LOCSTAT</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Local state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LOCZIP</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Local ZIP</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SCHSTRES</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Permanent resident of [institution state]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PHONE1</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Phone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PHONE1TYPE</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Type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PHONE2</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Phone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PHONE2TYPE</w:t>
            </w:r>
          </w:p>
        </w:tc>
        <w:tc>
          <w:tcPr>
            <w:tcW w:w="4319" w:type="dxa"/>
            <w:shd w:val="clear" w:color="auto" w:fill="auto"/>
            <w:vAlign w:val="center"/>
          </w:tcPr>
          <w:p w:rsidR="002B0CBE" w:rsidRPr="003A33B8" w:rsidRDefault="002B0CBE" w:rsidP="00DF78BB">
            <w:pPr>
              <w:spacing w:before="20" w:after="20"/>
              <w:rPr>
                <w:rFonts w:cs="Arial"/>
                <w:sz w:val="18"/>
                <w:szCs w:val="18"/>
                <w:shd w:val="clear" w:color="auto" w:fill="FFFFFF"/>
              </w:rPr>
            </w:pPr>
            <w:r w:rsidRPr="003A33B8">
              <w:rPr>
                <w:rFonts w:cs="Arial"/>
                <w:sz w:val="18"/>
                <w:szCs w:val="18"/>
                <w:shd w:val="clear" w:color="auto" w:fill="FFFFFF"/>
              </w:rPr>
              <w:t>Type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PRSEMAIL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E-mail address</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CAMEMAIL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Campus e-mail address</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PARFRST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first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PARMID</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middle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PARLAST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last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PARSUF</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suffix</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PARAD1L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address line 1</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PARAD2L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address line 2</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PARCITY</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city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PARSTAT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state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PARZIP</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ZIP</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PARCNTRY</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country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PAREMAIL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e-mail</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PARTEL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phone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PARCELL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cell phone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PARPITL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Parent international phone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OTHFRST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first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OTHMID</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middle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OTHLAST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last name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OTHSUF</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suffix</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OTHREL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Relationship of other contact to student</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OTHAD1L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address line 1</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OTHAD2L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address line 2</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OTHCITY</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city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OTHSTAT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state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OTHZIP</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ZIP</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OTHCNTRY</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country</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OTHEMAIL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e-mail</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OTHTEL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phone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OTHCELL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Other contact cell phone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0256" w:type="dxa"/>
            <w:gridSpan w:val="4"/>
            <w:shd w:val="clear" w:color="auto" w:fill="F2F2F2" w:themeFill="background1" w:themeFillShade="F2"/>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b/>
                <w:bCs/>
                <w:sz w:val="18"/>
                <w:szCs w:val="18"/>
              </w:rPr>
              <w:t>Enrollment</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BEERDTMY</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First enrolled at this institution date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BELEDTMY</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Last enrolled at this institution date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BEFSTTM</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First-time beginning student</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BETRANSFER</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Accepted transfer credit</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BREMEVER</w:t>
            </w:r>
          </w:p>
        </w:tc>
        <w:tc>
          <w:tcPr>
            <w:tcW w:w="4319"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Ever taken a remedial course</w:t>
            </w:r>
          </w:p>
        </w:tc>
        <w:tc>
          <w:tcPr>
            <w:tcW w:w="1260" w:type="dxa"/>
            <w:vAlign w:val="center"/>
          </w:tcPr>
          <w:p w:rsidR="002B0CBE" w:rsidRPr="003A33B8" w:rsidRDefault="002B0CBE" w:rsidP="00DF78BB">
            <w:pPr>
              <w:spacing w:before="20" w:after="20"/>
              <w:jc w:val="center"/>
              <w:rPr>
                <w:rFonts w:cs="Arial"/>
                <w:sz w:val="18"/>
                <w:szCs w:val="18"/>
              </w:rPr>
            </w:pPr>
          </w:p>
        </w:tc>
        <w:tc>
          <w:tcPr>
            <w:tcW w:w="2700" w:type="dxa"/>
            <w:shd w:val="clear" w:color="auto" w:fill="auto"/>
            <w:noWrap/>
            <w:vAlign w:val="center"/>
          </w:tcPr>
          <w:p w:rsidR="002B0CBE" w:rsidRPr="003A33B8" w:rsidRDefault="002D1BCA" w:rsidP="00DF78BB">
            <w:pPr>
              <w:spacing w:before="20" w:after="20"/>
              <w:rPr>
                <w:rFonts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BENLADEG</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Program/Degree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 xml:space="preserve">No change </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BENADTYP</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Graduate Degree Type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BENLALVL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Class level</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BEDEGDATE</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Degree completion date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BEEXPDEG</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Expected to complete degree requirements by [date]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BENNFGPA</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Cumulative (unweighted) GPA</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BERECVBA</w:t>
            </w:r>
          </w:p>
        </w:tc>
        <w:tc>
          <w:tcPr>
            <w:tcW w:w="4319"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 xml:space="preserve">Received </w:t>
            </w:r>
            <w:r w:rsidRPr="003A33B8">
              <w:rPr>
                <w:rFonts w:eastAsia="Times New Roman" w:cs="Arial"/>
                <w:sz w:val="18"/>
                <w:szCs w:val="18"/>
              </w:rPr>
              <w:t>bachelor’s</w:t>
            </w:r>
            <w:r w:rsidRPr="003A33B8">
              <w:rPr>
                <w:rFonts w:cs="Arial"/>
                <w:sz w:val="18"/>
                <w:szCs w:val="18"/>
              </w:rPr>
              <w:t xml:space="preserve"> degree</w:t>
            </w:r>
          </w:p>
        </w:tc>
        <w:tc>
          <w:tcPr>
            <w:tcW w:w="1260" w:type="dxa"/>
            <w:vAlign w:val="center"/>
          </w:tcPr>
          <w:p w:rsidR="002B0CBE" w:rsidRPr="003A33B8" w:rsidRDefault="002B0CBE" w:rsidP="00DF78BB">
            <w:pPr>
              <w:spacing w:before="20" w:after="20"/>
              <w:jc w:val="center"/>
              <w:rPr>
                <w:rFonts w:cs="Arial"/>
                <w:sz w:val="18"/>
                <w:szCs w:val="18"/>
              </w:rPr>
            </w:pPr>
          </w:p>
        </w:tc>
        <w:tc>
          <w:tcPr>
            <w:tcW w:w="2700" w:type="dxa"/>
            <w:shd w:val="clear" w:color="auto" w:fill="auto"/>
            <w:noWrap/>
            <w:vAlign w:val="center"/>
          </w:tcPr>
          <w:p w:rsidR="002B0CBE" w:rsidRPr="003A33B8" w:rsidRDefault="00FF4461" w:rsidP="00DF78BB">
            <w:pPr>
              <w:spacing w:before="20" w:after="20"/>
              <w:rPr>
                <w:rFonts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BEBADATE</w:t>
            </w:r>
          </w:p>
        </w:tc>
        <w:tc>
          <w:tcPr>
            <w:tcW w:w="4319" w:type="dxa"/>
            <w:shd w:val="clear" w:color="auto" w:fill="auto"/>
            <w:vAlign w:val="center"/>
          </w:tcPr>
          <w:p w:rsidR="002B0CBE" w:rsidRPr="003A33B8" w:rsidRDefault="002B0CBE" w:rsidP="00DF78BB">
            <w:pPr>
              <w:spacing w:before="20" w:after="20"/>
              <w:rPr>
                <w:rFonts w:cs="Arial"/>
                <w:sz w:val="18"/>
                <w:szCs w:val="18"/>
              </w:rPr>
            </w:pPr>
            <w:r w:rsidRPr="003A33B8">
              <w:rPr>
                <w:rFonts w:cs="Arial"/>
                <w:sz w:val="18"/>
                <w:szCs w:val="18"/>
              </w:rPr>
              <w:t xml:space="preserve">Date </w:t>
            </w:r>
            <w:r w:rsidRPr="003A33B8">
              <w:rPr>
                <w:rFonts w:eastAsia="Times New Roman" w:cs="Arial"/>
                <w:sz w:val="18"/>
                <w:szCs w:val="18"/>
              </w:rPr>
              <w:t xml:space="preserve">bachelor’s degree </w:t>
            </w:r>
            <w:r w:rsidRPr="003A33B8">
              <w:rPr>
                <w:rFonts w:cs="Arial"/>
                <w:sz w:val="18"/>
                <w:szCs w:val="18"/>
              </w:rPr>
              <w:t>received</w:t>
            </w:r>
          </w:p>
        </w:tc>
        <w:tc>
          <w:tcPr>
            <w:tcW w:w="1260" w:type="dxa"/>
            <w:vAlign w:val="center"/>
          </w:tcPr>
          <w:p w:rsidR="002B0CBE" w:rsidRPr="003A33B8" w:rsidRDefault="002B0CBE" w:rsidP="00DF78BB">
            <w:pPr>
              <w:spacing w:before="20" w:after="20"/>
              <w:jc w:val="center"/>
              <w:rPr>
                <w:rFonts w:cs="Arial"/>
                <w:sz w:val="18"/>
                <w:szCs w:val="18"/>
              </w:rPr>
            </w:pPr>
          </w:p>
        </w:tc>
        <w:tc>
          <w:tcPr>
            <w:tcW w:w="2700" w:type="dxa"/>
            <w:shd w:val="clear" w:color="auto" w:fill="auto"/>
            <w:noWrap/>
            <w:vAlign w:val="center"/>
          </w:tcPr>
          <w:p w:rsidR="002B0CBE" w:rsidRPr="003A33B8" w:rsidRDefault="002D1BCA" w:rsidP="00DF78BB">
            <w:pPr>
              <w:spacing w:before="20" w:after="20"/>
              <w:rPr>
                <w:rFonts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BECIPMAJ1</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CIP code for primary major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BECREMJR1</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Primary major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BECIPMAJ2</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CIP code for secondary major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BECREMJR2</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Secondary major</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BEUNDECL</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Major undeclared</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BEACTENG</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ACT English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BEACTMAT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ACT Mathematics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BEACTRDG</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ACT Reading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BEACTSCI</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ACT Science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BEACTCOM</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ACT Composite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BESATCR</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SAT Critical Reading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BESATMAT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SAT Mathematics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BESATWRT</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SAT Writing score</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BECRDHRS</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Required credit hours in program</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r w:rsidRPr="003A33B8" w:rsidDel="00C34A0F">
              <w:rPr>
                <w:rFonts w:eastAsia="Times New Roman" w:cs="Arial"/>
                <w:sz w:val="18"/>
                <w:szCs w:val="18"/>
              </w:rPr>
              <w:t xml:space="preserve"> </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BECRDCOMP</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Cumulative credit hours completed</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Height w:val="143"/>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BECLKHRS</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Required clock hours in program</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B0CBE" w:rsidRPr="003A33B8" w:rsidTr="00DF78BB">
        <w:trPr>
          <w:cantSplit/>
        </w:trPr>
        <w:tc>
          <w:tcPr>
            <w:tcW w:w="1976"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BECLKCOMP</w:t>
            </w:r>
          </w:p>
        </w:tc>
        <w:tc>
          <w:tcPr>
            <w:tcW w:w="4319" w:type="dxa"/>
            <w:shd w:val="clear" w:color="auto" w:fill="auto"/>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Cumulative clock hours completed</w:t>
            </w:r>
          </w:p>
        </w:tc>
        <w:tc>
          <w:tcPr>
            <w:tcW w:w="1260" w:type="dxa"/>
            <w:vAlign w:val="center"/>
          </w:tcPr>
          <w:p w:rsidR="002B0CBE" w:rsidRPr="003A33B8" w:rsidRDefault="002B0CBE" w:rsidP="00DF78BB">
            <w:pPr>
              <w:spacing w:before="20" w:after="20"/>
              <w:jc w:val="center"/>
              <w:rPr>
                <w:rFonts w:eastAsia="Times New Roman" w:cs="Arial"/>
                <w:sz w:val="18"/>
                <w:szCs w:val="18"/>
              </w:rPr>
            </w:pPr>
          </w:p>
        </w:tc>
        <w:tc>
          <w:tcPr>
            <w:tcW w:w="2700" w:type="dxa"/>
            <w:shd w:val="clear" w:color="auto" w:fill="auto"/>
            <w:noWrap/>
            <w:vAlign w:val="center"/>
          </w:tcPr>
          <w:p w:rsidR="002B0CBE" w:rsidRPr="003A33B8" w:rsidRDefault="002B0CBE"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BTTUITOT</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Total tuition and required fees charged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BTUNJURI</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Residency for Tuition Purposes</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BTMST[01-12]</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Enrollment status [term 1-12]</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BTMHR[01-12]</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Units for credit enrolled [term 1-12]</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0256" w:type="dxa"/>
            <w:gridSpan w:val="4"/>
            <w:shd w:val="clear" w:color="auto" w:fill="F2F2F2" w:themeFill="background1" w:themeFillShade="F2"/>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b/>
                <w:bCs/>
                <w:sz w:val="18"/>
                <w:szCs w:val="18"/>
              </w:rPr>
              <w:t>Budget</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CNPERIOD</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 Period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CNLCLRES</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Student residence for budget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CTUITION</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Budgeted tuition/fees</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CNESROOM</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Budgeted room and board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CNESBOOK</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Budgeted books/supplies</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CNETRANS</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Budgeted transportation</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CNESCOMP</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Budgeted computer/technology</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CNEHLTH</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Budgeted health insurance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CNEOTHER</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Budgeted all other expenses</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CTOTLCOA</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Total budgeted cost of attendance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0256" w:type="dxa"/>
            <w:gridSpan w:val="4"/>
            <w:shd w:val="clear" w:color="auto" w:fill="F2F2F2" w:themeFill="background1" w:themeFillShade="F2"/>
            <w:vAlign w:val="center"/>
          </w:tcPr>
          <w:p w:rsidR="002D1BCA" w:rsidRPr="003A33B8" w:rsidRDefault="002D1BCA" w:rsidP="00DF78BB">
            <w:pPr>
              <w:spacing w:before="20" w:after="20"/>
              <w:rPr>
                <w:rFonts w:eastAsia="Times New Roman" w:cs="Arial"/>
                <w:b/>
                <w:bCs/>
                <w:sz w:val="18"/>
                <w:szCs w:val="18"/>
              </w:rPr>
            </w:pPr>
            <w:r w:rsidRPr="003A33B8">
              <w:rPr>
                <w:rFonts w:eastAsia="Times New Roman" w:cs="Arial"/>
                <w:b/>
                <w:bCs/>
                <w:sz w:val="18"/>
                <w:szCs w:val="18"/>
              </w:rPr>
              <w:t>Financial Aid</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CFAWARN</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Placed on financial aid warning</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CFAPROB</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Placed on financial aid probation</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CFAINELG</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Ineligible to receive Title IV financial aid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CFAFEDAID</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Student had federal aid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CFADPELL</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Pell Grant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CFASSTAF</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Subsidized Stafford/Direct Loan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CFAUSTAF</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Unsubsidized Stafford/Direct Loan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CFADPLUS</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Parent PLUS Loan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CFAGPLUS</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Graduate PLUS Loan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CFATEACH</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Federal TEACH Grant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CPERKINS</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Perkins Loan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CFAFSEOG</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Federal SEOG Grant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CFATDFWS</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Federal work study awarded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CFAIRAQ</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Iraq &amp; Afghanistan Service Grant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CFATVET</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Veteran’s benefits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CFASTATAID</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Student had state aid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CFSTATE[01-03]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State aid program [1-3] name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CFSTTYP[01-03]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State aid program [1-3] type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CSTAMT[01-03]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State aid program [1-3]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CFAINSTAID</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Student had  institution aid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CFAINS[01-03]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Institution aid program [1-3] name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CFAITYP[01-03]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Institution aid program [1-3] type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CFAIAMT[01-03]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Institution aid program [1-3]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CFAOTHGOV</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Student had private aid or other gov’t aid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CFAOTHGOV[01-03]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Private aid or other gov’t aid program [1-3] name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CFAGOVTYP[01-03]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Private aid or other gov’t aid program [1-3] type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CFAGOVAMT[01-03]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Private aid or other gov’t aid program [1-3]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CFAOTHAID</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Student had other aid</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CFAOTHNAM[01-03]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Other aid program [1-3] name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CFAOTHTYP[01-03]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Other aid program [1-3] type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CFAOTHSRC[01-03]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Other aid program [1-3] source</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r w:rsidR="002D1BCA" w:rsidRPr="003A33B8" w:rsidTr="00DF78BB">
        <w:trPr>
          <w:cantSplit/>
        </w:trPr>
        <w:tc>
          <w:tcPr>
            <w:tcW w:w="1976"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CFAOTHAMT[01-03]</w:t>
            </w:r>
          </w:p>
        </w:tc>
        <w:tc>
          <w:tcPr>
            <w:tcW w:w="4319" w:type="dxa"/>
            <w:shd w:val="clear" w:color="auto" w:fill="auto"/>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Other aid program [1-3] amount</w:t>
            </w:r>
          </w:p>
        </w:tc>
        <w:tc>
          <w:tcPr>
            <w:tcW w:w="1260" w:type="dxa"/>
            <w:vAlign w:val="center"/>
          </w:tcPr>
          <w:p w:rsidR="002D1BCA" w:rsidRPr="003A33B8" w:rsidRDefault="002D1BCA" w:rsidP="00DF78BB">
            <w:pPr>
              <w:spacing w:before="20" w:after="20"/>
              <w:jc w:val="center"/>
              <w:rPr>
                <w:rFonts w:eastAsia="Times New Roman" w:cs="Arial"/>
                <w:sz w:val="18"/>
                <w:szCs w:val="18"/>
              </w:rPr>
            </w:pPr>
          </w:p>
        </w:tc>
        <w:tc>
          <w:tcPr>
            <w:tcW w:w="2700" w:type="dxa"/>
            <w:shd w:val="clear" w:color="auto" w:fill="auto"/>
            <w:noWrap/>
            <w:vAlign w:val="center"/>
          </w:tcPr>
          <w:p w:rsidR="002D1BCA" w:rsidRPr="003A33B8" w:rsidRDefault="002D1BCA" w:rsidP="00DF78BB">
            <w:pPr>
              <w:spacing w:before="20" w:after="20"/>
              <w:rPr>
                <w:rFonts w:eastAsia="Times New Roman" w:cs="Arial"/>
                <w:sz w:val="18"/>
                <w:szCs w:val="18"/>
              </w:rPr>
            </w:pPr>
            <w:r w:rsidRPr="003A33B8">
              <w:rPr>
                <w:rFonts w:eastAsia="Times New Roman" w:cs="Arial"/>
                <w:sz w:val="18"/>
                <w:szCs w:val="18"/>
              </w:rPr>
              <w:t>No change</w:t>
            </w:r>
          </w:p>
        </w:tc>
      </w:tr>
    </w:tbl>
    <w:p w:rsidR="006670DB" w:rsidRPr="003A33B8" w:rsidRDefault="006670DB" w:rsidP="00DF78BB">
      <w:pPr>
        <w:rPr>
          <w:rFonts w:cs="Arial"/>
        </w:rPr>
      </w:pPr>
      <w:r w:rsidRPr="003A33B8">
        <w:rPr>
          <w:rFonts w:cs="Arial"/>
        </w:rPr>
        <w:br w:type="page"/>
      </w:r>
    </w:p>
    <w:p w:rsidR="002633B2" w:rsidRPr="003A33B8" w:rsidRDefault="00B239DE" w:rsidP="00DF78BB">
      <w:pPr>
        <w:pStyle w:val="Heading1"/>
      </w:pPr>
      <w:bookmarkStart w:id="10" w:name="_Toc489440933"/>
      <w:bookmarkStart w:id="11" w:name="_Toc531344711"/>
      <w:bookmarkStart w:id="12" w:name="_Toc532795695"/>
      <w:r w:rsidRPr="003A33B8">
        <w:t>Institution Information</w:t>
      </w:r>
      <w:bookmarkEnd w:id="10"/>
      <w:bookmarkEnd w:id="11"/>
      <w:bookmarkEnd w:id="12"/>
    </w:p>
    <w:p w:rsidR="00D8095D" w:rsidRPr="003A33B8" w:rsidRDefault="00D8095D" w:rsidP="00DF78BB">
      <w:pPr>
        <w:pStyle w:val="Heading2"/>
      </w:pPr>
      <w:bookmarkStart w:id="13" w:name="_Toc489440934"/>
      <w:bookmarkStart w:id="14" w:name="_Toc531344712"/>
      <w:bookmarkStart w:id="15" w:name="_Toc532795696"/>
      <w:r w:rsidRPr="003A33B8">
        <w:t>BENRTYPE</w:t>
      </w:r>
      <w:bookmarkEnd w:id="13"/>
      <w:bookmarkEnd w:id="14"/>
      <w:bookmarkEnd w:id="15"/>
    </w:p>
    <w:p w:rsidR="00D8095D" w:rsidRPr="003A33B8" w:rsidRDefault="00D8095D" w:rsidP="005A14E9">
      <w:pPr>
        <w:rPr>
          <w:rFonts w:cs="Arial"/>
        </w:rPr>
      </w:pPr>
      <w:r w:rsidRPr="003A33B8">
        <w:rPr>
          <w:rFonts w:cs="Arial"/>
        </w:rPr>
        <w:t>Choose how you will report enrollment status</w:t>
      </w:r>
    </w:p>
    <w:p w:rsidR="00D8095D" w:rsidRPr="003A33B8" w:rsidRDefault="00D8095D" w:rsidP="005A14E9">
      <w:pPr>
        <w:rPr>
          <w:rFonts w:cs="Arial"/>
        </w:rPr>
      </w:pPr>
      <w:r w:rsidRPr="003A33B8">
        <w:rPr>
          <w:rFonts w:cs="Arial"/>
        </w:rPr>
        <w:t>Instructions:</w:t>
      </w:r>
    </w:p>
    <w:p w:rsidR="00D8095D" w:rsidRPr="003A33B8" w:rsidRDefault="00D8095D" w:rsidP="005A14E9">
      <w:pPr>
        <w:rPr>
          <w:rFonts w:cs="Arial"/>
        </w:rPr>
      </w:pPr>
      <w:r w:rsidRPr="003A33B8">
        <w:rPr>
          <w:rFonts w:cs="Arial"/>
        </w:rPr>
        <w:t>Later, you will be asked to report each sampled student's enrollment status (e.g., full</w:t>
      </w:r>
      <w:r w:rsidRPr="003A33B8">
        <w:rPr>
          <w:rFonts w:ascii="Cambria Math" w:hAnsi="Cambria Math" w:cs="Cambria Math"/>
        </w:rPr>
        <w:t>‐</w:t>
      </w:r>
      <w:r w:rsidRPr="003A33B8">
        <w:rPr>
          <w:rFonts w:cs="Arial"/>
        </w:rPr>
        <w:t>time, half</w:t>
      </w:r>
      <w:r w:rsidRPr="003A33B8">
        <w:rPr>
          <w:rFonts w:ascii="Cambria Math" w:hAnsi="Cambria Math" w:cs="Cambria Math"/>
        </w:rPr>
        <w:t>‐</w:t>
      </w:r>
      <w:r w:rsidRPr="003A33B8">
        <w:rPr>
          <w:rFonts w:cs="Arial"/>
        </w:rPr>
        <w:t>time), during each of the terms at your institution. Please indicate whether you will report the students' enrollment status by term or by month.</w:t>
      </w:r>
    </w:p>
    <w:p w:rsidR="00D8095D" w:rsidRPr="003A33B8" w:rsidRDefault="00D8095D" w:rsidP="005A14E9">
      <w:pPr>
        <w:rPr>
          <w:rFonts w:cs="Arial"/>
        </w:rPr>
      </w:pPr>
      <w:r w:rsidRPr="003A33B8">
        <w:rPr>
          <w:rFonts w:cs="Arial"/>
          <w:b/>
          <w:bCs/>
        </w:rPr>
        <w:t>Provide term names and dates for each term within the academic years requested.</w:t>
      </w:r>
      <w:r w:rsidRPr="003A33B8">
        <w:rPr>
          <w:rFonts w:cs="Arial"/>
        </w:rPr>
        <w:t xml:space="preserve"> For details about which terms should be included, review Step 4 below.</w:t>
      </w:r>
    </w:p>
    <w:p w:rsidR="00D8095D" w:rsidRPr="003A33B8" w:rsidRDefault="00D8095D" w:rsidP="005A14E9">
      <w:pPr>
        <w:rPr>
          <w:rFonts w:cs="Arial"/>
        </w:rPr>
      </w:pPr>
      <w:r w:rsidRPr="003A33B8">
        <w:rPr>
          <w:rFonts w:cs="Arial"/>
          <w:b/>
        </w:rPr>
        <w:t xml:space="preserve">Report enrollment status for each calendar month within the academic year. </w:t>
      </w:r>
      <w:r w:rsidRPr="003A33B8">
        <w:rPr>
          <w:rFonts w:cs="Arial"/>
        </w:rPr>
        <w:t>Recommended for institutions that enroll continuously throughout the academic year, or for institutions with more than 12 terms in the academic year.</w:t>
      </w:r>
    </w:p>
    <w:p w:rsidR="00E35BA8" w:rsidRPr="003A33B8" w:rsidRDefault="00E35BA8" w:rsidP="003A33B8">
      <w:pPr>
        <w:rPr>
          <w:rFonts w:cs="Arial"/>
        </w:rPr>
      </w:pPr>
      <w:r w:rsidRPr="003A33B8">
        <w:rPr>
          <w:rFonts w:cs="Arial"/>
        </w:rPr>
        <w:t>1 = Report Enrollment Status by Term</w:t>
      </w:r>
    </w:p>
    <w:p w:rsidR="00E35BA8" w:rsidRPr="003A33B8" w:rsidRDefault="00E35BA8" w:rsidP="003A33B8">
      <w:pPr>
        <w:rPr>
          <w:rFonts w:cs="Arial"/>
        </w:rPr>
      </w:pPr>
      <w:r w:rsidRPr="003A33B8">
        <w:rPr>
          <w:rFonts w:cs="Arial"/>
        </w:rPr>
        <w:t>2 = Report Enrollment Status by Month</w:t>
      </w:r>
    </w:p>
    <w:p w:rsidR="00E35BA8" w:rsidRPr="003A33B8" w:rsidRDefault="00E35BA8" w:rsidP="00DF78BB">
      <w:pPr>
        <w:pStyle w:val="Heading2"/>
      </w:pPr>
      <w:bookmarkStart w:id="16" w:name="_Toc489440935"/>
      <w:bookmarkStart w:id="17" w:name="_Toc531344713"/>
      <w:bookmarkStart w:id="18" w:name="_Toc532795697"/>
      <w:r w:rsidRPr="003A33B8">
        <w:t>SUBSECTION: TERMS</w:t>
      </w:r>
      <w:bookmarkEnd w:id="16"/>
      <w:bookmarkEnd w:id="17"/>
      <w:bookmarkEnd w:id="18"/>
    </w:p>
    <w:p w:rsidR="00332D29" w:rsidRPr="003A33B8" w:rsidRDefault="00E35BA8" w:rsidP="00DF78BB">
      <w:pPr>
        <w:spacing w:before="120" w:after="0"/>
        <w:rPr>
          <w:rFonts w:eastAsia="Times New Roman" w:cs="Arial"/>
          <w:color w:val="000000"/>
        </w:rPr>
      </w:pPr>
      <w:r w:rsidRPr="003A33B8">
        <w:rPr>
          <w:rFonts w:eastAsia="Times New Roman" w:cs="Arial"/>
          <w:color w:val="000000"/>
        </w:rPr>
        <w:t xml:space="preserve">Please provide your institution’s terms for the </w:t>
      </w:r>
      <w:r w:rsidR="000039DD" w:rsidRPr="003A33B8">
        <w:rPr>
          <w:rFonts w:eastAsia="Times New Roman" w:cs="Arial"/>
          <w:color w:val="000000"/>
        </w:rPr>
        <w:t>2019</w:t>
      </w:r>
      <w:r w:rsidRPr="003A33B8">
        <w:rPr>
          <w:rFonts w:eastAsia="Times New Roman" w:cs="Arial"/>
          <w:color w:val="000000"/>
        </w:rPr>
        <w:t>-</w:t>
      </w:r>
      <w:r w:rsidR="000039DD" w:rsidRPr="003A33B8">
        <w:rPr>
          <w:rFonts w:eastAsia="Times New Roman" w:cs="Arial"/>
          <w:color w:val="000000"/>
        </w:rPr>
        <w:t>20</w:t>
      </w:r>
      <w:r w:rsidRPr="003A33B8">
        <w:rPr>
          <w:rFonts w:eastAsia="Times New Roman" w:cs="Arial"/>
          <w:color w:val="000000"/>
        </w:rPr>
        <w:t xml:space="preserve"> academic year. Later, you will be asked to indicate each sampled student’s enrollment status (e.g. full-time, half-time) during each of the terms you provide.</w:t>
      </w:r>
    </w:p>
    <w:p w:rsidR="00332D29" w:rsidRPr="003A33B8" w:rsidRDefault="00E35BA8" w:rsidP="00DF78BB">
      <w:pPr>
        <w:spacing w:before="120" w:after="0"/>
        <w:rPr>
          <w:rFonts w:eastAsia="Times New Roman" w:cs="Arial"/>
          <w:color w:val="000000"/>
        </w:rPr>
      </w:pPr>
      <w:r w:rsidRPr="003A33B8">
        <w:rPr>
          <w:rFonts w:eastAsia="Times New Roman" w:cs="Arial"/>
          <w:color w:val="000000"/>
        </w:rPr>
        <w:t>Enter the name, start date, and end date of each of the terms/enrollment periods occurring at [institution name] between July 1, 201</w:t>
      </w:r>
      <w:r w:rsidR="007F67CA" w:rsidRPr="003A33B8">
        <w:rPr>
          <w:rFonts w:eastAsia="Times New Roman" w:cs="Arial"/>
          <w:color w:val="000000"/>
        </w:rPr>
        <w:t>9</w:t>
      </w:r>
      <w:r w:rsidRPr="003A33B8">
        <w:rPr>
          <w:rFonts w:eastAsia="Times New Roman" w:cs="Arial"/>
          <w:color w:val="000000"/>
        </w:rPr>
        <w:t xml:space="preserve"> and June 30, 20</w:t>
      </w:r>
      <w:r w:rsidR="007F67CA" w:rsidRPr="003A33B8">
        <w:rPr>
          <w:rFonts w:eastAsia="Times New Roman" w:cs="Arial"/>
          <w:color w:val="000000"/>
        </w:rPr>
        <w:t>20</w:t>
      </w:r>
      <w:r w:rsidRPr="003A33B8">
        <w:rPr>
          <w:rFonts w:eastAsia="Times New Roman" w:cs="Arial"/>
          <w:color w:val="000000"/>
        </w:rPr>
        <w:t>.</w:t>
      </w:r>
    </w:p>
    <w:p w:rsidR="00E35BA8" w:rsidRPr="003A33B8" w:rsidRDefault="00E35BA8" w:rsidP="00E35BA8">
      <w:pPr>
        <w:spacing w:after="0"/>
        <w:rPr>
          <w:rFonts w:eastAsia="Times New Roman" w:cs="Arial"/>
          <w:color w:val="000000"/>
        </w:rPr>
      </w:pPr>
      <w:r w:rsidRPr="003A33B8">
        <w:rPr>
          <w:rFonts w:eastAsia="Times New Roman" w:cs="Arial"/>
          <w:color w:val="000000"/>
        </w:rPr>
        <w:t>Please include:</w:t>
      </w:r>
    </w:p>
    <w:p w:rsidR="00E35BA8" w:rsidRPr="003A33B8" w:rsidRDefault="00E35BA8" w:rsidP="001B326D">
      <w:pPr>
        <w:pStyle w:val="ListParagraph"/>
        <w:numPr>
          <w:ilvl w:val="0"/>
          <w:numId w:val="3"/>
        </w:numPr>
        <w:spacing w:after="0" w:line="240" w:lineRule="auto"/>
        <w:rPr>
          <w:rFonts w:eastAsia="Times New Roman" w:cs="Arial"/>
          <w:color w:val="000000"/>
        </w:rPr>
      </w:pPr>
      <w:r w:rsidRPr="003A33B8">
        <w:rPr>
          <w:rFonts w:eastAsia="Times New Roman" w:cs="Arial"/>
          <w:color w:val="000000"/>
        </w:rPr>
        <w:t>Summer sessions.</w:t>
      </w:r>
    </w:p>
    <w:p w:rsidR="00E35BA8" w:rsidRPr="003A33B8" w:rsidRDefault="00E35BA8" w:rsidP="001B326D">
      <w:pPr>
        <w:pStyle w:val="ListParagraph"/>
        <w:numPr>
          <w:ilvl w:val="0"/>
          <w:numId w:val="3"/>
        </w:numPr>
        <w:spacing w:after="0" w:line="240" w:lineRule="auto"/>
        <w:rPr>
          <w:rFonts w:eastAsia="Times New Roman" w:cs="Arial"/>
          <w:color w:val="000000"/>
        </w:rPr>
      </w:pPr>
      <w:r w:rsidRPr="003A33B8">
        <w:rPr>
          <w:rFonts w:eastAsia="Times New Roman" w:cs="Arial"/>
          <w:color w:val="000000"/>
        </w:rPr>
        <w:t>Short sessions longer than two weeks in duration.</w:t>
      </w:r>
    </w:p>
    <w:p w:rsidR="00E35BA8" w:rsidRPr="003A33B8" w:rsidRDefault="00E35BA8" w:rsidP="001B326D">
      <w:pPr>
        <w:pStyle w:val="ListParagraph"/>
        <w:numPr>
          <w:ilvl w:val="0"/>
          <w:numId w:val="3"/>
        </w:numPr>
        <w:spacing w:after="0" w:line="240" w:lineRule="auto"/>
        <w:rPr>
          <w:rFonts w:eastAsia="Times New Roman" w:cs="Arial"/>
          <w:color w:val="000000"/>
        </w:rPr>
      </w:pPr>
      <w:r w:rsidRPr="003A33B8">
        <w:rPr>
          <w:rFonts w:eastAsia="Times New Roman" w:cs="Arial"/>
          <w:color w:val="000000"/>
        </w:rPr>
        <w:t>Terms for special types of students (e.g. medical students).</w:t>
      </w:r>
    </w:p>
    <w:p w:rsidR="00332D29" w:rsidRPr="003A33B8" w:rsidRDefault="00E35BA8" w:rsidP="00DF78BB">
      <w:pPr>
        <w:spacing w:before="120"/>
        <w:rPr>
          <w:rFonts w:eastAsia="Times New Roman" w:cs="Arial"/>
          <w:color w:val="000000"/>
        </w:rPr>
      </w:pPr>
      <w:r w:rsidRPr="003A33B8">
        <w:rPr>
          <w:rFonts w:eastAsia="Times New Roman" w:cs="Arial"/>
          <w:color w:val="000000"/>
        </w:rPr>
        <w:t xml:space="preserve">Terms may start prior to June 1, </w:t>
      </w:r>
      <w:r w:rsidR="000039DD" w:rsidRPr="003A33B8">
        <w:rPr>
          <w:rFonts w:eastAsia="Times New Roman" w:cs="Arial"/>
          <w:color w:val="000000"/>
        </w:rPr>
        <w:t>2019</w:t>
      </w:r>
      <w:r w:rsidRPr="003A33B8">
        <w:rPr>
          <w:rFonts w:eastAsia="Times New Roman" w:cs="Arial"/>
          <w:color w:val="000000"/>
        </w:rPr>
        <w:t xml:space="preserve"> or end after June 30, </w:t>
      </w:r>
      <w:r w:rsidR="000039DD" w:rsidRPr="003A33B8">
        <w:rPr>
          <w:rFonts w:eastAsia="Times New Roman" w:cs="Arial"/>
          <w:color w:val="000000"/>
        </w:rPr>
        <w:t>2020</w:t>
      </w:r>
      <w:r w:rsidRPr="003A33B8">
        <w:rPr>
          <w:rFonts w:eastAsia="Times New Roman" w:cs="Arial"/>
          <w:color w:val="000000"/>
        </w:rPr>
        <w:t>, but some portion of the term must occur between July 1 and June 30.</w:t>
      </w:r>
      <w:r w:rsidR="006D1BAF" w:rsidRPr="003A33B8">
        <w:rPr>
          <w:rFonts w:eastAsia="Times New Roman" w:cs="Arial"/>
          <w:color w:val="000000"/>
        </w:rPr>
        <w:t xml:space="preserve"> </w:t>
      </w:r>
      <w:r w:rsidRPr="003A33B8">
        <w:rPr>
          <w:rFonts w:eastAsia="Times New Roman" w:cs="Arial"/>
          <w:color w:val="000000"/>
        </w:rPr>
        <w:t>Note that summer sessions should be included if any portion of the term falls within the period of July 1 through June 30.</w:t>
      </w:r>
    </w:p>
    <w:p w:rsidR="006D1BAF" w:rsidRPr="003A33B8" w:rsidRDefault="006D1BAF" w:rsidP="006D1BAF">
      <w:pPr>
        <w:rPr>
          <w:rFonts w:eastAsia="Times New Roman" w:cs="Arial"/>
          <w:color w:val="000000"/>
        </w:rPr>
      </w:pPr>
      <w:r w:rsidRPr="003A33B8">
        <w:rPr>
          <w:rFonts w:eastAsia="Times New Roman" w:cs="Arial"/>
          <w:color w:val="000000"/>
        </w:rPr>
        <w:t>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p w:rsidR="006D1BAF" w:rsidRPr="003A33B8" w:rsidRDefault="006D1BAF" w:rsidP="006D1BAF">
      <w:pPr>
        <w:rPr>
          <w:rFonts w:eastAsia="Times New Roman" w:cs="Arial"/>
          <w:color w:val="000000"/>
        </w:rPr>
      </w:pPr>
      <w:r w:rsidRPr="003A33B8">
        <w:rPr>
          <w:rFonts w:eastAsia="Times New Roman" w:cs="Arial"/>
          <w:color w:val="000000"/>
        </w:rPr>
        <w:t>[Pop-up instructions]</w:t>
      </w:r>
    </w:p>
    <w:p w:rsidR="006D1BAF" w:rsidRPr="003A33B8" w:rsidRDefault="006D1BAF" w:rsidP="006D1BAF">
      <w:pPr>
        <w:rPr>
          <w:rFonts w:eastAsia="Times New Roman" w:cs="Arial"/>
          <w:color w:val="000000"/>
        </w:rPr>
      </w:pPr>
      <w:r w:rsidRPr="003A33B8">
        <w:rPr>
          <w:rFonts w:eastAsia="Times New Roman" w:cs="Arial"/>
          <w:color w:val="000000"/>
        </w:rPr>
        <w:t>The following terms may be reported as a single term because they start and end in the same month:</w:t>
      </w:r>
    </w:p>
    <w:p w:rsidR="006D1BAF" w:rsidRPr="003A33B8" w:rsidRDefault="006D1BAF" w:rsidP="00185B9A">
      <w:pPr>
        <w:spacing w:after="0"/>
        <w:rPr>
          <w:rFonts w:eastAsia="Times New Roman" w:cs="Arial"/>
          <w:color w:val="000000"/>
        </w:rPr>
      </w:pPr>
      <w:r w:rsidRPr="003A33B8">
        <w:rPr>
          <w:rFonts w:eastAsia="Times New Roman" w:cs="Arial"/>
          <w:color w:val="000000"/>
        </w:rPr>
        <w:t xml:space="preserve">Term name                                </w:t>
      </w:r>
      <w:r w:rsidR="00F779C2" w:rsidRPr="003A33B8">
        <w:rPr>
          <w:rFonts w:eastAsia="Times New Roman" w:cs="Arial"/>
          <w:color w:val="000000"/>
        </w:rPr>
        <w:tab/>
      </w:r>
      <w:r w:rsidRPr="003A33B8">
        <w:rPr>
          <w:rFonts w:eastAsia="Times New Roman" w:cs="Arial"/>
          <w:color w:val="000000"/>
        </w:rPr>
        <w:t>Start Date       End Date</w:t>
      </w:r>
    </w:p>
    <w:p w:rsidR="006D1BAF" w:rsidRPr="003A33B8" w:rsidRDefault="006D1BAF" w:rsidP="00185B9A">
      <w:pPr>
        <w:spacing w:after="0"/>
        <w:rPr>
          <w:rFonts w:eastAsia="Times New Roman" w:cs="Arial"/>
          <w:color w:val="000000"/>
        </w:rPr>
      </w:pPr>
      <w:r w:rsidRPr="003A33B8">
        <w:rPr>
          <w:rFonts w:eastAsia="Times New Roman" w:cs="Arial"/>
          <w:color w:val="000000"/>
        </w:rPr>
        <w:t xml:space="preserve">General college fall </w:t>
      </w:r>
      <w:r w:rsidR="000039DD" w:rsidRPr="003A33B8">
        <w:rPr>
          <w:rFonts w:eastAsia="Times New Roman" w:cs="Arial"/>
          <w:color w:val="000000"/>
        </w:rPr>
        <w:t>2019</w:t>
      </w:r>
      <w:r w:rsidRPr="003A33B8">
        <w:rPr>
          <w:rFonts w:eastAsia="Times New Roman" w:cs="Arial"/>
          <w:color w:val="000000"/>
        </w:rPr>
        <w:t xml:space="preserve">    </w:t>
      </w:r>
      <w:r w:rsidR="00F779C2" w:rsidRPr="003A33B8">
        <w:rPr>
          <w:rFonts w:eastAsia="Times New Roman" w:cs="Arial"/>
          <w:color w:val="000000"/>
        </w:rPr>
        <w:tab/>
      </w:r>
      <w:r w:rsidRPr="003A33B8">
        <w:rPr>
          <w:rFonts w:eastAsia="Times New Roman" w:cs="Arial"/>
          <w:color w:val="000000"/>
        </w:rPr>
        <w:t>08/07/</w:t>
      </w:r>
      <w:r w:rsidR="000039DD" w:rsidRPr="003A33B8">
        <w:rPr>
          <w:rFonts w:eastAsia="Times New Roman" w:cs="Arial"/>
          <w:color w:val="000000"/>
        </w:rPr>
        <w:t>2019</w:t>
      </w:r>
      <w:r w:rsidRPr="003A33B8">
        <w:rPr>
          <w:rFonts w:eastAsia="Times New Roman" w:cs="Arial"/>
          <w:color w:val="000000"/>
        </w:rPr>
        <w:t xml:space="preserve">     12/05/</w:t>
      </w:r>
      <w:r w:rsidR="000039DD" w:rsidRPr="003A33B8">
        <w:rPr>
          <w:rFonts w:eastAsia="Times New Roman" w:cs="Arial"/>
          <w:color w:val="000000"/>
        </w:rPr>
        <w:t>2019</w:t>
      </w:r>
    </w:p>
    <w:p w:rsidR="006D1BAF" w:rsidRPr="003A33B8" w:rsidRDefault="006D1BAF" w:rsidP="00185B9A">
      <w:pPr>
        <w:spacing w:after="0"/>
        <w:rPr>
          <w:rFonts w:eastAsia="Times New Roman" w:cs="Arial"/>
          <w:color w:val="000000"/>
        </w:rPr>
      </w:pPr>
      <w:r w:rsidRPr="003A33B8">
        <w:rPr>
          <w:rFonts w:eastAsia="Times New Roman" w:cs="Arial"/>
          <w:color w:val="000000"/>
        </w:rPr>
        <w:t xml:space="preserve">Medical school fall </w:t>
      </w:r>
      <w:r w:rsidR="000039DD" w:rsidRPr="003A33B8">
        <w:rPr>
          <w:rFonts w:eastAsia="Times New Roman" w:cs="Arial"/>
          <w:color w:val="000000"/>
        </w:rPr>
        <w:t>2019</w:t>
      </w:r>
      <w:r w:rsidRPr="003A33B8">
        <w:rPr>
          <w:rFonts w:eastAsia="Times New Roman" w:cs="Arial"/>
          <w:color w:val="000000"/>
        </w:rPr>
        <w:t xml:space="preserve">      </w:t>
      </w:r>
      <w:r w:rsidR="00F779C2" w:rsidRPr="003A33B8">
        <w:rPr>
          <w:rFonts w:eastAsia="Times New Roman" w:cs="Arial"/>
          <w:color w:val="000000"/>
        </w:rPr>
        <w:tab/>
      </w:r>
      <w:r w:rsidRPr="003A33B8">
        <w:rPr>
          <w:rFonts w:eastAsia="Times New Roman" w:cs="Arial"/>
          <w:color w:val="000000"/>
        </w:rPr>
        <w:t>08/09/</w:t>
      </w:r>
      <w:r w:rsidR="000039DD" w:rsidRPr="003A33B8">
        <w:rPr>
          <w:rFonts w:eastAsia="Times New Roman" w:cs="Arial"/>
          <w:color w:val="000000"/>
        </w:rPr>
        <w:t>2019</w:t>
      </w:r>
      <w:r w:rsidRPr="003A33B8">
        <w:rPr>
          <w:rFonts w:eastAsia="Times New Roman" w:cs="Arial"/>
          <w:color w:val="000000"/>
        </w:rPr>
        <w:t xml:space="preserve">     12/07/</w:t>
      </w:r>
      <w:r w:rsidR="000039DD" w:rsidRPr="003A33B8">
        <w:rPr>
          <w:rFonts w:eastAsia="Times New Roman" w:cs="Arial"/>
          <w:color w:val="000000"/>
        </w:rPr>
        <w:t>2019</w:t>
      </w:r>
    </w:p>
    <w:p w:rsidR="006D1BAF" w:rsidRPr="003A33B8" w:rsidRDefault="006D1BAF" w:rsidP="00185B9A">
      <w:pPr>
        <w:spacing w:after="0"/>
        <w:rPr>
          <w:rFonts w:eastAsia="Times New Roman" w:cs="Arial"/>
          <w:color w:val="000000"/>
        </w:rPr>
      </w:pPr>
      <w:r w:rsidRPr="003A33B8">
        <w:rPr>
          <w:rFonts w:eastAsia="Times New Roman" w:cs="Arial"/>
          <w:color w:val="000000"/>
        </w:rPr>
        <w:t xml:space="preserve">Law school fall </w:t>
      </w:r>
      <w:r w:rsidR="000039DD" w:rsidRPr="003A33B8">
        <w:rPr>
          <w:rFonts w:eastAsia="Times New Roman" w:cs="Arial"/>
          <w:color w:val="000000"/>
        </w:rPr>
        <w:t>2019</w:t>
      </w:r>
      <w:r w:rsidRPr="003A33B8">
        <w:rPr>
          <w:rFonts w:eastAsia="Times New Roman" w:cs="Arial"/>
          <w:color w:val="000000"/>
        </w:rPr>
        <w:t xml:space="preserve">              </w:t>
      </w:r>
      <w:r w:rsidR="00F779C2" w:rsidRPr="003A33B8">
        <w:rPr>
          <w:rFonts w:eastAsia="Times New Roman" w:cs="Arial"/>
          <w:color w:val="000000"/>
        </w:rPr>
        <w:tab/>
      </w:r>
      <w:r w:rsidRPr="003A33B8">
        <w:rPr>
          <w:rFonts w:eastAsia="Times New Roman" w:cs="Arial"/>
          <w:color w:val="000000"/>
        </w:rPr>
        <w:t>08/14/</w:t>
      </w:r>
      <w:r w:rsidR="000039DD" w:rsidRPr="003A33B8">
        <w:rPr>
          <w:rFonts w:eastAsia="Times New Roman" w:cs="Arial"/>
          <w:color w:val="000000"/>
        </w:rPr>
        <w:t>2019</w:t>
      </w:r>
      <w:r w:rsidRPr="003A33B8">
        <w:rPr>
          <w:rFonts w:eastAsia="Times New Roman" w:cs="Arial"/>
          <w:color w:val="000000"/>
        </w:rPr>
        <w:t xml:space="preserve">     12/14/</w:t>
      </w:r>
      <w:r w:rsidR="000039DD" w:rsidRPr="003A33B8">
        <w:rPr>
          <w:rFonts w:eastAsia="Times New Roman" w:cs="Arial"/>
          <w:color w:val="000000"/>
        </w:rPr>
        <w:t>2019</w:t>
      </w:r>
    </w:p>
    <w:p w:rsidR="006D1BAF" w:rsidRPr="003A33B8" w:rsidRDefault="006D1BAF" w:rsidP="00DF78BB">
      <w:pPr>
        <w:keepNext/>
        <w:spacing w:before="120"/>
        <w:rPr>
          <w:rFonts w:eastAsia="Times New Roman" w:cs="Arial"/>
          <w:color w:val="000000"/>
        </w:rPr>
      </w:pPr>
      <w:r w:rsidRPr="003A33B8">
        <w:rPr>
          <w:rFonts w:eastAsia="Times New Roman" w:cs="Arial"/>
          <w:color w:val="000000"/>
        </w:rPr>
        <w:t>The following terms should be reported as separate terms because they start and end in different months:</w:t>
      </w:r>
    </w:p>
    <w:p w:rsidR="006D1BAF" w:rsidRPr="003A33B8" w:rsidRDefault="006D1BAF" w:rsidP="00185B9A">
      <w:pPr>
        <w:spacing w:after="0"/>
        <w:rPr>
          <w:rFonts w:eastAsia="Times New Roman" w:cs="Arial"/>
          <w:color w:val="000000"/>
        </w:rPr>
      </w:pPr>
      <w:r w:rsidRPr="003A33B8">
        <w:rPr>
          <w:rFonts w:eastAsia="Times New Roman" w:cs="Arial"/>
          <w:color w:val="000000"/>
        </w:rPr>
        <w:t>Term name                                     Start Date       End Date</w:t>
      </w:r>
    </w:p>
    <w:p w:rsidR="006D1BAF" w:rsidRPr="003A33B8" w:rsidRDefault="006D1BAF" w:rsidP="00185B9A">
      <w:pPr>
        <w:spacing w:after="0"/>
        <w:rPr>
          <w:rFonts w:eastAsia="Times New Roman" w:cs="Arial"/>
          <w:color w:val="000000"/>
        </w:rPr>
      </w:pPr>
      <w:r w:rsidRPr="003A33B8">
        <w:rPr>
          <w:rFonts w:eastAsia="Times New Roman" w:cs="Arial"/>
          <w:color w:val="000000"/>
        </w:rPr>
        <w:t xml:space="preserve">General college spring </w:t>
      </w:r>
      <w:r w:rsidR="000039DD" w:rsidRPr="003A33B8">
        <w:rPr>
          <w:rFonts w:eastAsia="Times New Roman" w:cs="Arial"/>
          <w:color w:val="000000"/>
        </w:rPr>
        <w:t>2019</w:t>
      </w:r>
      <w:r w:rsidRPr="003A33B8">
        <w:rPr>
          <w:rFonts w:eastAsia="Times New Roman" w:cs="Arial"/>
          <w:color w:val="000000"/>
        </w:rPr>
        <w:t xml:space="preserve">    </w:t>
      </w:r>
      <w:r w:rsidR="00F779C2" w:rsidRPr="003A33B8">
        <w:rPr>
          <w:rFonts w:eastAsia="Times New Roman" w:cs="Arial"/>
          <w:color w:val="000000"/>
        </w:rPr>
        <w:tab/>
      </w:r>
      <w:r w:rsidRPr="003A33B8">
        <w:rPr>
          <w:rFonts w:eastAsia="Times New Roman" w:cs="Arial"/>
          <w:color w:val="000000"/>
        </w:rPr>
        <w:t>01/22/</w:t>
      </w:r>
      <w:r w:rsidR="000039DD" w:rsidRPr="003A33B8">
        <w:rPr>
          <w:rFonts w:eastAsia="Times New Roman" w:cs="Arial"/>
          <w:color w:val="000000"/>
        </w:rPr>
        <w:t>2020</w:t>
      </w:r>
      <w:r w:rsidRPr="003A33B8">
        <w:rPr>
          <w:rFonts w:eastAsia="Times New Roman" w:cs="Arial"/>
          <w:color w:val="000000"/>
        </w:rPr>
        <w:t xml:space="preserve">     05/05/</w:t>
      </w:r>
      <w:r w:rsidR="000039DD" w:rsidRPr="003A33B8">
        <w:rPr>
          <w:rFonts w:eastAsia="Times New Roman" w:cs="Arial"/>
          <w:color w:val="000000"/>
        </w:rPr>
        <w:t>2020</w:t>
      </w:r>
    </w:p>
    <w:p w:rsidR="006D1BAF" w:rsidRPr="003A33B8" w:rsidRDefault="006D1BAF" w:rsidP="00185B9A">
      <w:pPr>
        <w:spacing w:after="0"/>
        <w:rPr>
          <w:rFonts w:eastAsia="Times New Roman" w:cs="Arial"/>
          <w:color w:val="000000"/>
        </w:rPr>
      </w:pPr>
      <w:r w:rsidRPr="003A33B8">
        <w:rPr>
          <w:rFonts w:eastAsia="Times New Roman" w:cs="Arial"/>
          <w:color w:val="000000"/>
        </w:rPr>
        <w:t xml:space="preserve">Medical school spring </w:t>
      </w:r>
      <w:r w:rsidR="000039DD" w:rsidRPr="003A33B8">
        <w:rPr>
          <w:rFonts w:eastAsia="Times New Roman" w:cs="Arial"/>
          <w:color w:val="000000"/>
        </w:rPr>
        <w:t>2019</w:t>
      </w:r>
      <w:r w:rsidRPr="003A33B8">
        <w:rPr>
          <w:rFonts w:eastAsia="Times New Roman" w:cs="Arial"/>
          <w:color w:val="000000"/>
        </w:rPr>
        <w:t xml:space="preserve">      </w:t>
      </w:r>
      <w:r w:rsidR="00F779C2" w:rsidRPr="003A33B8">
        <w:rPr>
          <w:rFonts w:eastAsia="Times New Roman" w:cs="Arial"/>
          <w:color w:val="000000"/>
        </w:rPr>
        <w:tab/>
      </w:r>
      <w:r w:rsidRPr="003A33B8">
        <w:rPr>
          <w:rFonts w:eastAsia="Times New Roman" w:cs="Arial"/>
          <w:color w:val="000000"/>
        </w:rPr>
        <w:t>01/09/</w:t>
      </w:r>
      <w:r w:rsidR="000039DD" w:rsidRPr="003A33B8">
        <w:rPr>
          <w:rFonts w:eastAsia="Times New Roman" w:cs="Arial"/>
          <w:color w:val="000000"/>
        </w:rPr>
        <w:t>2020</w:t>
      </w:r>
      <w:r w:rsidRPr="003A33B8">
        <w:rPr>
          <w:rFonts w:eastAsia="Times New Roman" w:cs="Arial"/>
          <w:color w:val="000000"/>
        </w:rPr>
        <w:t xml:space="preserve">     04/28/</w:t>
      </w:r>
      <w:r w:rsidR="000039DD" w:rsidRPr="003A33B8">
        <w:rPr>
          <w:rFonts w:eastAsia="Times New Roman" w:cs="Arial"/>
          <w:color w:val="000000"/>
        </w:rPr>
        <w:t>2020</w:t>
      </w:r>
    </w:p>
    <w:p w:rsidR="00E35BA8" w:rsidRPr="003A33B8" w:rsidRDefault="006D1BAF" w:rsidP="005A14E9">
      <w:pPr>
        <w:rPr>
          <w:rFonts w:cs="Arial"/>
          <w:b/>
        </w:rPr>
      </w:pPr>
      <w:r w:rsidRPr="003A33B8">
        <w:rPr>
          <w:rFonts w:eastAsia="Times New Roman" w:cs="Arial"/>
          <w:color w:val="000000"/>
        </w:rPr>
        <w:t xml:space="preserve">Law school spring </w:t>
      </w:r>
      <w:r w:rsidR="000039DD" w:rsidRPr="003A33B8">
        <w:rPr>
          <w:rFonts w:eastAsia="Times New Roman" w:cs="Arial"/>
          <w:color w:val="000000"/>
        </w:rPr>
        <w:t>2019</w:t>
      </w:r>
      <w:r w:rsidRPr="003A33B8">
        <w:rPr>
          <w:rFonts w:eastAsia="Times New Roman" w:cs="Arial"/>
          <w:color w:val="000000"/>
        </w:rPr>
        <w:t xml:space="preserve">              </w:t>
      </w:r>
      <w:r w:rsidR="00F779C2" w:rsidRPr="003A33B8">
        <w:rPr>
          <w:rFonts w:eastAsia="Times New Roman" w:cs="Arial"/>
          <w:color w:val="000000"/>
        </w:rPr>
        <w:tab/>
      </w:r>
      <w:r w:rsidRPr="003A33B8">
        <w:rPr>
          <w:rFonts w:eastAsia="Times New Roman" w:cs="Arial"/>
          <w:color w:val="000000"/>
        </w:rPr>
        <w:t>02/04/</w:t>
      </w:r>
      <w:r w:rsidR="000039DD" w:rsidRPr="003A33B8">
        <w:rPr>
          <w:rFonts w:eastAsia="Times New Roman" w:cs="Arial"/>
          <w:color w:val="000000"/>
        </w:rPr>
        <w:t>2020</w:t>
      </w:r>
      <w:r w:rsidRPr="003A33B8">
        <w:rPr>
          <w:rFonts w:eastAsia="Times New Roman" w:cs="Arial"/>
          <w:color w:val="000000"/>
        </w:rPr>
        <w:t xml:space="preserve">     05/14/</w:t>
      </w:r>
      <w:r w:rsidR="000039DD" w:rsidRPr="003A33B8">
        <w:rPr>
          <w:rFonts w:eastAsia="Times New Roman" w:cs="Arial"/>
          <w:color w:val="000000"/>
        </w:rPr>
        <w:t>2020</w:t>
      </w:r>
    </w:p>
    <w:p w:rsidR="00E35BA8" w:rsidRPr="003A33B8" w:rsidRDefault="00E35BA8" w:rsidP="00DF78BB">
      <w:pPr>
        <w:pStyle w:val="Heading3"/>
        <w:rPr>
          <w:rFonts w:cs="Arial"/>
        </w:rPr>
      </w:pPr>
      <w:bookmarkStart w:id="19" w:name="_Toc489440936"/>
      <w:bookmarkStart w:id="20" w:name="_Toc531344714"/>
      <w:r w:rsidRPr="003A33B8">
        <w:rPr>
          <w:rFonts w:cs="Arial"/>
        </w:rPr>
        <w:t>BTMNAM[01-12]</w:t>
      </w:r>
      <w:bookmarkEnd w:id="19"/>
      <w:bookmarkEnd w:id="20"/>
    </w:p>
    <w:p w:rsidR="00E35BA8" w:rsidRPr="003A33B8" w:rsidRDefault="00E35BA8" w:rsidP="00E35BA8">
      <w:pPr>
        <w:rPr>
          <w:rFonts w:cs="Arial"/>
        </w:rPr>
      </w:pPr>
      <w:r w:rsidRPr="003A33B8">
        <w:rPr>
          <w:rFonts w:cs="Arial"/>
        </w:rPr>
        <w:t>Term Name [01-12] ___________________</w:t>
      </w:r>
    </w:p>
    <w:p w:rsidR="00E35BA8" w:rsidRPr="003A33B8" w:rsidRDefault="00E35BA8" w:rsidP="00DF78BB">
      <w:pPr>
        <w:pStyle w:val="Heading3"/>
        <w:rPr>
          <w:rFonts w:cs="Arial"/>
        </w:rPr>
      </w:pPr>
      <w:bookmarkStart w:id="21" w:name="_Toc489440937"/>
      <w:bookmarkStart w:id="22" w:name="_Toc531344715"/>
      <w:r w:rsidRPr="003A33B8">
        <w:rPr>
          <w:rFonts w:cs="Arial"/>
        </w:rPr>
        <w:t>BTMBEG[01-12]</w:t>
      </w:r>
      <w:bookmarkEnd w:id="21"/>
      <w:bookmarkEnd w:id="22"/>
    </w:p>
    <w:p w:rsidR="00332D29" w:rsidRPr="003A33B8" w:rsidRDefault="00E35BA8" w:rsidP="00E35BA8">
      <w:pPr>
        <w:rPr>
          <w:rFonts w:cs="Arial"/>
        </w:rPr>
      </w:pPr>
      <w:r w:rsidRPr="003A33B8">
        <w:rPr>
          <w:rFonts w:cs="Arial"/>
        </w:rPr>
        <w:t>Term Start Date [01-12]</w:t>
      </w:r>
    </w:p>
    <w:p w:rsidR="00332D29" w:rsidRPr="003A33B8" w:rsidRDefault="00E35BA8" w:rsidP="00E35BA8">
      <w:pPr>
        <w:spacing w:after="0"/>
        <w:rPr>
          <w:rFonts w:cs="Arial"/>
        </w:rPr>
      </w:pPr>
      <w:r w:rsidRPr="003A33B8">
        <w:rPr>
          <w:rFonts w:cs="Arial"/>
        </w:rPr>
        <w:t>Month: January - December</w:t>
      </w:r>
    </w:p>
    <w:p w:rsidR="00E35BA8" w:rsidRPr="003A33B8" w:rsidRDefault="00E35BA8" w:rsidP="00E35BA8">
      <w:pPr>
        <w:spacing w:after="0"/>
        <w:rPr>
          <w:rFonts w:cs="Arial"/>
        </w:rPr>
      </w:pPr>
      <w:r w:rsidRPr="003A33B8">
        <w:rPr>
          <w:rFonts w:cs="Arial"/>
        </w:rPr>
        <w:t xml:space="preserve">Year:  </w:t>
      </w:r>
      <w:r w:rsidR="000039DD" w:rsidRPr="003A33B8">
        <w:rPr>
          <w:rFonts w:cs="Arial"/>
        </w:rPr>
        <w:t>2019</w:t>
      </w:r>
      <w:r w:rsidRPr="003A33B8">
        <w:rPr>
          <w:rFonts w:cs="Arial"/>
        </w:rPr>
        <w:t>-</w:t>
      </w:r>
      <w:r w:rsidR="000039DD" w:rsidRPr="003A33B8">
        <w:rPr>
          <w:rFonts w:cs="Arial"/>
        </w:rPr>
        <w:t>2020</w:t>
      </w:r>
    </w:p>
    <w:p w:rsidR="003D5124" w:rsidRPr="003A33B8" w:rsidRDefault="003D5124" w:rsidP="00DF78BB">
      <w:pPr>
        <w:pStyle w:val="Heading3"/>
        <w:rPr>
          <w:rFonts w:cs="Arial"/>
        </w:rPr>
      </w:pPr>
      <w:bookmarkStart w:id="23" w:name="_Toc489440938"/>
      <w:bookmarkStart w:id="24" w:name="_Toc531344716"/>
      <w:r w:rsidRPr="003A33B8">
        <w:rPr>
          <w:rFonts w:cs="Arial"/>
        </w:rPr>
        <w:t>BTMEND[01-12]</w:t>
      </w:r>
      <w:bookmarkEnd w:id="23"/>
      <w:bookmarkEnd w:id="24"/>
    </w:p>
    <w:p w:rsidR="00332D29" w:rsidRPr="003A33B8" w:rsidRDefault="003D5124" w:rsidP="003D5124">
      <w:pPr>
        <w:rPr>
          <w:rFonts w:cs="Arial"/>
        </w:rPr>
      </w:pPr>
      <w:r w:rsidRPr="003A33B8">
        <w:rPr>
          <w:rFonts w:cs="Arial"/>
        </w:rPr>
        <w:t>Term End Date [01-12]</w:t>
      </w:r>
    </w:p>
    <w:p w:rsidR="00332D29" w:rsidRPr="003A33B8" w:rsidRDefault="003D5124" w:rsidP="003D5124">
      <w:pPr>
        <w:spacing w:after="0"/>
        <w:rPr>
          <w:rFonts w:cs="Arial"/>
        </w:rPr>
      </w:pPr>
      <w:r w:rsidRPr="003A33B8">
        <w:rPr>
          <w:rFonts w:cs="Arial"/>
        </w:rPr>
        <w:t>Month: January - December</w:t>
      </w:r>
    </w:p>
    <w:p w:rsidR="003D5124" w:rsidRPr="003A33B8" w:rsidRDefault="003D5124" w:rsidP="003D5124">
      <w:pPr>
        <w:spacing w:after="0"/>
        <w:rPr>
          <w:rFonts w:cs="Arial"/>
        </w:rPr>
      </w:pPr>
      <w:r w:rsidRPr="003A33B8">
        <w:rPr>
          <w:rFonts w:cs="Arial"/>
        </w:rPr>
        <w:t xml:space="preserve">Year:  </w:t>
      </w:r>
      <w:r w:rsidR="000039DD" w:rsidRPr="003A33B8">
        <w:rPr>
          <w:rFonts w:cs="Arial"/>
        </w:rPr>
        <w:t>2019</w:t>
      </w:r>
      <w:r w:rsidRPr="003A33B8">
        <w:rPr>
          <w:rFonts w:cs="Arial"/>
        </w:rPr>
        <w:t>-</w:t>
      </w:r>
      <w:r w:rsidR="000039DD" w:rsidRPr="003A33B8">
        <w:rPr>
          <w:rFonts w:cs="Arial"/>
        </w:rPr>
        <w:t>2020</w:t>
      </w:r>
    </w:p>
    <w:p w:rsidR="002633B2" w:rsidRPr="003A33B8" w:rsidRDefault="00B239DE" w:rsidP="00DF78BB">
      <w:pPr>
        <w:pStyle w:val="Heading1"/>
      </w:pPr>
      <w:bookmarkStart w:id="25" w:name="_Toc489440939"/>
      <w:bookmarkStart w:id="26" w:name="_Toc531344717"/>
      <w:bookmarkStart w:id="27" w:name="_Toc532795698"/>
      <w:r w:rsidRPr="003A33B8">
        <w:t>Eligibility</w:t>
      </w:r>
      <w:bookmarkEnd w:id="25"/>
      <w:bookmarkEnd w:id="26"/>
      <w:bookmarkEnd w:id="27"/>
    </w:p>
    <w:p w:rsidR="00D8095D" w:rsidRPr="003A33B8" w:rsidRDefault="00D8095D" w:rsidP="00DF78BB">
      <w:pPr>
        <w:pStyle w:val="Heading2"/>
      </w:pPr>
      <w:bookmarkStart w:id="28" w:name="_Toc531344718"/>
      <w:bookmarkStart w:id="29" w:name="_Toc532795699"/>
      <w:r w:rsidRPr="003A33B8">
        <w:t>BELIG</w:t>
      </w:r>
      <w:bookmarkEnd w:id="28"/>
      <w:bookmarkEnd w:id="29"/>
    </w:p>
    <w:p w:rsidR="00332D29" w:rsidRPr="003A33B8" w:rsidRDefault="009A2193" w:rsidP="009A2193">
      <w:pPr>
        <w:rPr>
          <w:rFonts w:cs="Arial"/>
        </w:rPr>
      </w:pPr>
      <w:r w:rsidRPr="003A33B8">
        <w:rPr>
          <w:rFonts w:cs="Arial"/>
        </w:rPr>
        <w:t xml:space="preserve">Student is eligible for </w:t>
      </w:r>
      <w:r w:rsidR="000039DD" w:rsidRPr="003A33B8">
        <w:rPr>
          <w:rFonts w:cs="Arial"/>
        </w:rPr>
        <w:t>NPSAS:20</w:t>
      </w:r>
      <w:r w:rsidRPr="003A33B8">
        <w:rPr>
          <w:rFonts w:cs="Arial"/>
        </w:rPr>
        <w:t>?</w:t>
      </w:r>
    </w:p>
    <w:p w:rsidR="00332D29" w:rsidRPr="003A33B8" w:rsidRDefault="009A2193" w:rsidP="009A2193">
      <w:pPr>
        <w:rPr>
          <w:rFonts w:cs="Arial"/>
        </w:rPr>
      </w:pPr>
      <w:r w:rsidRPr="003A33B8">
        <w:rPr>
          <w:rFonts w:cs="Arial"/>
        </w:rPr>
        <w:t>(Note: this item defaults to Yes unless you change the selection.)</w:t>
      </w:r>
    </w:p>
    <w:p w:rsidR="00332D29" w:rsidRPr="003A33B8" w:rsidRDefault="009A2193" w:rsidP="009A2193">
      <w:pPr>
        <w:rPr>
          <w:rFonts w:cs="Arial"/>
        </w:rPr>
      </w:pPr>
      <w:r w:rsidRPr="003A33B8">
        <w:rPr>
          <w:rFonts w:cs="Arial"/>
        </w:rPr>
        <w:t xml:space="preserve">If you think that this student is ineligible for </w:t>
      </w:r>
      <w:r w:rsidR="000039DD" w:rsidRPr="003A33B8">
        <w:rPr>
          <w:rFonts w:cs="Arial"/>
        </w:rPr>
        <w:t>NPSAS:20</w:t>
      </w:r>
      <w:r w:rsidRPr="003A33B8">
        <w:rPr>
          <w:rFonts w:cs="Arial"/>
        </w:rPr>
        <w:t>, change the response to No and select a reason that the student is ineligible. If more than one reason applies, choose the reason that appears first on the list. You do not need to provide any other data for ineligible students.</w:t>
      </w:r>
    </w:p>
    <w:p w:rsidR="00332D29" w:rsidRPr="003A33B8" w:rsidRDefault="009A2193" w:rsidP="001644A2">
      <w:pPr>
        <w:spacing w:after="0"/>
        <w:rPr>
          <w:rFonts w:cs="Arial"/>
        </w:rPr>
      </w:pPr>
      <w:r w:rsidRPr="003A33B8">
        <w:rPr>
          <w:rFonts w:cs="Arial"/>
        </w:rPr>
        <w:t xml:space="preserve">The student is ineligible for </w:t>
      </w:r>
      <w:r w:rsidR="000039DD" w:rsidRPr="003A33B8">
        <w:rPr>
          <w:rFonts w:cs="Arial"/>
        </w:rPr>
        <w:t>NPSAS:20</w:t>
      </w:r>
      <w:r w:rsidRPr="003A33B8">
        <w:rPr>
          <w:rFonts w:cs="Arial"/>
        </w:rPr>
        <w:t xml:space="preserve"> if he or she meets any of the following conditions:</w:t>
      </w:r>
    </w:p>
    <w:p w:rsidR="00332D29" w:rsidRPr="003A33B8" w:rsidRDefault="009A2193" w:rsidP="00583CAD">
      <w:pPr>
        <w:pStyle w:val="ListParagraph"/>
        <w:numPr>
          <w:ilvl w:val="0"/>
          <w:numId w:val="21"/>
        </w:numPr>
        <w:spacing w:after="0"/>
        <w:ind w:left="630"/>
        <w:rPr>
          <w:rFonts w:cs="Arial"/>
          <w:szCs w:val="24"/>
        </w:rPr>
      </w:pPr>
      <w:r w:rsidRPr="003A33B8">
        <w:rPr>
          <w:rFonts w:cs="Arial"/>
          <w:szCs w:val="24"/>
        </w:rPr>
        <w:t xml:space="preserve">Not enrolled at institution: Student was not enrolled at this institution at any time from July 1, </w:t>
      </w:r>
      <w:r w:rsidR="000039DD" w:rsidRPr="003A33B8">
        <w:rPr>
          <w:rFonts w:cs="Arial"/>
          <w:szCs w:val="24"/>
        </w:rPr>
        <w:t>2019</w:t>
      </w:r>
      <w:r w:rsidRPr="003A33B8">
        <w:rPr>
          <w:rFonts w:cs="Arial"/>
          <w:szCs w:val="24"/>
        </w:rPr>
        <w:t xml:space="preserve"> to June 30, </w:t>
      </w:r>
      <w:r w:rsidR="000039DD" w:rsidRPr="003A33B8">
        <w:rPr>
          <w:rFonts w:cs="Arial"/>
          <w:szCs w:val="24"/>
        </w:rPr>
        <w:t>2020</w:t>
      </w:r>
      <w:r w:rsidRPr="003A33B8">
        <w:rPr>
          <w:rFonts w:cs="Arial"/>
          <w:szCs w:val="24"/>
        </w:rPr>
        <w:t>.</w:t>
      </w:r>
    </w:p>
    <w:p w:rsidR="00332D29" w:rsidRPr="003A33B8" w:rsidRDefault="009A2193" w:rsidP="00583CAD">
      <w:pPr>
        <w:pStyle w:val="ListParagraph"/>
        <w:numPr>
          <w:ilvl w:val="0"/>
          <w:numId w:val="21"/>
        </w:numPr>
        <w:spacing w:after="0"/>
        <w:ind w:left="630"/>
        <w:rPr>
          <w:rFonts w:cs="Arial"/>
          <w:szCs w:val="24"/>
        </w:rPr>
      </w:pPr>
      <w:r w:rsidRPr="003A33B8">
        <w:rPr>
          <w:rFonts w:cs="Arial"/>
          <w:szCs w:val="24"/>
        </w:rPr>
        <w:t xml:space="preserve">Tuition refund: Student was enrolled at one time but received a full tuition refund for all terms in study period from July 1, </w:t>
      </w:r>
      <w:r w:rsidR="000039DD" w:rsidRPr="003A33B8">
        <w:rPr>
          <w:rFonts w:cs="Arial"/>
          <w:szCs w:val="24"/>
        </w:rPr>
        <w:t>2019</w:t>
      </w:r>
      <w:r w:rsidRPr="003A33B8">
        <w:rPr>
          <w:rFonts w:cs="Arial"/>
          <w:szCs w:val="24"/>
        </w:rPr>
        <w:t xml:space="preserve"> to June 30, </w:t>
      </w:r>
      <w:r w:rsidR="000039DD" w:rsidRPr="003A33B8">
        <w:rPr>
          <w:rFonts w:cs="Arial"/>
          <w:szCs w:val="24"/>
        </w:rPr>
        <w:t>2020</w:t>
      </w:r>
      <w:r w:rsidRPr="003A33B8">
        <w:rPr>
          <w:rFonts w:cs="Arial"/>
          <w:szCs w:val="24"/>
        </w:rPr>
        <w:t>.</w:t>
      </w:r>
    </w:p>
    <w:p w:rsidR="00332D29" w:rsidRPr="003A33B8" w:rsidRDefault="009A2193" w:rsidP="00583CAD">
      <w:pPr>
        <w:pStyle w:val="ListParagraph"/>
        <w:numPr>
          <w:ilvl w:val="0"/>
          <w:numId w:val="21"/>
        </w:numPr>
        <w:spacing w:after="0"/>
        <w:ind w:left="630"/>
        <w:rPr>
          <w:rFonts w:cs="Arial"/>
          <w:szCs w:val="24"/>
        </w:rPr>
      </w:pPr>
      <w:r w:rsidRPr="003A33B8">
        <w:rPr>
          <w:rFonts w:cs="Arial"/>
          <w:szCs w:val="24"/>
        </w:rPr>
        <w:t>Pays tuition to another institution: Student attends this institution under joint arrangements with another institution and pays tuition solely to the other institution.</w:t>
      </w:r>
    </w:p>
    <w:p w:rsidR="00332D29" w:rsidRPr="003A33B8" w:rsidRDefault="009A2193" w:rsidP="00583CAD">
      <w:pPr>
        <w:pStyle w:val="ListParagraph"/>
        <w:numPr>
          <w:ilvl w:val="0"/>
          <w:numId w:val="21"/>
        </w:numPr>
        <w:spacing w:after="0"/>
        <w:ind w:left="630"/>
        <w:rPr>
          <w:rFonts w:cs="Arial"/>
          <w:szCs w:val="24"/>
        </w:rPr>
      </w:pPr>
      <w:r w:rsidRPr="003A33B8">
        <w:rPr>
          <w:rFonts w:cs="Arial"/>
          <w:szCs w:val="24"/>
        </w:rPr>
        <w:t>Length of program: Student was enrolled, but not in a program of study that required at least 3 months or 300 clock/contact hours of instruction for granting a certificate, award, or diploma.</w:t>
      </w:r>
    </w:p>
    <w:p w:rsidR="00332D29" w:rsidRPr="003A33B8" w:rsidRDefault="009A2193" w:rsidP="00583CAD">
      <w:pPr>
        <w:pStyle w:val="ListParagraph"/>
        <w:numPr>
          <w:ilvl w:val="0"/>
          <w:numId w:val="21"/>
        </w:numPr>
        <w:spacing w:after="0"/>
        <w:ind w:left="630"/>
        <w:rPr>
          <w:rFonts w:cs="Arial"/>
          <w:szCs w:val="24"/>
        </w:rPr>
      </w:pPr>
      <w:r w:rsidRPr="003A33B8">
        <w:rPr>
          <w:rFonts w:cs="Arial"/>
          <w:szCs w:val="24"/>
        </w:rPr>
        <w:t>Non-credit program: Student was enrolled, but not in at least one course that could be applied toward fulfilling requirements for an academic degree, a certificate program, or in a term for credit that could be transferred to another school.</w:t>
      </w:r>
    </w:p>
    <w:p w:rsidR="009A2193" w:rsidRPr="003A33B8" w:rsidRDefault="009A2193" w:rsidP="00583CAD">
      <w:pPr>
        <w:pStyle w:val="ListParagraph"/>
        <w:numPr>
          <w:ilvl w:val="0"/>
          <w:numId w:val="21"/>
        </w:numPr>
        <w:spacing w:after="0"/>
        <w:ind w:left="630"/>
        <w:rPr>
          <w:rFonts w:cs="Arial"/>
          <w:szCs w:val="24"/>
        </w:rPr>
      </w:pPr>
      <w:r w:rsidRPr="003A33B8">
        <w:rPr>
          <w:rFonts w:cs="Arial"/>
          <w:szCs w:val="24"/>
        </w:rPr>
        <w:t xml:space="preserve">Completing high school: Student was still completing high school requirements as of the last term enrolled in the July 1, </w:t>
      </w:r>
      <w:r w:rsidR="000039DD" w:rsidRPr="003A33B8">
        <w:rPr>
          <w:rFonts w:cs="Arial"/>
          <w:szCs w:val="24"/>
        </w:rPr>
        <w:t>2019</w:t>
      </w:r>
      <w:r w:rsidRPr="003A33B8">
        <w:rPr>
          <w:rFonts w:cs="Arial"/>
          <w:szCs w:val="24"/>
        </w:rPr>
        <w:t xml:space="preserve"> - June 30, </w:t>
      </w:r>
      <w:r w:rsidR="000039DD" w:rsidRPr="003A33B8">
        <w:rPr>
          <w:rFonts w:cs="Arial"/>
          <w:szCs w:val="24"/>
        </w:rPr>
        <w:t>2020</w:t>
      </w:r>
      <w:r w:rsidRPr="003A33B8">
        <w:rPr>
          <w:rFonts w:cs="Arial"/>
          <w:szCs w:val="24"/>
        </w:rPr>
        <w:t xml:space="preserve"> academic year.</w:t>
      </w:r>
    </w:p>
    <w:p w:rsidR="00332D29" w:rsidRPr="003A33B8" w:rsidRDefault="009A2193" w:rsidP="00583CAD">
      <w:pPr>
        <w:pStyle w:val="ListParagraph"/>
        <w:numPr>
          <w:ilvl w:val="0"/>
          <w:numId w:val="21"/>
        </w:numPr>
        <w:spacing w:after="0"/>
        <w:ind w:left="630"/>
        <w:rPr>
          <w:rFonts w:cs="Arial"/>
          <w:szCs w:val="24"/>
        </w:rPr>
      </w:pPr>
      <w:r w:rsidRPr="003A33B8">
        <w:rPr>
          <w:rFonts w:cs="Arial"/>
          <w:szCs w:val="24"/>
        </w:rPr>
        <w:t xml:space="preserve">GED or high school completion program: Student was enrolled solely in a GED or high school completion program as of the last term enrolled in the July 1, </w:t>
      </w:r>
      <w:r w:rsidR="000039DD" w:rsidRPr="003A33B8">
        <w:rPr>
          <w:rFonts w:cs="Arial"/>
          <w:szCs w:val="24"/>
        </w:rPr>
        <w:t>2019</w:t>
      </w:r>
      <w:r w:rsidRPr="003A33B8">
        <w:rPr>
          <w:rFonts w:cs="Arial"/>
          <w:szCs w:val="24"/>
        </w:rPr>
        <w:t xml:space="preserve"> - June 30, </w:t>
      </w:r>
      <w:r w:rsidR="000039DD" w:rsidRPr="003A33B8">
        <w:rPr>
          <w:rFonts w:cs="Arial"/>
          <w:szCs w:val="24"/>
        </w:rPr>
        <w:t>2020</w:t>
      </w:r>
      <w:r w:rsidRPr="003A33B8">
        <w:rPr>
          <w:rFonts w:cs="Arial"/>
          <w:szCs w:val="24"/>
        </w:rPr>
        <w:t xml:space="preserve"> academic year.</w:t>
      </w:r>
    </w:p>
    <w:p w:rsidR="009A2193" w:rsidRPr="003A33B8" w:rsidRDefault="009A2193" w:rsidP="00583CAD">
      <w:pPr>
        <w:pStyle w:val="ListParagraph"/>
        <w:numPr>
          <w:ilvl w:val="0"/>
          <w:numId w:val="21"/>
        </w:numPr>
        <w:spacing w:after="0"/>
        <w:ind w:left="630"/>
        <w:rPr>
          <w:rFonts w:cs="Arial"/>
          <w:szCs w:val="24"/>
        </w:rPr>
      </w:pPr>
      <w:r w:rsidRPr="003A33B8">
        <w:rPr>
          <w:rFonts w:cs="Arial"/>
          <w:szCs w:val="24"/>
        </w:rPr>
        <w:t xml:space="preserve">Adult basic education program: Student was enrolled solely in an adult basic education program (e.g., ESL, literacy) as of the last term enrolled in the July 1, </w:t>
      </w:r>
      <w:r w:rsidR="000039DD" w:rsidRPr="003A33B8">
        <w:rPr>
          <w:rFonts w:cs="Arial"/>
          <w:szCs w:val="24"/>
        </w:rPr>
        <w:t>2019</w:t>
      </w:r>
      <w:r w:rsidRPr="003A33B8">
        <w:rPr>
          <w:rFonts w:cs="Arial"/>
          <w:szCs w:val="24"/>
        </w:rPr>
        <w:t xml:space="preserve"> - June 30, </w:t>
      </w:r>
      <w:r w:rsidR="000039DD" w:rsidRPr="003A33B8">
        <w:rPr>
          <w:rFonts w:cs="Arial"/>
          <w:szCs w:val="24"/>
        </w:rPr>
        <w:t>2020</w:t>
      </w:r>
      <w:r w:rsidRPr="003A33B8">
        <w:rPr>
          <w:rFonts w:cs="Arial"/>
          <w:szCs w:val="24"/>
        </w:rPr>
        <w:t xml:space="preserve"> academic year.</w:t>
      </w:r>
    </w:p>
    <w:p w:rsidR="00332D29" w:rsidRPr="003A33B8" w:rsidRDefault="00D9480E" w:rsidP="00583CAD">
      <w:pPr>
        <w:spacing w:after="0"/>
        <w:ind w:left="270"/>
        <w:rPr>
          <w:rFonts w:cs="Arial"/>
        </w:rPr>
      </w:pPr>
      <w:r w:rsidRPr="003A33B8">
        <w:rPr>
          <w:rFonts w:cs="Arial"/>
        </w:rPr>
        <w:t>1=Yes</w:t>
      </w:r>
    </w:p>
    <w:p w:rsidR="00332D29" w:rsidRPr="003A33B8" w:rsidRDefault="00D9480E" w:rsidP="00583CAD">
      <w:pPr>
        <w:spacing w:after="0"/>
        <w:ind w:left="270"/>
        <w:rPr>
          <w:rFonts w:cs="Arial"/>
        </w:rPr>
      </w:pPr>
      <w:r w:rsidRPr="003A33B8">
        <w:rPr>
          <w:rFonts w:cs="Arial"/>
        </w:rPr>
        <w:t>0=No</w:t>
      </w:r>
    </w:p>
    <w:p w:rsidR="00D8095D" w:rsidRPr="003A33B8" w:rsidRDefault="00D9480E" w:rsidP="00DF78BB">
      <w:pPr>
        <w:pStyle w:val="Heading2"/>
      </w:pPr>
      <w:bookmarkStart w:id="30" w:name="_Toc531344719"/>
      <w:bookmarkStart w:id="31" w:name="_Toc532795700"/>
      <w:r w:rsidRPr="003A33B8">
        <w:t>BELIGRSN</w:t>
      </w:r>
      <w:bookmarkEnd w:id="30"/>
      <w:bookmarkEnd w:id="31"/>
    </w:p>
    <w:p w:rsidR="00332D29" w:rsidRPr="003A33B8" w:rsidRDefault="00D9480E" w:rsidP="003A33B8">
      <w:pPr>
        <w:keepNext/>
        <w:rPr>
          <w:rFonts w:cs="Arial"/>
        </w:rPr>
      </w:pPr>
      <w:r w:rsidRPr="003A33B8">
        <w:rPr>
          <w:rFonts w:cs="Arial"/>
        </w:rPr>
        <w:t>Ineligible reason</w:t>
      </w:r>
    </w:p>
    <w:p w:rsidR="00D9480E" w:rsidRPr="003A33B8" w:rsidRDefault="00D9480E" w:rsidP="001644A2">
      <w:pPr>
        <w:spacing w:after="0"/>
        <w:rPr>
          <w:rFonts w:cs="Arial"/>
          <w:szCs w:val="20"/>
        </w:rPr>
      </w:pPr>
      <w:r w:rsidRPr="003A33B8">
        <w:rPr>
          <w:rFonts w:cs="Arial"/>
          <w:szCs w:val="20"/>
        </w:rPr>
        <w:t xml:space="preserve">Select the reason that the student is not eligible for </w:t>
      </w:r>
      <w:r w:rsidR="000039DD" w:rsidRPr="003A33B8">
        <w:rPr>
          <w:rFonts w:cs="Arial"/>
          <w:szCs w:val="20"/>
        </w:rPr>
        <w:t>NPSAS:20</w:t>
      </w:r>
      <w:r w:rsidRPr="003A33B8">
        <w:rPr>
          <w:rFonts w:cs="Arial"/>
          <w:szCs w:val="20"/>
        </w:rPr>
        <w:t>.</w:t>
      </w:r>
    </w:p>
    <w:p w:rsidR="00D9480E" w:rsidRPr="003A33B8" w:rsidRDefault="00D9480E" w:rsidP="00850296">
      <w:pPr>
        <w:spacing w:after="0"/>
        <w:ind w:left="450" w:hanging="270"/>
        <w:rPr>
          <w:rFonts w:cs="Arial"/>
          <w:szCs w:val="20"/>
        </w:rPr>
      </w:pPr>
      <w:r w:rsidRPr="003A33B8">
        <w:rPr>
          <w:rFonts w:cs="Arial"/>
          <w:szCs w:val="20"/>
        </w:rPr>
        <w:t xml:space="preserve">1=Student was not enrolled at this institution at any time from July 1, </w:t>
      </w:r>
      <w:r w:rsidR="000039DD" w:rsidRPr="003A33B8">
        <w:rPr>
          <w:rFonts w:cs="Arial"/>
          <w:szCs w:val="20"/>
        </w:rPr>
        <w:t>2019</w:t>
      </w:r>
      <w:r w:rsidRPr="003A33B8">
        <w:rPr>
          <w:rFonts w:cs="Arial"/>
          <w:szCs w:val="20"/>
        </w:rPr>
        <w:t xml:space="preserve"> to June 30, </w:t>
      </w:r>
      <w:r w:rsidR="000039DD" w:rsidRPr="003A33B8">
        <w:rPr>
          <w:rFonts w:cs="Arial"/>
          <w:szCs w:val="20"/>
        </w:rPr>
        <w:t>2020</w:t>
      </w:r>
      <w:r w:rsidRPr="003A33B8">
        <w:rPr>
          <w:rFonts w:cs="Arial"/>
          <w:szCs w:val="20"/>
        </w:rPr>
        <w:t>.</w:t>
      </w:r>
    </w:p>
    <w:p w:rsidR="00D9480E" w:rsidRPr="003A33B8" w:rsidRDefault="00D9480E" w:rsidP="00850296">
      <w:pPr>
        <w:spacing w:after="0"/>
        <w:ind w:left="450" w:hanging="270"/>
        <w:rPr>
          <w:rFonts w:cs="Arial"/>
          <w:szCs w:val="20"/>
        </w:rPr>
      </w:pPr>
      <w:r w:rsidRPr="003A33B8">
        <w:rPr>
          <w:rFonts w:cs="Arial"/>
          <w:szCs w:val="20"/>
        </w:rPr>
        <w:t xml:space="preserve">2=Student was enrolled at one time but received a full tuition refund for all terms in study period from July 1, </w:t>
      </w:r>
      <w:r w:rsidR="000039DD" w:rsidRPr="003A33B8">
        <w:rPr>
          <w:rFonts w:cs="Arial"/>
          <w:szCs w:val="20"/>
        </w:rPr>
        <w:t>2019</w:t>
      </w:r>
      <w:r w:rsidRPr="003A33B8">
        <w:rPr>
          <w:rFonts w:cs="Arial"/>
          <w:szCs w:val="20"/>
        </w:rPr>
        <w:t xml:space="preserve"> to June 30, </w:t>
      </w:r>
      <w:r w:rsidR="000039DD" w:rsidRPr="003A33B8">
        <w:rPr>
          <w:rFonts w:cs="Arial"/>
          <w:szCs w:val="20"/>
        </w:rPr>
        <w:t>2020</w:t>
      </w:r>
      <w:r w:rsidRPr="003A33B8">
        <w:rPr>
          <w:rFonts w:cs="Arial"/>
          <w:szCs w:val="20"/>
        </w:rPr>
        <w:t>.</w:t>
      </w:r>
    </w:p>
    <w:p w:rsidR="00D9480E" w:rsidRPr="003A33B8" w:rsidRDefault="00D9480E" w:rsidP="00850296">
      <w:pPr>
        <w:spacing w:after="0"/>
        <w:ind w:left="450" w:hanging="270"/>
        <w:rPr>
          <w:rFonts w:cs="Arial"/>
          <w:szCs w:val="20"/>
        </w:rPr>
      </w:pPr>
      <w:r w:rsidRPr="003A33B8">
        <w:rPr>
          <w:rFonts w:cs="Arial"/>
          <w:szCs w:val="20"/>
        </w:rPr>
        <w:t>3=Student attends this institution under joint arrangements with another institution and pays tuition solely to the other institution.</w:t>
      </w:r>
    </w:p>
    <w:p w:rsidR="00D9480E" w:rsidRPr="003A33B8" w:rsidRDefault="00D9480E" w:rsidP="00850296">
      <w:pPr>
        <w:spacing w:after="0"/>
        <w:ind w:left="450" w:hanging="270"/>
        <w:rPr>
          <w:rFonts w:cs="Arial"/>
          <w:szCs w:val="20"/>
        </w:rPr>
      </w:pPr>
      <w:r w:rsidRPr="003A33B8">
        <w:rPr>
          <w:rFonts w:cs="Arial"/>
          <w:szCs w:val="20"/>
        </w:rPr>
        <w:t>4=Student was enrolled, but not in a program of study that required at least 3 months or 300 clock/contact hours of instruction for granting a certificate, award, or diploma.</w:t>
      </w:r>
    </w:p>
    <w:p w:rsidR="00D9480E" w:rsidRPr="003A33B8" w:rsidRDefault="00D9480E" w:rsidP="00850296">
      <w:pPr>
        <w:spacing w:after="0"/>
        <w:ind w:left="450" w:hanging="270"/>
        <w:rPr>
          <w:rFonts w:cs="Arial"/>
          <w:szCs w:val="20"/>
        </w:rPr>
      </w:pPr>
      <w:r w:rsidRPr="003A33B8">
        <w:rPr>
          <w:rFonts w:cs="Arial"/>
          <w:szCs w:val="20"/>
        </w:rPr>
        <w:t>5=Student was enrolled, but not in at least one course that could be applied toward fulfilling requirements for an academic degree, a certificate program, or in a term for credit that could be transferred to another school.</w:t>
      </w:r>
    </w:p>
    <w:p w:rsidR="00D9480E" w:rsidRPr="003A33B8" w:rsidRDefault="00D9480E" w:rsidP="00850296">
      <w:pPr>
        <w:spacing w:after="0"/>
        <w:ind w:left="450" w:hanging="270"/>
        <w:rPr>
          <w:rFonts w:cs="Arial"/>
          <w:szCs w:val="20"/>
        </w:rPr>
      </w:pPr>
      <w:r w:rsidRPr="003A33B8">
        <w:rPr>
          <w:rFonts w:cs="Arial"/>
          <w:szCs w:val="20"/>
        </w:rPr>
        <w:t>6=Student was still completing High School requirements (for the last term enrolled).</w:t>
      </w:r>
    </w:p>
    <w:p w:rsidR="00D9480E" w:rsidRPr="003A33B8" w:rsidRDefault="00D9480E" w:rsidP="00850296">
      <w:pPr>
        <w:spacing w:after="0"/>
        <w:ind w:left="450" w:hanging="270"/>
        <w:rPr>
          <w:rFonts w:cs="Arial"/>
          <w:szCs w:val="20"/>
        </w:rPr>
      </w:pPr>
      <w:r w:rsidRPr="003A33B8">
        <w:rPr>
          <w:rFonts w:cs="Arial"/>
          <w:szCs w:val="20"/>
        </w:rPr>
        <w:t>7=Student was enrolled solely in a GED or High School completion program (for the last term enrolled).</w:t>
      </w:r>
    </w:p>
    <w:p w:rsidR="00D9480E" w:rsidRPr="003A33B8" w:rsidRDefault="00D9480E" w:rsidP="00850296">
      <w:pPr>
        <w:spacing w:after="0"/>
        <w:ind w:left="450" w:hanging="270"/>
        <w:rPr>
          <w:rFonts w:cs="Arial"/>
          <w:sz w:val="32"/>
        </w:rPr>
      </w:pPr>
      <w:r w:rsidRPr="003A33B8">
        <w:rPr>
          <w:rFonts w:cs="Arial"/>
          <w:szCs w:val="20"/>
        </w:rPr>
        <w:t>8=Student was enrolled solely in an adult basic education program (i.e., ESL, literacy) (for the last term enrolled).</w:t>
      </w:r>
    </w:p>
    <w:p w:rsidR="00D9480E" w:rsidRPr="003A33B8" w:rsidRDefault="00D9480E" w:rsidP="00850296">
      <w:pPr>
        <w:spacing w:before="120" w:after="0"/>
        <w:rPr>
          <w:rFonts w:cs="Arial"/>
        </w:rPr>
      </w:pPr>
      <w:r w:rsidRPr="003A33B8">
        <w:rPr>
          <w:rFonts w:cs="Arial"/>
        </w:rPr>
        <w:t>1=Not enrolled at institution</w:t>
      </w:r>
    </w:p>
    <w:p w:rsidR="00D9480E" w:rsidRPr="003A33B8" w:rsidRDefault="00D9480E" w:rsidP="00D9480E">
      <w:pPr>
        <w:spacing w:after="0"/>
        <w:rPr>
          <w:rFonts w:cs="Arial"/>
        </w:rPr>
      </w:pPr>
      <w:r w:rsidRPr="003A33B8">
        <w:rPr>
          <w:rFonts w:cs="Arial"/>
        </w:rPr>
        <w:t>2=Tuition refund</w:t>
      </w:r>
    </w:p>
    <w:p w:rsidR="00D9480E" w:rsidRPr="003A33B8" w:rsidRDefault="00D9480E" w:rsidP="00D9480E">
      <w:pPr>
        <w:spacing w:after="0"/>
        <w:rPr>
          <w:rFonts w:cs="Arial"/>
        </w:rPr>
      </w:pPr>
      <w:r w:rsidRPr="003A33B8">
        <w:rPr>
          <w:rFonts w:cs="Arial"/>
        </w:rPr>
        <w:t>3=Pays tuition to another institution</w:t>
      </w:r>
    </w:p>
    <w:p w:rsidR="00D9480E" w:rsidRPr="003A33B8" w:rsidRDefault="00D9480E" w:rsidP="00D9480E">
      <w:pPr>
        <w:spacing w:after="0"/>
        <w:rPr>
          <w:rFonts w:cs="Arial"/>
        </w:rPr>
      </w:pPr>
      <w:r w:rsidRPr="003A33B8">
        <w:rPr>
          <w:rFonts w:cs="Arial"/>
        </w:rPr>
        <w:t>4=Length of program</w:t>
      </w:r>
    </w:p>
    <w:p w:rsidR="00D9480E" w:rsidRPr="003A33B8" w:rsidRDefault="00D9480E" w:rsidP="00D9480E">
      <w:pPr>
        <w:spacing w:after="0"/>
        <w:rPr>
          <w:rFonts w:cs="Arial"/>
        </w:rPr>
      </w:pPr>
      <w:r w:rsidRPr="003A33B8">
        <w:rPr>
          <w:rFonts w:cs="Arial"/>
        </w:rPr>
        <w:t>5=Non-credit program</w:t>
      </w:r>
    </w:p>
    <w:p w:rsidR="00D9480E" w:rsidRPr="003A33B8" w:rsidRDefault="00D9480E" w:rsidP="00D9480E">
      <w:pPr>
        <w:spacing w:after="0"/>
        <w:rPr>
          <w:rFonts w:cs="Arial"/>
        </w:rPr>
      </w:pPr>
      <w:r w:rsidRPr="003A33B8">
        <w:rPr>
          <w:rFonts w:cs="Arial"/>
        </w:rPr>
        <w:t>6=Completing high school</w:t>
      </w:r>
    </w:p>
    <w:p w:rsidR="00D9480E" w:rsidRPr="003A33B8" w:rsidRDefault="00D9480E" w:rsidP="00D9480E">
      <w:pPr>
        <w:spacing w:after="0"/>
        <w:rPr>
          <w:rFonts w:cs="Arial"/>
        </w:rPr>
      </w:pPr>
      <w:r w:rsidRPr="003A33B8">
        <w:rPr>
          <w:rFonts w:cs="Arial"/>
        </w:rPr>
        <w:t>7=GED or high school completion program</w:t>
      </w:r>
    </w:p>
    <w:p w:rsidR="00B312B3" w:rsidRDefault="00D9480E" w:rsidP="00583CAD">
      <w:pPr>
        <w:rPr>
          <w:rFonts w:cs="Arial"/>
        </w:rPr>
      </w:pPr>
      <w:r w:rsidRPr="003A33B8">
        <w:rPr>
          <w:rFonts w:cs="Arial"/>
        </w:rPr>
        <w:t>8=Adult basic education program</w:t>
      </w:r>
    </w:p>
    <w:p w:rsidR="00D8095D" w:rsidRPr="003A33B8" w:rsidRDefault="00D8095D" w:rsidP="00DF78BB">
      <w:pPr>
        <w:pStyle w:val="Heading1"/>
      </w:pPr>
      <w:bookmarkStart w:id="32" w:name="_Toc489440948"/>
      <w:bookmarkStart w:id="33" w:name="_Toc531344720"/>
      <w:bookmarkStart w:id="34" w:name="_Toc532795701"/>
      <w:r w:rsidRPr="003A33B8">
        <w:t>General Student Information</w:t>
      </w:r>
      <w:bookmarkEnd w:id="32"/>
      <w:bookmarkEnd w:id="33"/>
      <w:bookmarkEnd w:id="34"/>
    </w:p>
    <w:p w:rsidR="00D8095D" w:rsidRPr="003A33B8" w:rsidRDefault="00D8095D" w:rsidP="00DF78BB">
      <w:pPr>
        <w:pStyle w:val="Heading2"/>
      </w:pPr>
      <w:bookmarkStart w:id="35" w:name="_Toc489440949"/>
      <w:bookmarkStart w:id="36" w:name="_Toc531344721"/>
      <w:bookmarkStart w:id="37" w:name="_Toc532795702"/>
      <w:r w:rsidRPr="003A33B8">
        <w:t>FNAME</w:t>
      </w:r>
      <w:bookmarkEnd w:id="35"/>
      <w:bookmarkEnd w:id="36"/>
      <w:bookmarkEnd w:id="37"/>
    </w:p>
    <w:p w:rsidR="0096146A" w:rsidRPr="003A33B8" w:rsidRDefault="00D8095D" w:rsidP="00833984">
      <w:pPr>
        <w:rPr>
          <w:rFonts w:cs="Arial"/>
        </w:rPr>
      </w:pPr>
      <w:r w:rsidRPr="003A33B8">
        <w:rPr>
          <w:rFonts w:cs="Arial"/>
        </w:rPr>
        <w:t>First Name</w:t>
      </w:r>
      <w:r w:rsidR="0096146A" w:rsidRPr="003A33B8">
        <w:rPr>
          <w:rFonts w:cs="Arial"/>
        </w:rPr>
        <w:t xml:space="preserve"> ___________________</w:t>
      </w:r>
    </w:p>
    <w:p w:rsidR="0096146A" w:rsidRPr="003A33B8" w:rsidRDefault="0096146A" w:rsidP="00DF78BB">
      <w:pPr>
        <w:pStyle w:val="Heading2"/>
      </w:pPr>
      <w:bookmarkStart w:id="38" w:name="_Toc489440950"/>
      <w:bookmarkStart w:id="39" w:name="_Toc531344722"/>
      <w:bookmarkStart w:id="40" w:name="_Toc532795703"/>
      <w:r w:rsidRPr="003A33B8">
        <w:t>MNAME</w:t>
      </w:r>
      <w:bookmarkEnd w:id="38"/>
      <w:bookmarkEnd w:id="39"/>
      <w:bookmarkEnd w:id="40"/>
    </w:p>
    <w:p w:rsidR="0096146A" w:rsidRPr="003A33B8" w:rsidRDefault="0096146A" w:rsidP="00833984">
      <w:pPr>
        <w:rPr>
          <w:rFonts w:cs="Arial"/>
        </w:rPr>
      </w:pPr>
      <w:r w:rsidRPr="003A33B8">
        <w:rPr>
          <w:rFonts w:cs="Arial"/>
        </w:rPr>
        <w:t>Middle Name ___________________</w:t>
      </w:r>
    </w:p>
    <w:p w:rsidR="0096146A" w:rsidRPr="003A33B8" w:rsidRDefault="0096146A" w:rsidP="00DF78BB">
      <w:pPr>
        <w:pStyle w:val="Heading2"/>
      </w:pPr>
      <w:bookmarkStart w:id="41" w:name="_Toc489440951"/>
      <w:bookmarkStart w:id="42" w:name="_Toc531344723"/>
      <w:bookmarkStart w:id="43" w:name="_Toc532795704"/>
      <w:r w:rsidRPr="003A33B8">
        <w:t>LNAME</w:t>
      </w:r>
      <w:bookmarkEnd w:id="41"/>
      <w:bookmarkEnd w:id="42"/>
      <w:bookmarkEnd w:id="43"/>
    </w:p>
    <w:p w:rsidR="0096146A" w:rsidRPr="003A33B8" w:rsidRDefault="0096146A" w:rsidP="00833984">
      <w:pPr>
        <w:rPr>
          <w:rFonts w:cs="Arial"/>
        </w:rPr>
      </w:pPr>
      <w:r w:rsidRPr="003A33B8">
        <w:rPr>
          <w:rFonts w:cs="Arial"/>
        </w:rPr>
        <w:t>Last Name ___________________</w:t>
      </w:r>
    </w:p>
    <w:p w:rsidR="0096146A" w:rsidRPr="003A33B8" w:rsidRDefault="0096146A" w:rsidP="00DF78BB">
      <w:pPr>
        <w:pStyle w:val="Heading2"/>
      </w:pPr>
      <w:bookmarkStart w:id="44" w:name="_Toc489440952"/>
      <w:bookmarkStart w:id="45" w:name="_Toc531344724"/>
      <w:bookmarkStart w:id="46" w:name="_Toc532795705"/>
      <w:r w:rsidRPr="003A33B8">
        <w:t>SUFFIX</w:t>
      </w:r>
      <w:bookmarkEnd w:id="44"/>
      <w:bookmarkEnd w:id="45"/>
      <w:bookmarkEnd w:id="46"/>
    </w:p>
    <w:p w:rsidR="0096146A" w:rsidRPr="003A33B8" w:rsidRDefault="0096146A" w:rsidP="00833984">
      <w:pPr>
        <w:rPr>
          <w:rFonts w:cs="Arial"/>
        </w:rPr>
      </w:pPr>
      <w:r w:rsidRPr="003A33B8">
        <w:rPr>
          <w:rFonts w:cs="Arial"/>
        </w:rPr>
        <w:t>Suffix ___________________</w:t>
      </w:r>
    </w:p>
    <w:p w:rsidR="0096146A" w:rsidRPr="003A33B8" w:rsidRDefault="0096146A" w:rsidP="00DF78BB">
      <w:pPr>
        <w:pStyle w:val="Heading2"/>
      </w:pPr>
      <w:bookmarkStart w:id="47" w:name="_Toc489440953"/>
      <w:bookmarkStart w:id="48" w:name="_Toc531344725"/>
      <w:bookmarkStart w:id="49" w:name="_Toc532795706"/>
      <w:r w:rsidRPr="003A33B8">
        <w:t>SOCIAL</w:t>
      </w:r>
      <w:bookmarkEnd w:id="47"/>
      <w:bookmarkEnd w:id="48"/>
      <w:bookmarkEnd w:id="49"/>
    </w:p>
    <w:p w:rsidR="0096146A" w:rsidRPr="003A33B8" w:rsidRDefault="0096146A" w:rsidP="00833984">
      <w:pPr>
        <w:rPr>
          <w:rFonts w:cs="Arial"/>
        </w:rPr>
      </w:pPr>
      <w:r w:rsidRPr="003A33B8">
        <w:rPr>
          <w:rFonts w:cs="Arial"/>
        </w:rPr>
        <w:t>Social Security Number/SSN ___________________</w:t>
      </w:r>
    </w:p>
    <w:p w:rsidR="0096146A" w:rsidRPr="003A33B8" w:rsidRDefault="0096146A" w:rsidP="00DF78BB">
      <w:pPr>
        <w:pStyle w:val="Heading2"/>
      </w:pPr>
      <w:bookmarkStart w:id="50" w:name="_Toc489440954"/>
      <w:bookmarkStart w:id="51" w:name="_Toc531344726"/>
      <w:bookmarkStart w:id="52" w:name="_Toc532795707"/>
      <w:r w:rsidRPr="003A33B8">
        <w:t>ASTHDOB</w:t>
      </w:r>
      <w:bookmarkEnd w:id="50"/>
      <w:bookmarkEnd w:id="51"/>
      <w:bookmarkEnd w:id="52"/>
    </w:p>
    <w:p w:rsidR="00332D29" w:rsidRPr="003A33B8" w:rsidRDefault="0096146A" w:rsidP="00A64EA7">
      <w:pPr>
        <w:pStyle w:val="NoSpacing"/>
        <w:rPr>
          <w:rFonts w:ascii="Arial" w:hAnsi="Arial" w:cs="Arial"/>
        </w:rPr>
      </w:pPr>
      <w:r w:rsidRPr="003A33B8">
        <w:rPr>
          <w:rFonts w:ascii="Arial" w:hAnsi="Arial" w:cs="Arial"/>
        </w:rPr>
        <w:t>Month: January - December</w:t>
      </w:r>
    </w:p>
    <w:p w:rsidR="00A64EA7" w:rsidRPr="003A33B8" w:rsidRDefault="00A64EA7" w:rsidP="00A64EA7">
      <w:pPr>
        <w:pStyle w:val="NoSpacing"/>
        <w:rPr>
          <w:rFonts w:ascii="Arial" w:hAnsi="Arial" w:cs="Arial"/>
        </w:rPr>
      </w:pPr>
      <w:r w:rsidRPr="003A33B8">
        <w:rPr>
          <w:rFonts w:ascii="Arial" w:hAnsi="Arial" w:cs="Arial"/>
        </w:rPr>
        <w:t>Date: 01-31</w:t>
      </w:r>
    </w:p>
    <w:p w:rsidR="0096146A" w:rsidRPr="003A33B8" w:rsidRDefault="0096146A" w:rsidP="00A64EA7">
      <w:pPr>
        <w:pStyle w:val="NoSpacing"/>
        <w:rPr>
          <w:rFonts w:ascii="Arial" w:hAnsi="Arial" w:cs="Arial"/>
        </w:rPr>
      </w:pPr>
      <w:r w:rsidRPr="003A33B8">
        <w:rPr>
          <w:rFonts w:ascii="Arial" w:hAnsi="Arial" w:cs="Arial"/>
        </w:rPr>
        <w:t xml:space="preserve">Year: </w:t>
      </w:r>
      <w:r w:rsidR="00AA5CA0" w:rsidRPr="003A33B8">
        <w:rPr>
          <w:rFonts w:ascii="Arial" w:hAnsi="Arial" w:cs="Arial"/>
        </w:rPr>
        <w:t>1920 - 2014</w:t>
      </w:r>
    </w:p>
    <w:p w:rsidR="0096146A" w:rsidRPr="003A33B8" w:rsidRDefault="0096146A" w:rsidP="00DF78BB">
      <w:pPr>
        <w:pStyle w:val="Heading2"/>
      </w:pPr>
      <w:bookmarkStart w:id="53" w:name="_Toc489440955"/>
      <w:bookmarkStart w:id="54" w:name="_Toc531344727"/>
      <w:bookmarkStart w:id="55" w:name="_Toc532795708"/>
      <w:r w:rsidRPr="003A33B8">
        <w:t>ASGENDER</w:t>
      </w:r>
      <w:bookmarkEnd w:id="53"/>
      <w:bookmarkEnd w:id="54"/>
      <w:bookmarkEnd w:id="55"/>
    </w:p>
    <w:p w:rsidR="0096146A" w:rsidRPr="003A33B8" w:rsidRDefault="0096146A" w:rsidP="005A14E9">
      <w:pPr>
        <w:rPr>
          <w:rFonts w:cs="Arial"/>
        </w:rPr>
      </w:pPr>
      <w:r w:rsidRPr="003A33B8">
        <w:rPr>
          <w:rFonts w:cs="Arial"/>
        </w:rPr>
        <w:t>Sex</w:t>
      </w:r>
    </w:p>
    <w:p w:rsidR="0096146A" w:rsidRPr="003A33B8" w:rsidRDefault="0096146A" w:rsidP="00A64EA7">
      <w:pPr>
        <w:pStyle w:val="NoSpacing"/>
        <w:rPr>
          <w:rFonts w:ascii="Arial" w:hAnsi="Arial" w:cs="Arial"/>
        </w:rPr>
      </w:pPr>
      <w:r w:rsidRPr="003A33B8">
        <w:rPr>
          <w:rFonts w:ascii="Arial" w:hAnsi="Arial" w:cs="Arial"/>
        </w:rPr>
        <w:t>0=Male</w:t>
      </w:r>
    </w:p>
    <w:p w:rsidR="00332D29" w:rsidRPr="003A33B8" w:rsidRDefault="0096146A" w:rsidP="00A64EA7">
      <w:pPr>
        <w:pStyle w:val="NoSpacing"/>
        <w:rPr>
          <w:rFonts w:ascii="Arial" w:hAnsi="Arial" w:cs="Arial"/>
        </w:rPr>
      </w:pPr>
      <w:r w:rsidRPr="003A33B8">
        <w:rPr>
          <w:rFonts w:ascii="Arial" w:hAnsi="Arial" w:cs="Arial"/>
        </w:rPr>
        <w:t>1=Female</w:t>
      </w:r>
    </w:p>
    <w:p w:rsidR="0096146A" w:rsidRPr="003A33B8" w:rsidRDefault="0096146A" w:rsidP="00A64EA7">
      <w:pPr>
        <w:pStyle w:val="NoSpacing"/>
        <w:rPr>
          <w:rFonts w:ascii="Arial" w:hAnsi="Arial" w:cs="Arial"/>
        </w:rPr>
      </w:pPr>
      <w:r w:rsidRPr="003A33B8">
        <w:rPr>
          <w:rFonts w:ascii="Arial" w:hAnsi="Arial" w:cs="Arial"/>
        </w:rPr>
        <w:t>-1=Unknown</w:t>
      </w:r>
    </w:p>
    <w:p w:rsidR="0096146A" w:rsidRPr="003A33B8" w:rsidRDefault="0096146A" w:rsidP="00DF78BB">
      <w:pPr>
        <w:pStyle w:val="Heading2"/>
      </w:pPr>
      <w:bookmarkStart w:id="56" w:name="_Toc489440956"/>
      <w:bookmarkStart w:id="57" w:name="_Toc531344728"/>
      <w:bookmarkStart w:id="58" w:name="_Toc532795709"/>
      <w:r w:rsidRPr="003A33B8">
        <w:t>AMARITAL</w:t>
      </w:r>
      <w:bookmarkEnd w:id="56"/>
      <w:bookmarkEnd w:id="57"/>
      <w:bookmarkEnd w:id="58"/>
    </w:p>
    <w:p w:rsidR="0096146A" w:rsidRPr="003A33B8" w:rsidRDefault="0096146A" w:rsidP="005A14E9">
      <w:pPr>
        <w:rPr>
          <w:rFonts w:cs="Arial"/>
        </w:rPr>
      </w:pPr>
      <w:r w:rsidRPr="003A33B8">
        <w:rPr>
          <w:rFonts w:cs="Arial"/>
        </w:rPr>
        <w:t>Marital Status</w:t>
      </w:r>
    </w:p>
    <w:p w:rsidR="0096146A" w:rsidRPr="003A33B8" w:rsidRDefault="0096146A" w:rsidP="00A64EA7">
      <w:pPr>
        <w:pStyle w:val="NoSpacing"/>
        <w:rPr>
          <w:rFonts w:ascii="Arial" w:hAnsi="Arial" w:cs="Arial"/>
        </w:rPr>
      </w:pPr>
      <w:r w:rsidRPr="003A33B8">
        <w:rPr>
          <w:rFonts w:ascii="Arial" w:hAnsi="Arial" w:cs="Arial"/>
        </w:rPr>
        <w:t>0=Not married (single, windowed, divorced)</w:t>
      </w:r>
    </w:p>
    <w:p w:rsidR="0096146A" w:rsidRPr="003A33B8" w:rsidRDefault="0096146A" w:rsidP="00A64EA7">
      <w:pPr>
        <w:pStyle w:val="NoSpacing"/>
        <w:rPr>
          <w:rFonts w:ascii="Arial" w:hAnsi="Arial" w:cs="Arial"/>
        </w:rPr>
      </w:pPr>
      <w:r w:rsidRPr="003A33B8">
        <w:rPr>
          <w:rFonts w:ascii="Arial" w:hAnsi="Arial" w:cs="Arial"/>
        </w:rPr>
        <w:t>1=Married</w:t>
      </w:r>
    </w:p>
    <w:p w:rsidR="0096146A" w:rsidRPr="003A33B8" w:rsidRDefault="0096146A" w:rsidP="00A64EA7">
      <w:pPr>
        <w:pStyle w:val="NoSpacing"/>
        <w:rPr>
          <w:rFonts w:ascii="Arial" w:hAnsi="Arial" w:cs="Arial"/>
        </w:rPr>
      </w:pPr>
      <w:r w:rsidRPr="003A33B8">
        <w:rPr>
          <w:rFonts w:ascii="Arial" w:hAnsi="Arial" w:cs="Arial"/>
        </w:rPr>
        <w:t>2=Separate</w:t>
      </w:r>
    </w:p>
    <w:p w:rsidR="0096146A" w:rsidRPr="003A33B8" w:rsidRDefault="0096146A" w:rsidP="00A64EA7">
      <w:pPr>
        <w:pStyle w:val="NoSpacing"/>
        <w:rPr>
          <w:rFonts w:ascii="Arial" w:hAnsi="Arial" w:cs="Arial"/>
        </w:rPr>
      </w:pPr>
      <w:r w:rsidRPr="003A33B8">
        <w:rPr>
          <w:rFonts w:ascii="Arial" w:hAnsi="Arial" w:cs="Arial"/>
        </w:rPr>
        <w:t>-1=Unknown</w:t>
      </w:r>
    </w:p>
    <w:p w:rsidR="0096146A" w:rsidRPr="003A33B8" w:rsidRDefault="0096146A" w:rsidP="00DF78BB">
      <w:pPr>
        <w:pStyle w:val="Heading2"/>
      </w:pPr>
      <w:bookmarkStart w:id="59" w:name="_Toc489440957"/>
      <w:bookmarkStart w:id="60" w:name="_Toc531344729"/>
      <w:bookmarkStart w:id="61" w:name="_Toc532795710"/>
      <w:r w:rsidRPr="003A33B8">
        <w:t>AMAIDEN</w:t>
      </w:r>
      <w:bookmarkEnd w:id="59"/>
      <w:bookmarkEnd w:id="60"/>
      <w:bookmarkEnd w:id="61"/>
    </w:p>
    <w:p w:rsidR="0096146A" w:rsidRPr="003A33B8" w:rsidRDefault="0096146A" w:rsidP="00A64EA7">
      <w:pPr>
        <w:rPr>
          <w:rFonts w:cs="Arial"/>
        </w:rPr>
      </w:pPr>
      <w:r w:rsidRPr="003A33B8">
        <w:rPr>
          <w:rFonts w:cs="Arial"/>
        </w:rPr>
        <w:t>Maiden Name ___________________</w:t>
      </w:r>
    </w:p>
    <w:p w:rsidR="0096146A" w:rsidRPr="003A33B8" w:rsidRDefault="0096146A" w:rsidP="00DF78BB">
      <w:pPr>
        <w:pStyle w:val="Heading2"/>
      </w:pPr>
      <w:bookmarkStart w:id="62" w:name="_Toc489440958"/>
      <w:bookmarkStart w:id="63" w:name="_Toc531344730"/>
      <w:bookmarkStart w:id="64" w:name="_Toc532795711"/>
      <w:r w:rsidRPr="003A33B8">
        <w:t>SPOUSEFN</w:t>
      </w:r>
      <w:bookmarkEnd w:id="62"/>
      <w:bookmarkEnd w:id="63"/>
      <w:bookmarkEnd w:id="64"/>
    </w:p>
    <w:p w:rsidR="0096146A" w:rsidRPr="003A33B8" w:rsidRDefault="0096146A" w:rsidP="00E56555">
      <w:pPr>
        <w:rPr>
          <w:rFonts w:cs="Arial"/>
        </w:rPr>
      </w:pPr>
      <w:r w:rsidRPr="003A33B8">
        <w:rPr>
          <w:rFonts w:cs="Arial"/>
        </w:rPr>
        <w:t>Spouse First Name ___________________</w:t>
      </w:r>
    </w:p>
    <w:p w:rsidR="0096146A" w:rsidRPr="003A33B8" w:rsidRDefault="0096146A" w:rsidP="00DF78BB">
      <w:pPr>
        <w:pStyle w:val="Heading2"/>
      </w:pPr>
      <w:bookmarkStart w:id="65" w:name="_Toc489440959"/>
      <w:bookmarkStart w:id="66" w:name="_Toc531344731"/>
      <w:bookmarkStart w:id="67" w:name="_Toc532795712"/>
      <w:r w:rsidRPr="003A33B8">
        <w:t>SPOUSEMN</w:t>
      </w:r>
      <w:bookmarkEnd w:id="65"/>
      <w:bookmarkEnd w:id="66"/>
      <w:bookmarkEnd w:id="67"/>
    </w:p>
    <w:p w:rsidR="0096146A" w:rsidRPr="003A33B8" w:rsidRDefault="0096146A" w:rsidP="00E56555">
      <w:pPr>
        <w:rPr>
          <w:rFonts w:cs="Arial"/>
        </w:rPr>
      </w:pPr>
      <w:r w:rsidRPr="003A33B8">
        <w:rPr>
          <w:rFonts w:cs="Arial"/>
        </w:rPr>
        <w:t>Spouse Middle Name ___________________</w:t>
      </w:r>
    </w:p>
    <w:p w:rsidR="0096146A" w:rsidRPr="003A33B8" w:rsidRDefault="0096146A" w:rsidP="00DF78BB">
      <w:pPr>
        <w:pStyle w:val="Heading2"/>
      </w:pPr>
      <w:bookmarkStart w:id="68" w:name="_Toc489440960"/>
      <w:bookmarkStart w:id="69" w:name="_Toc531344732"/>
      <w:bookmarkStart w:id="70" w:name="_Toc532795713"/>
      <w:r w:rsidRPr="003A33B8">
        <w:t>SPOUSELN</w:t>
      </w:r>
      <w:bookmarkEnd w:id="68"/>
      <w:bookmarkEnd w:id="69"/>
      <w:bookmarkEnd w:id="70"/>
    </w:p>
    <w:p w:rsidR="0096146A" w:rsidRPr="003A33B8" w:rsidRDefault="0096146A" w:rsidP="00E56555">
      <w:pPr>
        <w:rPr>
          <w:rFonts w:cs="Arial"/>
        </w:rPr>
      </w:pPr>
      <w:r w:rsidRPr="003A33B8">
        <w:rPr>
          <w:rFonts w:cs="Arial"/>
        </w:rPr>
        <w:t>Spouse Last Name ___________________</w:t>
      </w:r>
    </w:p>
    <w:p w:rsidR="0096146A" w:rsidRPr="003A33B8" w:rsidRDefault="0096146A" w:rsidP="00DF78BB">
      <w:pPr>
        <w:pStyle w:val="Heading2"/>
      </w:pPr>
      <w:bookmarkStart w:id="71" w:name="_Toc489440961"/>
      <w:bookmarkStart w:id="72" w:name="_Toc531344733"/>
      <w:bookmarkStart w:id="73" w:name="_Toc532795714"/>
      <w:r w:rsidRPr="003A33B8">
        <w:t>ACITIZEN</w:t>
      </w:r>
      <w:bookmarkEnd w:id="71"/>
      <w:bookmarkEnd w:id="72"/>
      <w:bookmarkEnd w:id="73"/>
    </w:p>
    <w:p w:rsidR="0096146A" w:rsidRPr="003A33B8" w:rsidRDefault="0096146A" w:rsidP="005A14E9">
      <w:pPr>
        <w:rPr>
          <w:rFonts w:cs="Arial"/>
        </w:rPr>
      </w:pPr>
      <w:r w:rsidRPr="003A33B8">
        <w:rPr>
          <w:rFonts w:cs="Arial"/>
        </w:rPr>
        <w:t>Citizenship Status</w:t>
      </w:r>
    </w:p>
    <w:p w:rsidR="00242CD6" w:rsidRPr="003A33B8" w:rsidRDefault="00242CD6" w:rsidP="005A14E9">
      <w:pPr>
        <w:rPr>
          <w:rFonts w:cs="Arial"/>
        </w:rPr>
      </w:pPr>
      <w:r w:rsidRPr="003A33B8">
        <w:rPr>
          <w:rFonts w:cs="Arial"/>
        </w:rPr>
        <w:t>Please indicate the student's citizenship status using one of the response options provided. Do not provide the student's country of origin.</w:t>
      </w:r>
    </w:p>
    <w:p w:rsidR="0096146A" w:rsidRPr="003A33B8" w:rsidRDefault="0096146A" w:rsidP="005A14E9">
      <w:pPr>
        <w:spacing w:after="0"/>
        <w:rPr>
          <w:rFonts w:cs="Arial"/>
        </w:rPr>
      </w:pPr>
      <w:r w:rsidRPr="003A33B8">
        <w:rPr>
          <w:rFonts w:cs="Arial"/>
        </w:rPr>
        <w:t>0</w:t>
      </w:r>
      <w:r w:rsidR="00AF7DBB" w:rsidRPr="003A33B8">
        <w:rPr>
          <w:rFonts w:cs="Arial"/>
        </w:rPr>
        <w:t xml:space="preserve"> </w:t>
      </w:r>
      <w:r w:rsidRPr="003A33B8">
        <w:rPr>
          <w:rFonts w:cs="Arial"/>
        </w:rPr>
        <w:t>=</w:t>
      </w:r>
      <w:r w:rsidR="00AF7DBB" w:rsidRPr="003A33B8">
        <w:rPr>
          <w:rFonts w:cs="Arial"/>
        </w:rPr>
        <w:t xml:space="preserve"> </w:t>
      </w:r>
      <w:r w:rsidRPr="003A33B8">
        <w:rPr>
          <w:rFonts w:cs="Arial"/>
        </w:rPr>
        <w:t>US citizen or US national</w:t>
      </w:r>
    </w:p>
    <w:p w:rsidR="0096146A" w:rsidRPr="003A33B8" w:rsidRDefault="0096146A" w:rsidP="005A14E9">
      <w:pPr>
        <w:spacing w:after="0"/>
        <w:rPr>
          <w:rFonts w:cs="Arial"/>
        </w:rPr>
      </w:pPr>
      <w:r w:rsidRPr="003A33B8">
        <w:rPr>
          <w:rFonts w:cs="Arial"/>
        </w:rPr>
        <w:t>1</w:t>
      </w:r>
      <w:r w:rsidR="00AF7DBB" w:rsidRPr="003A33B8">
        <w:rPr>
          <w:rFonts w:cs="Arial"/>
        </w:rPr>
        <w:t xml:space="preserve"> </w:t>
      </w:r>
      <w:r w:rsidRPr="003A33B8">
        <w:rPr>
          <w:rFonts w:cs="Arial"/>
        </w:rPr>
        <w:t>=</w:t>
      </w:r>
      <w:r w:rsidR="00AF7DBB" w:rsidRPr="003A33B8">
        <w:rPr>
          <w:rFonts w:cs="Arial"/>
        </w:rPr>
        <w:t xml:space="preserve"> </w:t>
      </w:r>
      <w:r w:rsidRPr="003A33B8">
        <w:rPr>
          <w:rFonts w:cs="Arial"/>
        </w:rPr>
        <w:t>Resident alien, permanent resident, or other eligible non-citizen</w:t>
      </w:r>
    </w:p>
    <w:p w:rsidR="0096146A" w:rsidRPr="003A33B8" w:rsidRDefault="0096146A" w:rsidP="005A14E9">
      <w:pPr>
        <w:spacing w:after="0"/>
        <w:rPr>
          <w:rFonts w:cs="Arial"/>
        </w:rPr>
      </w:pPr>
      <w:r w:rsidRPr="003A33B8">
        <w:rPr>
          <w:rFonts w:cs="Arial"/>
        </w:rPr>
        <w:t>2</w:t>
      </w:r>
      <w:r w:rsidR="00AF7DBB" w:rsidRPr="003A33B8">
        <w:rPr>
          <w:rFonts w:cs="Arial"/>
        </w:rPr>
        <w:t xml:space="preserve"> </w:t>
      </w:r>
      <w:r w:rsidRPr="003A33B8">
        <w:rPr>
          <w:rFonts w:cs="Arial"/>
        </w:rPr>
        <w:t>=</w:t>
      </w:r>
      <w:r w:rsidR="00AF7DBB" w:rsidRPr="003A33B8">
        <w:rPr>
          <w:rFonts w:cs="Arial"/>
        </w:rPr>
        <w:t xml:space="preserve"> </w:t>
      </w:r>
      <w:r w:rsidRPr="003A33B8">
        <w:rPr>
          <w:rFonts w:cs="Arial"/>
        </w:rPr>
        <w:t>Foreign/International student with student visa</w:t>
      </w:r>
    </w:p>
    <w:p w:rsidR="0096146A" w:rsidRPr="003A33B8" w:rsidRDefault="0096146A" w:rsidP="005A14E9">
      <w:pPr>
        <w:spacing w:after="0"/>
        <w:rPr>
          <w:rFonts w:cs="Arial"/>
        </w:rPr>
      </w:pPr>
      <w:r w:rsidRPr="003A33B8">
        <w:rPr>
          <w:rFonts w:cs="Arial"/>
        </w:rPr>
        <w:t>-1</w:t>
      </w:r>
      <w:r w:rsidR="00AF7DBB" w:rsidRPr="003A33B8">
        <w:rPr>
          <w:rFonts w:cs="Arial"/>
        </w:rPr>
        <w:t xml:space="preserve"> </w:t>
      </w:r>
      <w:r w:rsidRPr="003A33B8">
        <w:rPr>
          <w:rFonts w:cs="Arial"/>
        </w:rPr>
        <w:t>=</w:t>
      </w:r>
      <w:r w:rsidR="00AF7DBB" w:rsidRPr="003A33B8">
        <w:rPr>
          <w:rFonts w:cs="Arial"/>
        </w:rPr>
        <w:t xml:space="preserve"> </w:t>
      </w:r>
      <w:r w:rsidRPr="003A33B8">
        <w:rPr>
          <w:rFonts w:cs="Arial"/>
        </w:rPr>
        <w:t>Unknown</w:t>
      </w:r>
    </w:p>
    <w:p w:rsidR="0096146A" w:rsidRPr="003A33B8" w:rsidRDefault="0096146A" w:rsidP="00DF78BB">
      <w:pPr>
        <w:pStyle w:val="Heading2"/>
      </w:pPr>
      <w:bookmarkStart w:id="74" w:name="_Toc489440962"/>
      <w:bookmarkStart w:id="75" w:name="_Toc531344734"/>
      <w:bookmarkStart w:id="76" w:name="_Toc532795715"/>
      <w:r w:rsidRPr="003A33B8">
        <w:t>AVETERAN</w:t>
      </w:r>
      <w:bookmarkEnd w:id="74"/>
      <w:bookmarkEnd w:id="75"/>
      <w:bookmarkEnd w:id="76"/>
    </w:p>
    <w:p w:rsidR="0096146A" w:rsidRPr="003A33B8" w:rsidRDefault="0096146A" w:rsidP="005A14E9">
      <w:pPr>
        <w:rPr>
          <w:rFonts w:cs="Arial"/>
        </w:rPr>
      </w:pPr>
      <w:r w:rsidRPr="003A33B8">
        <w:rPr>
          <w:rFonts w:cs="Arial"/>
        </w:rPr>
        <w:t>V</w:t>
      </w:r>
      <w:r w:rsidR="00242CD6" w:rsidRPr="003A33B8">
        <w:rPr>
          <w:rFonts w:cs="Arial"/>
        </w:rPr>
        <w:t>eteran or Active Duty Military Status</w:t>
      </w:r>
    </w:p>
    <w:p w:rsidR="00242CD6" w:rsidRPr="003A33B8" w:rsidRDefault="00242CD6" w:rsidP="005A14E9">
      <w:pPr>
        <w:rPr>
          <w:rFonts w:cs="Arial"/>
        </w:rPr>
      </w:pPr>
      <w:r w:rsidRPr="003A33B8">
        <w:rPr>
          <w:rFonts w:cs="Arial"/>
        </w:rPr>
        <w:t>Please indicate whether the sample member is a veteran of the U.S. Armed Forces or is serving on active duty (not whether the sample member is receiving veteran’s benefits).</w:t>
      </w:r>
    </w:p>
    <w:p w:rsidR="0096146A" w:rsidRPr="003A33B8" w:rsidRDefault="0096146A" w:rsidP="005A14E9">
      <w:pPr>
        <w:spacing w:after="0"/>
        <w:rPr>
          <w:rFonts w:cs="Arial"/>
        </w:rPr>
      </w:pPr>
      <w:r w:rsidRPr="003A33B8">
        <w:rPr>
          <w:rFonts w:cs="Arial"/>
        </w:rPr>
        <w:t>0</w:t>
      </w:r>
      <w:r w:rsidR="00AF7DBB" w:rsidRPr="003A33B8">
        <w:rPr>
          <w:rFonts w:cs="Arial"/>
        </w:rPr>
        <w:t xml:space="preserve"> </w:t>
      </w:r>
      <w:r w:rsidRPr="003A33B8">
        <w:rPr>
          <w:rFonts w:cs="Arial"/>
        </w:rPr>
        <w:t>=</w:t>
      </w:r>
      <w:r w:rsidR="00AF7DBB" w:rsidRPr="003A33B8">
        <w:rPr>
          <w:rFonts w:cs="Arial"/>
        </w:rPr>
        <w:t xml:space="preserve"> </w:t>
      </w:r>
      <w:r w:rsidRPr="003A33B8">
        <w:rPr>
          <w:rFonts w:cs="Arial"/>
        </w:rPr>
        <w:t>No</w:t>
      </w:r>
    </w:p>
    <w:p w:rsidR="0096146A" w:rsidRPr="003A33B8" w:rsidRDefault="0096146A" w:rsidP="005A14E9">
      <w:pPr>
        <w:spacing w:after="0"/>
        <w:rPr>
          <w:rFonts w:cs="Arial"/>
        </w:rPr>
      </w:pPr>
      <w:r w:rsidRPr="003A33B8">
        <w:rPr>
          <w:rFonts w:cs="Arial"/>
        </w:rPr>
        <w:t>1</w:t>
      </w:r>
      <w:r w:rsidR="00AF7DBB" w:rsidRPr="003A33B8">
        <w:rPr>
          <w:rFonts w:cs="Arial"/>
        </w:rPr>
        <w:t xml:space="preserve"> </w:t>
      </w:r>
      <w:r w:rsidRPr="003A33B8">
        <w:rPr>
          <w:rFonts w:cs="Arial"/>
        </w:rPr>
        <w:t>=</w:t>
      </w:r>
      <w:r w:rsidR="00AF7DBB" w:rsidRPr="003A33B8">
        <w:rPr>
          <w:rFonts w:cs="Arial"/>
        </w:rPr>
        <w:t xml:space="preserve"> </w:t>
      </w:r>
      <w:r w:rsidRPr="003A33B8">
        <w:rPr>
          <w:rFonts w:cs="Arial"/>
        </w:rPr>
        <w:t>Yes</w:t>
      </w:r>
      <w:r w:rsidR="00242CD6" w:rsidRPr="003A33B8">
        <w:rPr>
          <w:rFonts w:cs="Arial"/>
        </w:rPr>
        <w:t>, veteran</w:t>
      </w:r>
    </w:p>
    <w:p w:rsidR="00242CD6" w:rsidRPr="003A33B8" w:rsidRDefault="00242CD6" w:rsidP="005A14E9">
      <w:pPr>
        <w:spacing w:after="0"/>
        <w:rPr>
          <w:rFonts w:cs="Arial"/>
        </w:rPr>
      </w:pPr>
      <w:r w:rsidRPr="003A33B8">
        <w:rPr>
          <w:rFonts w:cs="Arial"/>
        </w:rPr>
        <w:t>2 = Yes, active duty military</w:t>
      </w:r>
    </w:p>
    <w:p w:rsidR="0096146A" w:rsidRPr="003A33B8" w:rsidRDefault="0096146A" w:rsidP="005A14E9">
      <w:pPr>
        <w:spacing w:after="0"/>
        <w:rPr>
          <w:rFonts w:cs="Arial"/>
        </w:rPr>
      </w:pPr>
      <w:r w:rsidRPr="003A33B8">
        <w:rPr>
          <w:rFonts w:cs="Arial"/>
        </w:rPr>
        <w:t>-1</w:t>
      </w:r>
      <w:r w:rsidR="00AF7DBB" w:rsidRPr="003A33B8">
        <w:rPr>
          <w:rFonts w:cs="Arial"/>
        </w:rPr>
        <w:t xml:space="preserve"> </w:t>
      </w:r>
      <w:r w:rsidRPr="003A33B8">
        <w:rPr>
          <w:rFonts w:cs="Arial"/>
        </w:rPr>
        <w:t>=</w:t>
      </w:r>
      <w:r w:rsidR="00AF7DBB" w:rsidRPr="003A33B8">
        <w:rPr>
          <w:rFonts w:cs="Arial"/>
        </w:rPr>
        <w:t xml:space="preserve"> </w:t>
      </w:r>
      <w:r w:rsidRPr="003A33B8">
        <w:rPr>
          <w:rFonts w:cs="Arial"/>
        </w:rPr>
        <w:t>Unknown</w:t>
      </w:r>
    </w:p>
    <w:p w:rsidR="0096146A" w:rsidRPr="003A33B8" w:rsidRDefault="0096146A" w:rsidP="00DF78BB">
      <w:pPr>
        <w:pStyle w:val="Heading2"/>
      </w:pPr>
      <w:bookmarkStart w:id="77" w:name="_Toc489440963"/>
      <w:bookmarkStart w:id="78" w:name="_Toc531344735"/>
      <w:bookmarkStart w:id="79" w:name="_Toc532795716"/>
      <w:r w:rsidRPr="003A33B8">
        <w:t>AHIGHSCH</w:t>
      </w:r>
      <w:bookmarkEnd w:id="77"/>
      <w:bookmarkEnd w:id="78"/>
      <w:bookmarkEnd w:id="79"/>
    </w:p>
    <w:p w:rsidR="0096146A" w:rsidRPr="003A33B8" w:rsidRDefault="0096146A" w:rsidP="005A14E9">
      <w:pPr>
        <w:rPr>
          <w:rFonts w:cs="Arial"/>
        </w:rPr>
      </w:pPr>
      <w:r w:rsidRPr="003A33B8">
        <w:rPr>
          <w:rFonts w:cs="Arial"/>
        </w:rPr>
        <w:t>High School Completion Type</w:t>
      </w:r>
    </w:p>
    <w:p w:rsidR="0096146A" w:rsidRPr="003A33B8" w:rsidRDefault="0096146A" w:rsidP="005A14E9">
      <w:pPr>
        <w:spacing w:after="0"/>
        <w:rPr>
          <w:rFonts w:cs="Arial"/>
        </w:rPr>
      </w:pPr>
      <w:r w:rsidRPr="003A33B8">
        <w:rPr>
          <w:rFonts w:cs="Arial"/>
        </w:rPr>
        <w:t>1 = High School Diploma</w:t>
      </w:r>
    </w:p>
    <w:p w:rsidR="0096146A" w:rsidRPr="003A33B8" w:rsidRDefault="0096146A" w:rsidP="005A14E9">
      <w:pPr>
        <w:spacing w:after="0"/>
        <w:rPr>
          <w:rFonts w:cs="Arial"/>
        </w:rPr>
      </w:pPr>
      <w:r w:rsidRPr="003A33B8">
        <w:rPr>
          <w:rFonts w:cs="Arial"/>
        </w:rPr>
        <w:t>2 = GED or other equivalency</w:t>
      </w:r>
    </w:p>
    <w:p w:rsidR="0096146A" w:rsidRPr="003A33B8" w:rsidRDefault="0096146A" w:rsidP="005A14E9">
      <w:pPr>
        <w:spacing w:after="0"/>
        <w:rPr>
          <w:rFonts w:cs="Arial"/>
        </w:rPr>
      </w:pPr>
      <w:r w:rsidRPr="003A33B8">
        <w:rPr>
          <w:rFonts w:cs="Arial"/>
        </w:rPr>
        <w:t>3 = High school completion certificate</w:t>
      </w:r>
    </w:p>
    <w:p w:rsidR="0096146A" w:rsidRPr="003A33B8" w:rsidRDefault="0096146A" w:rsidP="005A14E9">
      <w:pPr>
        <w:spacing w:after="0"/>
        <w:rPr>
          <w:rFonts w:cs="Arial"/>
        </w:rPr>
      </w:pPr>
      <w:r w:rsidRPr="003A33B8">
        <w:rPr>
          <w:rFonts w:cs="Arial"/>
        </w:rPr>
        <w:t>4 = Foreign high school</w:t>
      </w:r>
    </w:p>
    <w:p w:rsidR="0096146A" w:rsidRPr="003A33B8" w:rsidRDefault="0096146A" w:rsidP="005A14E9">
      <w:pPr>
        <w:spacing w:after="0"/>
        <w:rPr>
          <w:rFonts w:cs="Arial"/>
        </w:rPr>
      </w:pPr>
      <w:r w:rsidRPr="003A33B8">
        <w:rPr>
          <w:rFonts w:cs="Arial"/>
        </w:rPr>
        <w:t>5 = Home schooled</w:t>
      </w:r>
    </w:p>
    <w:p w:rsidR="0096146A" w:rsidRPr="003A33B8" w:rsidRDefault="0096146A" w:rsidP="005A14E9">
      <w:pPr>
        <w:spacing w:after="0"/>
        <w:rPr>
          <w:rFonts w:cs="Arial"/>
        </w:rPr>
      </w:pPr>
      <w:r w:rsidRPr="003A33B8">
        <w:rPr>
          <w:rFonts w:cs="Arial"/>
        </w:rPr>
        <w:t>6 = No high school degree/certificate</w:t>
      </w:r>
    </w:p>
    <w:p w:rsidR="0096146A" w:rsidRPr="003A33B8" w:rsidRDefault="0096146A" w:rsidP="005A14E9">
      <w:pPr>
        <w:spacing w:after="0"/>
        <w:rPr>
          <w:rFonts w:cs="Arial"/>
        </w:rPr>
      </w:pPr>
      <w:r w:rsidRPr="003A33B8">
        <w:rPr>
          <w:rFonts w:cs="Arial"/>
        </w:rPr>
        <w:t>-1 = Unknown</w:t>
      </w:r>
    </w:p>
    <w:p w:rsidR="00AF7DBB" w:rsidRPr="003A33B8" w:rsidRDefault="00AF7DBB" w:rsidP="00DF78BB">
      <w:pPr>
        <w:pStyle w:val="Heading2"/>
      </w:pPr>
      <w:bookmarkStart w:id="80" w:name="_Toc489440964"/>
      <w:bookmarkStart w:id="81" w:name="_Toc531344736"/>
      <w:bookmarkStart w:id="82" w:name="_Toc532795717"/>
      <w:r w:rsidRPr="003A33B8">
        <w:t>AHIGHYR</w:t>
      </w:r>
      <w:bookmarkEnd w:id="80"/>
      <w:bookmarkEnd w:id="81"/>
      <w:bookmarkEnd w:id="82"/>
    </w:p>
    <w:p w:rsidR="00AF7DBB" w:rsidRPr="003A33B8" w:rsidRDefault="00AF7DBB" w:rsidP="005A14E9">
      <w:pPr>
        <w:rPr>
          <w:rFonts w:cs="Arial"/>
        </w:rPr>
      </w:pPr>
      <w:r w:rsidRPr="003A33B8">
        <w:rPr>
          <w:rFonts w:cs="Arial"/>
        </w:rPr>
        <w:t>High School Completion Year</w:t>
      </w:r>
    </w:p>
    <w:p w:rsidR="00802A40" w:rsidRPr="003A33B8" w:rsidRDefault="00AF7DBB" w:rsidP="00FB1377">
      <w:pPr>
        <w:rPr>
          <w:rFonts w:cs="Arial"/>
        </w:rPr>
      </w:pPr>
      <w:r w:rsidRPr="003A33B8">
        <w:rPr>
          <w:rFonts w:cs="Arial"/>
        </w:rPr>
        <w:t xml:space="preserve">Year: 1920 - </w:t>
      </w:r>
      <w:r w:rsidR="000039DD" w:rsidRPr="003A33B8">
        <w:rPr>
          <w:rFonts w:cs="Arial"/>
        </w:rPr>
        <w:t>2020</w:t>
      </w:r>
    </w:p>
    <w:p w:rsidR="000557EB" w:rsidRPr="003A33B8" w:rsidRDefault="0058324D" w:rsidP="00357C52">
      <w:pPr>
        <w:pStyle w:val="Heading2"/>
      </w:pPr>
      <w:bookmarkStart w:id="83" w:name="_Toc489440965"/>
      <w:bookmarkStart w:id="84" w:name="_Toc531344737"/>
      <w:bookmarkStart w:id="85" w:name="_Toc532795718"/>
      <w:r w:rsidRPr="003A33B8">
        <w:t>SUBSCTION: RACE &amp; ETHNICITY</w:t>
      </w:r>
      <w:bookmarkEnd w:id="83"/>
      <w:bookmarkEnd w:id="84"/>
      <w:bookmarkEnd w:id="85"/>
    </w:p>
    <w:p w:rsidR="00332D29" w:rsidRPr="003A33B8" w:rsidRDefault="000557EB" w:rsidP="000557EB">
      <w:pPr>
        <w:rPr>
          <w:rFonts w:cs="Arial"/>
        </w:rPr>
      </w:pPr>
      <w:r w:rsidRPr="003A33B8">
        <w:rPr>
          <w:rFonts w:cs="Arial"/>
          <w:b/>
          <w:bCs/>
        </w:rPr>
        <w:t>Instruction:</w:t>
      </w:r>
      <w:r w:rsidRPr="003A33B8">
        <w:rPr>
          <w:rFonts w:cs="Arial"/>
        </w:rPr>
        <w:t xml:space="preserve"> Note that these categories differ from those reported to IPEDS, but are consistent with IPEDS requirements for the collection of race and ethnicity.</w:t>
      </w:r>
    </w:p>
    <w:p w:rsidR="000557EB" w:rsidRPr="003A33B8" w:rsidRDefault="000557EB" w:rsidP="000557EB">
      <w:pPr>
        <w:rPr>
          <w:rFonts w:cs="Arial"/>
        </w:rPr>
      </w:pPr>
      <w:r w:rsidRPr="003A33B8">
        <w:rPr>
          <w:rFonts w:cs="Arial"/>
        </w:rPr>
        <w:t>For more information about IPEDS requirements for the collection and reporting of race and ethnicity, visit https://surveys.nces.ed.gov/ipeds/visfaq_re.aspx#1.</w:t>
      </w:r>
    </w:p>
    <w:p w:rsidR="00802A40" w:rsidRPr="003A33B8" w:rsidRDefault="00144C15" w:rsidP="00DF78BB">
      <w:pPr>
        <w:pStyle w:val="Heading3"/>
        <w:rPr>
          <w:rFonts w:cs="Arial"/>
        </w:rPr>
      </w:pPr>
      <w:bookmarkStart w:id="86" w:name="_Toc489440966"/>
      <w:bookmarkStart w:id="87" w:name="_Toc531344738"/>
      <w:r w:rsidRPr="003A33B8">
        <w:rPr>
          <w:rFonts w:cs="Arial"/>
        </w:rPr>
        <w:t>ASHISPAN</w:t>
      </w:r>
      <w:bookmarkEnd w:id="86"/>
      <w:bookmarkEnd w:id="87"/>
    </w:p>
    <w:p w:rsidR="00802A40" w:rsidRPr="003A33B8" w:rsidRDefault="005A14E9" w:rsidP="005A14E9">
      <w:pPr>
        <w:rPr>
          <w:rFonts w:cs="Arial"/>
        </w:rPr>
      </w:pPr>
      <w:r w:rsidRPr="003A33B8">
        <w:rPr>
          <w:rFonts w:cs="Arial"/>
        </w:rPr>
        <w:t>Ethnicity</w:t>
      </w:r>
    </w:p>
    <w:p w:rsidR="00A64EA7" w:rsidRPr="003A33B8" w:rsidRDefault="00A64EA7" w:rsidP="00A64EA7">
      <w:pPr>
        <w:pStyle w:val="NoSpacing"/>
        <w:rPr>
          <w:rFonts w:ascii="Arial" w:hAnsi="Arial" w:cs="Arial"/>
        </w:rPr>
      </w:pPr>
      <w:r w:rsidRPr="003A33B8">
        <w:rPr>
          <w:rFonts w:ascii="Arial" w:hAnsi="Arial" w:cs="Arial"/>
        </w:rPr>
        <w:t>0=Not Hispanic or Latino</w:t>
      </w:r>
    </w:p>
    <w:p w:rsidR="00A64EA7" w:rsidRPr="003A33B8" w:rsidRDefault="00A64EA7" w:rsidP="00A64EA7">
      <w:pPr>
        <w:pStyle w:val="NoSpacing"/>
        <w:rPr>
          <w:rFonts w:ascii="Arial" w:hAnsi="Arial" w:cs="Arial"/>
        </w:rPr>
      </w:pPr>
      <w:r w:rsidRPr="003A33B8">
        <w:rPr>
          <w:rFonts w:ascii="Arial" w:hAnsi="Arial" w:cs="Arial"/>
        </w:rPr>
        <w:t>1=Hispanic or Latino</w:t>
      </w:r>
    </w:p>
    <w:p w:rsidR="00B312B3" w:rsidRDefault="00A64EA7" w:rsidP="00A64EA7">
      <w:pPr>
        <w:pStyle w:val="NoSpacing"/>
        <w:rPr>
          <w:rFonts w:ascii="Arial" w:hAnsi="Arial" w:cs="Arial"/>
        </w:rPr>
      </w:pPr>
      <w:r w:rsidRPr="003A33B8">
        <w:rPr>
          <w:rFonts w:ascii="Arial" w:hAnsi="Arial" w:cs="Arial"/>
        </w:rPr>
        <w:t>-1=Unknown</w:t>
      </w:r>
    </w:p>
    <w:p w:rsidR="005A14E9" w:rsidRPr="003A33B8" w:rsidRDefault="00144C15" w:rsidP="00DF78BB">
      <w:pPr>
        <w:pStyle w:val="Heading3"/>
        <w:rPr>
          <w:rFonts w:cs="Arial"/>
        </w:rPr>
      </w:pPr>
      <w:bookmarkStart w:id="88" w:name="_Toc489440967"/>
      <w:bookmarkStart w:id="89" w:name="_Toc531344739"/>
      <w:r w:rsidRPr="003A33B8">
        <w:rPr>
          <w:rFonts w:cs="Arial"/>
        </w:rPr>
        <w:t>ASTWHITE</w:t>
      </w:r>
      <w:bookmarkEnd w:id="88"/>
      <w:bookmarkEnd w:id="89"/>
    </w:p>
    <w:p w:rsidR="005A14E9" w:rsidRPr="003A33B8" w:rsidRDefault="005A14E9" w:rsidP="005A14E9">
      <w:pPr>
        <w:rPr>
          <w:rFonts w:cs="Arial"/>
        </w:rPr>
      </w:pPr>
      <w:r w:rsidRPr="003A33B8">
        <w:rPr>
          <w:rFonts w:cs="Arial"/>
        </w:rPr>
        <w:t>Race: White</w:t>
      </w:r>
    </w:p>
    <w:p w:rsidR="005A14E9" w:rsidRPr="003A33B8" w:rsidRDefault="005A14E9" w:rsidP="005A14E9">
      <w:pPr>
        <w:spacing w:after="0"/>
        <w:rPr>
          <w:rFonts w:cs="Arial"/>
        </w:rPr>
      </w:pPr>
      <w:r w:rsidRPr="003A33B8">
        <w:rPr>
          <w:rFonts w:cs="Arial"/>
        </w:rPr>
        <w:t>0 = No</w:t>
      </w:r>
    </w:p>
    <w:p w:rsidR="005A14E9" w:rsidRPr="003A33B8" w:rsidRDefault="005A14E9" w:rsidP="005A14E9">
      <w:pPr>
        <w:spacing w:after="0"/>
        <w:rPr>
          <w:rFonts w:cs="Arial"/>
        </w:rPr>
      </w:pPr>
      <w:r w:rsidRPr="003A33B8">
        <w:rPr>
          <w:rFonts w:cs="Arial"/>
        </w:rPr>
        <w:t>1 = Yes</w:t>
      </w:r>
    </w:p>
    <w:p w:rsidR="005A14E9" w:rsidRPr="003A33B8" w:rsidRDefault="00144C15" w:rsidP="00DF78BB">
      <w:pPr>
        <w:pStyle w:val="Heading3"/>
        <w:rPr>
          <w:rFonts w:cs="Arial"/>
        </w:rPr>
      </w:pPr>
      <w:bookmarkStart w:id="90" w:name="_Toc489440968"/>
      <w:bookmarkStart w:id="91" w:name="_Toc531344740"/>
      <w:r w:rsidRPr="003A33B8">
        <w:rPr>
          <w:rFonts w:cs="Arial"/>
        </w:rPr>
        <w:t>ASTBLACK</w:t>
      </w:r>
      <w:bookmarkEnd w:id="90"/>
      <w:bookmarkEnd w:id="91"/>
    </w:p>
    <w:p w:rsidR="005A14E9" w:rsidRPr="003A33B8" w:rsidRDefault="005A14E9" w:rsidP="005A14E9">
      <w:pPr>
        <w:rPr>
          <w:rFonts w:cs="Arial"/>
        </w:rPr>
      </w:pPr>
      <w:r w:rsidRPr="003A33B8">
        <w:rPr>
          <w:rFonts w:cs="Arial"/>
        </w:rPr>
        <w:t>Race: Black or African American</w:t>
      </w:r>
    </w:p>
    <w:p w:rsidR="005A14E9" w:rsidRPr="003A33B8" w:rsidRDefault="005A14E9" w:rsidP="005A14E9">
      <w:pPr>
        <w:spacing w:after="0"/>
        <w:rPr>
          <w:rFonts w:cs="Arial"/>
        </w:rPr>
      </w:pPr>
      <w:r w:rsidRPr="003A33B8">
        <w:rPr>
          <w:rFonts w:cs="Arial"/>
        </w:rPr>
        <w:t>0 = No</w:t>
      </w:r>
    </w:p>
    <w:p w:rsidR="005A14E9" w:rsidRPr="003A33B8" w:rsidRDefault="005A14E9" w:rsidP="005A14E9">
      <w:pPr>
        <w:spacing w:after="0"/>
        <w:rPr>
          <w:rFonts w:cs="Arial"/>
        </w:rPr>
      </w:pPr>
      <w:r w:rsidRPr="003A33B8">
        <w:rPr>
          <w:rFonts w:cs="Arial"/>
        </w:rPr>
        <w:t>1 = Yes</w:t>
      </w:r>
    </w:p>
    <w:p w:rsidR="005A14E9" w:rsidRPr="003A33B8" w:rsidRDefault="00144C15" w:rsidP="00DF78BB">
      <w:pPr>
        <w:pStyle w:val="Heading3"/>
        <w:rPr>
          <w:rFonts w:cs="Arial"/>
        </w:rPr>
      </w:pPr>
      <w:bookmarkStart w:id="92" w:name="_Toc489440969"/>
      <w:bookmarkStart w:id="93" w:name="_Toc531344741"/>
      <w:r w:rsidRPr="003A33B8">
        <w:rPr>
          <w:rFonts w:cs="Arial"/>
        </w:rPr>
        <w:t>ASTASIAN</w:t>
      </w:r>
      <w:bookmarkEnd w:id="92"/>
      <w:bookmarkEnd w:id="93"/>
    </w:p>
    <w:p w:rsidR="005A14E9" w:rsidRPr="003A33B8" w:rsidRDefault="005A14E9" w:rsidP="005A14E9">
      <w:pPr>
        <w:rPr>
          <w:rFonts w:cs="Arial"/>
        </w:rPr>
      </w:pPr>
      <w:r w:rsidRPr="003A33B8">
        <w:rPr>
          <w:rFonts w:cs="Arial"/>
        </w:rPr>
        <w:t>Race: Asian</w:t>
      </w:r>
    </w:p>
    <w:p w:rsidR="005A14E9" w:rsidRPr="003A33B8" w:rsidRDefault="005A14E9" w:rsidP="005A14E9">
      <w:pPr>
        <w:spacing w:after="0"/>
        <w:rPr>
          <w:rFonts w:cs="Arial"/>
        </w:rPr>
      </w:pPr>
      <w:r w:rsidRPr="003A33B8">
        <w:rPr>
          <w:rFonts w:cs="Arial"/>
        </w:rPr>
        <w:t>0 = No</w:t>
      </w:r>
    </w:p>
    <w:p w:rsidR="005A14E9" w:rsidRPr="003A33B8" w:rsidRDefault="005A14E9" w:rsidP="005A14E9">
      <w:pPr>
        <w:spacing w:after="0"/>
        <w:rPr>
          <w:rFonts w:cs="Arial"/>
        </w:rPr>
      </w:pPr>
      <w:r w:rsidRPr="003A33B8">
        <w:rPr>
          <w:rFonts w:cs="Arial"/>
        </w:rPr>
        <w:t>1 = Yes</w:t>
      </w:r>
    </w:p>
    <w:p w:rsidR="005A14E9" w:rsidRPr="003A33B8" w:rsidRDefault="00144C15" w:rsidP="00DF78BB">
      <w:pPr>
        <w:pStyle w:val="Heading3"/>
        <w:rPr>
          <w:rFonts w:cs="Arial"/>
        </w:rPr>
      </w:pPr>
      <w:bookmarkStart w:id="94" w:name="_Toc489440970"/>
      <w:bookmarkStart w:id="95" w:name="_Toc531344742"/>
      <w:r w:rsidRPr="003A33B8">
        <w:rPr>
          <w:rFonts w:cs="Arial"/>
        </w:rPr>
        <w:t>ASINDIAN</w:t>
      </w:r>
      <w:bookmarkEnd w:id="94"/>
      <w:bookmarkEnd w:id="95"/>
    </w:p>
    <w:p w:rsidR="005A14E9" w:rsidRPr="003A33B8" w:rsidRDefault="005A14E9" w:rsidP="005A14E9">
      <w:pPr>
        <w:rPr>
          <w:rFonts w:cs="Arial"/>
        </w:rPr>
      </w:pPr>
      <w:r w:rsidRPr="003A33B8">
        <w:rPr>
          <w:rFonts w:cs="Arial"/>
        </w:rPr>
        <w:t>Race: American Indian or Alaska Native</w:t>
      </w:r>
    </w:p>
    <w:p w:rsidR="005A14E9" w:rsidRPr="003A33B8" w:rsidRDefault="005A14E9" w:rsidP="005A14E9">
      <w:pPr>
        <w:spacing w:after="0"/>
        <w:rPr>
          <w:rFonts w:cs="Arial"/>
        </w:rPr>
      </w:pPr>
      <w:r w:rsidRPr="003A33B8">
        <w:rPr>
          <w:rFonts w:cs="Arial"/>
        </w:rPr>
        <w:t>0 = No</w:t>
      </w:r>
    </w:p>
    <w:p w:rsidR="005A14E9" w:rsidRPr="003A33B8" w:rsidRDefault="005A14E9" w:rsidP="005A14E9">
      <w:pPr>
        <w:spacing w:after="0"/>
        <w:rPr>
          <w:rFonts w:cs="Arial"/>
        </w:rPr>
      </w:pPr>
      <w:r w:rsidRPr="003A33B8">
        <w:rPr>
          <w:rFonts w:cs="Arial"/>
        </w:rPr>
        <w:t>1 = Yes</w:t>
      </w:r>
    </w:p>
    <w:p w:rsidR="005A14E9" w:rsidRPr="003A33B8" w:rsidRDefault="00144C15" w:rsidP="00DF78BB">
      <w:pPr>
        <w:pStyle w:val="Heading3"/>
        <w:rPr>
          <w:rFonts w:cs="Arial"/>
        </w:rPr>
      </w:pPr>
      <w:bookmarkStart w:id="96" w:name="_Toc489440971"/>
      <w:bookmarkStart w:id="97" w:name="_Toc531344743"/>
      <w:r w:rsidRPr="003A33B8">
        <w:rPr>
          <w:rFonts w:cs="Arial"/>
        </w:rPr>
        <w:t>ASISLAND</w:t>
      </w:r>
      <w:bookmarkEnd w:id="96"/>
      <w:bookmarkEnd w:id="97"/>
    </w:p>
    <w:p w:rsidR="005A14E9" w:rsidRPr="003A33B8" w:rsidRDefault="005A14E9" w:rsidP="005A14E9">
      <w:pPr>
        <w:rPr>
          <w:rFonts w:cs="Arial"/>
        </w:rPr>
      </w:pPr>
      <w:r w:rsidRPr="003A33B8">
        <w:rPr>
          <w:rFonts w:cs="Arial"/>
        </w:rPr>
        <w:t>Race: Native Hawaiian or Other Pacific Islander</w:t>
      </w:r>
    </w:p>
    <w:p w:rsidR="005A14E9" w:rsidRPr="003A33B8" w:rsidRDefault="005A14E9" w:rsidP="005A14E9">
      <w:pPr>
        <w:spacing w:after="0"/>
        <w:rPr>
          <w:rFonts w:cs="Arial"/>
        </w:rPr>
      </w:pPr>
      <w:r w:rsidRPr="003A33B8">
        <w:rPr>
          <w:rFonts w:cs="Arial"/>
        </w:rPr>
        <w:t>0 = No</w:t>
      </w:r>
    </w:p>
    <w:p w:rsidR="005A14E9" w:rsidRPr="003A33B8" w:rsidRDefault="005A14E9" w:rsidP="005A14E9">
      <w:pPr>
        <w:spacing w:after="0"/>
        <w:rPr>
          <w:rFonts w:cs="Arial"/>
        </w:rPr>
      </w:pPr>
      <w:r w:rsidRPr="003A33B8">
        <w:rPr>
          <w:rFonts w:cs="Arial"/>
        </w:rPr>
        <w:t>1 = Yes</w:t>
      </w:r>
    </w:p>
    <w:p w:rsidR="005A14E9" w:rsidRPr="003A33B8" w:rsidRDefault="005A14E9" w:rsidP="00DF78BB">
      <w:pPr>
        <w:pStyle w:val="Heading3"/>
        <w:rPr>
          <w:rFonts w:cs="Arial"/>
        </w:rPr>
      </w:pPr>
      <w:bookmarkStart w:id="98" w:name="_Toc489440972"/>
      <w:bookmarkStart w:id="99" w:name="_Toc531344744"/>
      <w:r w:rsidRPr="003A33B8">
        <w:rPr>
          <w:rFonts w:cs="Arial"/>
        </w:rPr>
        <w:t>PERMAD1L</w:t>
      </w:r>
      <w:bookmarkEnd w:id="98"/>
      <w:bookmarkEnd w:id="99"/>
    </w:p>
    <w:p w:rsidR="005A14E9" w:rsidRPr="003A33B8" w:rsidRDefault="005A14E9" w:rsidP="00FB1377">
      <w:pPr>
        <w:rPr>
          <w:rFonts w:cs="Arial"/>
        </w:rPr>
      </w:pPr>
      <w:r w:rsidRPr="003A33B8">
        <w:rPr>
          <w:rFonts w:cs="Arial"/>
        </w:rPr>
        <w:t>Permanent Address Line 1 ___________________</w:t>
      </w:r>
    </w:p>
    <w:p w:rsidR="005A14E9" w:rsidRPr="003A33B8" w:rsidRDefault="005A14E9" w:rsidP="00DF78BB">
      <w:pPr>
        <w:pStyle w:val="Heading3"/>
        <w:rPr>
          <w:rFonts w:cs="Arial"/>
        </w:rPr>
      </w:pPr>
      <w:bookmarkStart w:id="100" w:name="_Toc489440973"/>
      <w:bookmarkStart w:id="101" w:name="_Toc531344745"/>
      <w:r w:rsidRPr="003A33B8">
        <w:rPr>
          <w:rFonts w:cs="Arial"/>
        </w:rPr>
        <w:t>PERMAD2L</w:t>
      </w:r>
      <w:bookmarkEnd w:id="100"/>
      <w:bookmarkEnd w:id="101"/>
    </w:p>
    <w:p w:rsidR="005A14E9" w:rsidRPr="003A33B8" w:rsidRDefault="005A14E9" w:rsidP="00FB1377">
      <w:pPr>
        <w:rPr>
          <w:rFonts w:cs="Arial"/>
        </w:rPr>
      </w:pPr>
      <w:r w:rsidRPr="003A33B8">
        <w:rPr>
          <w:rFonts w:cs="Arial"/>
        </w:rPr>
        <w:t>Permanent Address Line 2 ___________________</w:t>
      </w:r>
    </w:p>
    <w:p w:rsidR="005A14E9" w:rsidRPr="003A33B8" w:rsidRDefault="005A14E9" w:rsidP="00DF78BB">
      <w:pPr>
        <w:pStyle w:val="Heading3"/>
        <w:rPr>
          <w:rFonts w:cs="Arial"/>
        </w:rPr>
      </w:pPr>
      <w:bookmarkStart w:id="102" w:name="_Toc489440974"/>
      <w:bookmarkStart w:id="103" w:name="_Toc531344746"/>
      <w:r w:rsidRPr="003A33B8">
        <w:rPr>
          <w:rFonts w:cs="Arial"/>
        </w:rPr>
        <w:t>PERMCITY</w:t>
      </w:r>
      <w:bookmarkEnd w:id="102"/>
      <w:bookmarkEnd w:id="103"/>
    </w:p>
    <w:p w:rsidR="005A14E9" w:rsidRPr="003A33B8" w:rsidRDefault="005A14E9" w:rsidP="00FB1377">
      <w:pPr>
        <w:rPr>
          <w:rFonts w:cs="Arial"/>
        </w:rPr>
      </w:pPr>
      <w:r w:rsidRPr="003A33B8">
        <w:rPr>
          <w:rFonts w:cs="Arial"/>
        </w:rPr>
        <w:t>Permanent Address City ___________________</w:t>
      </w:r>
    </w:p>
    <w:p w:rsidR="005A14E9" w:rsidRPr="003A33B8" w:rsidRDefault="005A14E9" w:rsidP="00DF78BB">
      <w:pPr>
        <w:pStyle w:val="Heading3"/>
        <w:rPr>
          <w:rFonts w:cs="Arial"/>
        </w:rPr>
      </w:pPr>
      <w:bookmarkStart w:id="104" w:name="_Toc489440975"/>
      <w:bookmarkStart w:id="105" w:name="_Toc531344747"/>
      <w:r w:rsidRPr="003A33B8">
        <w:rPr>
          <w:rFonts w:cs="Arial"/>
        </w:rPr>
        <w:t>PERMSTAT</w:t>
      </w:r>
      <w:bookmarkEnd w:id="104"/>
      <w:bookmarkEnd w:id="105"/>
    </w:p>
    <w:p w:rsidR="005A14E9" w:rsidRPr="003A33B8" w:rsidRDefault="005A14E9" w:rsidP="00FB1377">
      <w:pPr>
        <w:rPr>
          <w:rFonts w:cs="Arial"/>
        </w:rPr>
      </w:pPr>
      <w:r w:rsidRPr="003A33B8">
        <w:rPr>
          <w:rFonts w:cs="Arial"/>
        </w:rPr>
        <w:t>Permanent Address State: -Select-</w:t>
      </w:r>
    </w:p>
    <w:p w:rsidR="005A14E9" w:rsidRPr="003A33B8" w:rsidRDefault="005A14E9" w:rsidP="00DF78BB">
      <w:pPr>
        <w:pStyle w:val="Heading3"/>
        <w:rPr>
          <w:rFonts w:cs="Arial"/>
        </w:rPr>
      </w:pPr>
      <w:bookmarkStart w:id="106" w:name="_Toc489440976"/>
      <w:bookmarkStart w:id="107" w:name="_Toc531344748"/>
      <w:r w:rsidRPr="003A33B8">
        <w:rPr>
          <w:rFonts w:cs="Arial"/>
        </w:rPr>
        <w:t>PERMZIP</w:t>
      </w:r>
      <w:bookmarkEnd w:id="106"/>
      <w:bookmarkEnd w:id="107"/>
    </w:p>
    <w:p w:rsidR="00C72348" w:rsidRPr="003A33B8" w:rsidRDefault="005A14E9" w:rsidP="00FB1377">
      <w:pPr>
        <w:rPr>
          <w:rFonts w:cs="Arial"/>
        </w:rPr>
      </w:pPr>
      <w:r w:rsidRPr="003A33B8">
        <w:rPr>
          <w:rFonts w:cs="Arial"/>
        </w:rPr>
        <w:t>Permanent Address ZIP ___________________</w:t>
      </w:r>
    </w:p>
    <w:p w:rsidR="00C72348" w:rsidRPr="003A33B8" w:rsidRDefault="00C72348" w:rsidP="00DF78BB">
      <w:pPr>
        <w:pStyle w:val="Heading3"/>
        <w:rPr>
          <w:rFonts w:cs="Arial"/>
        </w:rPr>
      </w:pPr>
      <w:bookmarkStart w:id="108" w:name="_Toc489440977"/>
      <w:bookmarkStart w:id="109" w:name="_Toc531344749"/>
      <w:r w:rsidRPr="003A33B8">
        <w:rPr>
          <w:rFonts w:cs="Arial"/>
        </w:rPr>
        <w:t>PERMCNTRY</w:t>
      </w:r>
      <w:bookmarkEnd w:id="108"/>
      <w:bookmarkEnd w:id="109"/>
    </w:p>
    <w:p w:rsidR="002D294C" w:rsidRPr="003A33B8" w:rsidRDefault="00C72348" w:rsidP="00DD2646">
      <w:pPr>
        <w:rPr>
          <w:rFonts w:cs="Arial"/>
        </w:rPr>
      </w:pPr>
      <w:r w:rsidRPr="003A33B8">
        <w:rPr>
          <w:rFonts w:cs="Arial"/>
        </w:rPr>
        <w:t>Permanent Address Country (if not USA) ___________________</w:t>
      </w:r>
    </w:p>
    <w:p w:rsidR="002D294C" w:rsidRPr="003A33B8" w:rsidRDefault="002D294C" w:rsidP="00DF78BB">
      <w:pPr>
        <w:pStyle w:val="Heading3"/>
        <w:rPr>
          <w:rFonts w:cs="Arial"/>
        </w:rPr>
      </w:pPr>
      <w:bookmarkStart w:id="110" w:name="_Toc489440978"/>
      <w:bookmarkStart w:id="111" w:name="_Toc531344750"/>
      <w:r w:rsidRPr="003A33B8">
        <w:rPr>
          <w:rFonts w:cs="Arial"/>
        </w:rPr>
        <w:t>SCHSTRES</w:t>
      </w:r>
      <w:bookmarkEnd w:id="110"/>
      <w:bookmarkEnd w:id="111"/>
    </w:p>
    <w:p w:rsidR="002D294C" w:rsidRPr="003A33B8" w:rsidRDefault="002D294C" w:rsidP="002D294C">
      <w:pPr>
        <w:rPr>
          <w:rFonts w:cs="Arial"/>
        </w:rPr>
      </w:pPr>
      <w:r w:rsidRPr="003A33B8">
        <w:rPr>
          <w:rFonts w:cs="Arial"/>
        </w:rPr>
        <w:t>Is the student a permanent resident of [the state in which the institution is located]?</w:t>
      </w:r>
    </w:p>
    <w:p w:rsidR="002D294C" w:rsidRPr="003A33B8" w:rsidRDefault="002D294C" w:rsidP="002D294C">
      <w:pPr>
        <w:spacing w:after="0"/>
        <w:rPr>
          <w:rFonts w:cs="Arial"/>
        </w:rPr>
      </w:pPr>
      <w:r w:rsidRPr="003A33B8">
        <w:rPr>
          <w:rFonts w:cs="Arial"/>
        </w:rPr>
        <w:t>0 = No</w:t>
      </w:r>
    </w:p>
    <w:p w:rsidR="002D294C" w:rsidRPr="003A33B8" w:rsidRDefault="002D294C" w:rsidP="002D294C">
      <w:pPr>
        <w:spacing w:after="0"/>
        <w:rPr>
          <w:rFonts w:cs="Arial"/>
        </w:rPr>
      </w:pPr>
      <w:r w:rsidRPr="003A33B8">
        <w:rPr>
          <w:rFonts w:cs="Arial"/>
        </w:rPr>
        <w:t>1 = Yes</w:t>
      </w:r>
    </w:p>
    <w:p w:rsidR="002D294C" w:rsidRPr="003A33B8" w:rsidRDefault="002D294C" w:rsidP="002D294C">
      <w:pPr>
        <w:spacing w:after="0"/>
        <w:rPr>
          <w:rFonts w:cs="Arial"/>
        </w:rPr>
      </w:pPr>
      <w:r w:rsidRPr="003A33B8">
        <w:rPr>
          <w:rFonts w:cs="Arial"/>
        </w:rPr>
        <w:t>-1 = Unknown</w:t>
      </w:r>
    </w:p>
    <w:p w:rsidR="00C72348" w:rsidRPr="003A33B8" w:rsidRDefault="00C72348" w:rsidP="00DF78BB">
      <w:pPr>
        <w:pStyle w:val="Heading3"/>
        <w:rPr>
          <w:rFonts w:cs="Arial"/>
        </w:rPr>
      </w:pPr>
      <w:bookmarkStart w:id="112" w:name="_Toc489440979"/>
      <w:bookmarkStart w:id="113" w:name="_Toc531344751"/>
      <w:r w:rsidRPr="003A33B8">
        <w:rPr>
          <w:rFonts w:cs="Arial"/>
        </w:rPr>
        <w:t>LOCAD1L</w:t>
      </w:r>
      <w:bookmarkEnd w:id="112"/>
      <w:bookmarkEnd w:id="113"/>
    </w:p>
    <w:p w:rsidR="00C72348" w:rsidRPr="003A33B8" w:rsidRDefault="00C72348" w:rsidP="00FB1377">
      <w:pPr>
        <w:rPr>
          <w:rFonts w:cs="Arial"/>
        </w:rPr>
      </w:pPr>
      <w:r w:rsidRPr="003A33B8">
        <w:rPr>
          <w:rFonts w:cs="Arial"/>
        </w:rPr>
        <w:t>Local Address Line 1 ___________________</w:t>
      </w:r>
    </w:p>
    <w:p w:rsidR="00C72348" w:rsidRPr="003A33B8" w:rsidRDefault="00C72348" w:rsidP="00DF78BB">
      <w:pPr>
        <w:pStyle w:val="Heading3"/>
        <w:rPr>
          <w:rFonts w:cs="Arial"/>
        </w:rPr>
      </w:pPr>
      <w:bookmarkStart w:id="114" w:name="_Toc489440980"/>
      <w:bookmarkStart w:id="115" w:name="_Toc531344752"/>
      <w:r w:rsidRPr="003A33B8">
        <w:rPr>
          <w:rFonts w:cs="Arial"/>
        </w:rPr>
        <w:t>LOCAD2L</w:t>
      </w:r>
      <w:bookmarkEnd w:id="114"/>
      <w:bookmarkEnd w:id="115"/>
    </w:p>
    <w:p w:rsidR="00C72348" w:rsidRPr="003A33B8" w:rsidRDefault="00C72348" w:rsidP="00FB1377">
      <w:pPr>
        <w:rPr>
          <w:rFonts w:cs="Arial"/>
        </w:rPr>
      </w:pPr>
      <w:r w:rsidRPr="003A33B8">
        <w:rPr>
          <w:rFonts w:cs="Arial"/>
        </w:rPr>
        <w:t>Local Address Line 2 ___________________</w:t>
      </w:r>
    </w:p>
    <w:p w:rsidR="00C72348" w:rsidRPr="003A33B8" w:rsidRDefault="00C72348" w:rsidP="00DF78BB">
      <w:pPr>
        <w:pStyle w:val="Heading3"/>
        <w:rPr>
          <w:rFonts w:cs="Arial"/>
        </w:rPr>
      </w:pPr>
      <w:bookmarkStart w:id="116" w:name="_Toc489440981"/>
      <w:bookmarkStart w:id="117" w:name="_Toc531344753"/>
      <w:r w:rsidRPr="003A33B8">
        <w:rPr>
          <w:rFonts w:cs="Arial"/>
        </w:rPr>
        <w:t>LOCCITY</w:t>
      </w:r>
      <w:bookmarkEnd w:id="116"/>
      <w:bookmarkEnd w:id="117"/>
    </w:p>
    <w:p w:rsidR="00C72348" w:rsidRPr="003A33B8" w:rsidRDefault="00C72348" w:rsidP="00FB1377">
      <w:pPr>
        <w:rPr>
          <w:rFonts w:cs="Arial"/>
        </w:rPr>
      </w:pPr>
      <w:r w:rsidRPr="003A33B8">
        <w:rPr>
          <w:rFonts w:cs="Arial"/>
        </w:rPr>
        <w:t>Local Address City ___________________</w:t>
      </w:r>
    </w:p>
    <w:p w:rsidR="00C72348" w:rsidRPr="003A33B8" w:rsidRDefault="00C72348" w:rsidP="00DF78BB">
      <w:pPr>
        <w:pStyle w:val="Heading3"/>
        <w:rPr>
          <w:rFonts w:cs="Arial"/>
        </w:rPr>
      </w:pPr>
      <w:bookmarkStart w:id="118" w:name="_Toc489440982"/>
      <w:bookmarkStart w:id="119" w:name="_Toc531344754"/>
      <w:r w:rsidRPr="003A33B8">
        <w:rPr>
          <w:rFonts w:cs="Arial"/>
        </w:rPr>
        <w:t>LOCSTAT</w:t>
      </w:r>
      <w:bookmarkEnd w:id="118"/>
      <w:bookmarkEnd w:id="119"/>
    </w:p>
    <w:p w:rsidR="00C72348" w:rsidRPr="003A33B8" w:rsidRDefault="00C72348" w:rsidP="00FB1377">
      <w:pPr>
        <w:rPr>
          <w:rFonts w:cs="Arial"/>
        </w:rPr>
      </w:pPr>
      <w:r w:rsidRPr="003A33B8">
        <w:rPr>
          <w:rFonts w:cs="Arial"/>
        </w:rPr>
        <w:t>Local Address State: -Select-</w:t>
      </w:r>
    </w:p>
    <w:p w:rsidR="00C72348" w:rsidRPr="003A33B8" w:rsidRDefault="00C72348" w:rsidP="00DF78BB">
      <w:pPr>
        <w:pStyle w:val="Heading3"/>
        <w:rPr>
          <w:rFonts w:cs="Arial"/>
        </w:rPr>
      </w:pPr>
      <w:bookmarkStart w:id="120" w:name="_Toc489440983"/>
      <w:bookmarkStart w:id="121" w:name="_Toc531344755"/>
      <w:r w:rsidRPr="003A33B8">
        <w:rPr>
          <w:rFonts w:cs="Arial"/>
        </w:rPr>
        <w:t>LOCZIP</w:t>
      </w:r>
      <w:bookmarkEnd w:id="120"/>
      <w:bookmarkEnd w:id="121"/>
    </w:p>
    <w:p w:rsidR="00C72348" w:rsidRPr="003A33B8" w:rsidRDefault="00C72348" w:rsidP="002D294C">
      <w:pPr>
        <w:rPr>
          <w:rFonts w:cs="Arial"/>
        </w:rPr>
      </w:pPr>
      <w:r w:rsidRPr="003A33B8">
        <w:rPr>
          <w:rFonts w:cs="Arial"/>
        </w:rPr>
        <w:t>Local Address ZIP ___________________</w:t>
      </w:r>
    </w:p>
    <w:p w:rsidR="00C72348" w:rsidRPr="003A33B8" w:rsidRDefault="00C72348" w:rsidP="00DF78BB">
      <w:pPr>
        <w:pStyle w:val="Heading3"/>
        <w:rPr>
          <w:rFonts w:cs="Arial"/>
        </w:rPr>
      </w:pPr>
      <w:bookmarkStart w:id="122" w:name="_Toc489440984"/>
      <w:bookmarkStart w:id="123" w:name="_Toc531344756"/>
      <w:r w:rsidRPr="003A33B8">
        <w:rPr>
          <w:rFonts w:cs="Arial"/>
        </w:rPr>
        <w:t>PHONE1</w:t>
      </w:r>
      <w:bookmarkEnd w:id="122"/>
      <w:bookmarkEnd w:id="123"/>
    </w:p>
    <w:p w:rsidR="00C72348" w:rsidRPr="003A33B8" w:rsidRDefault="00C72348" w:rsidP="00FB1377">
      <w:pPr>
        <w:rPr>
          <w:rFonts w:cs="Arial"/>
        </w:rPr>
      </w:pPr>
      <w:r w:rsidRPr="003A33B8">
        <w:rPr>
          <w:rFonts w:cs="Arial"/>
        </w:rPr>
        <w:t>Phone 1 ___________________</w:t>
      </w:r>
    </w:p>
    <w:p w:rsidR="00C72348" w:rsidRPr="003A33B8" w:rsidRDefault="00C72348" w:rsidP="00DF78BB">
      <w:pPr>
        <w:pStyle w:val="Heading3"/>
        <w:rPr>
          <w:rFonts w:cs="Arial"/>
        </w:rPr>
      </w:pPr>
      <w:bookmarkStart w:id="124" w:name="_Toc489440985"/>
      <w:bookmarkStart w:id="125" w:name="_Toc531344757"/>
      <w:r w:rsidRPr="003A33B8">
        <w:rPr>
          <w:rFonts w:cs="Arial"/>
        </w:rPr>
        <w:t>PHONE1TYPE</w:t>
      </w:r>
      <w:bookmarkEnd w:id="124"/>
      <w:bookmarkEnd w:id="125"/>
    </w:p>
    <w:p w:rsidR="00C72348" w:rsidRPr="003A33B8" w:rsidRDefault="00C72348" w:rsidP="00C72348">
      <w:pPr>
        <w:rPr>
          <w:rFonts w:cs="Arial"/>
        </w:rPr>
      </w:pPr>
      <w:r w:rsidRPr="003A33B8">
        <w:rPr>
          <w:rFonts w:cs="Arial"/>
        </w:rPr>
        <w:t>Phone 1 Type</w:t>
      </w:r>
    </w:p>
    <w:p w:rsidR="00C72348" w:rsidRPr="003A33B8" w:rsidRDefault="00C72348" w:rsidP="00C72348">
      <w:pPr>
        <w:spacing w:after="0"/>
        <w:rPr>
          <w:rFonts w:cs="Arial"/>
        </w:rPr>
      </w:pPr>
      <w:r w:rsidRPr="003A33B8">
        <w:rPr>
          <w:rFonts w:cs="Arial"/>
        </w:rPr>
        <w:t>1 = Home</w:t>
      </w:r>
    </w:p>
    <w:p w:rsidR="00C72348" w:rsidRPr="003A33B8" w:rsidRDefault="00C72348" w:rsidP="00C72348">
      <w:pPr>
        <w:spacing w:after="0"/>
        <w:rPr>
          <w:rFonts w:cs="Arial"/>
        </w:rPr>
      </w:pPr>
      <w:r w:rsidRPr="003A33B8">
        <w:rPr>
          <w:rFonts w:cs="Arial"/>
        </w:rPr>
        <w:t>2 = Mobile</w:t>
      </w:r>
    </w:p>
    <w:p w:rsidR="00C72348" w:rsidRPr="003A33B8" w:rsidRDefault="00C72348" w:rsidP="00C72348">
      <w:pPr>
        <w:spacing w:after="0"/>
        <w:rPr>
          <w:rFonts w:cs="Arial"/>
        </w:rPr>
      </w:pPr>
      <w:r w:rsidRPr="003A33B8">
        <w:rPr>
          <w:rFonts w:cs="Arial"/>
        </w:rPr>
        <w:t>3 = Other</w:t>
      </w:r>
    </w:p>
    <w:p w:rsidR="00C72348" w:rsidRPr="003A33B8" w:rsidRDefault="00C72348" w:rsidP="00DF78BB">
      <w:pPr>
        <w:pStyle w:val="Heading3"/>
        <w:rPr>
          <w:rFonts w:cs="Arial"/>
        </w:rPr>
      </w:pPr>
      <w:bookmarkStart w:id="126" w:name="_Toc489440986"/>
      <w:bookmarkStart w:id="127" w:name="_Toc531344758"/>
      <w:r w:rsidRPr="003A33B8">
        <w:rPr>
          <w:rFonts w:cs="Arial"/>
        </w:rPr>
        <w:t>PHONE2</w:t>
      </w:r>
      <w:bookmarkEnd w:id="126"/>
      <w:bookmarkEnd w:id="127"/>
    </w:p>
    <w:p w:rsidR="00C72348" w:rsidRPr="003A33B8" w:rsidRDefault="00C72348" w:rsidP="00FB1377">
      <w:pPr>
        <w:rPr>
          <w:rFonts w:cs="Arial"/>
        </w:rPr>
      </w:pPr>
      <w:r w:rsidRPr="003A33B8">
        <w:rPr>
          <w:rFonts w:cs="Arial"/>
        </w:rPr>
        <w:t>Phone 1 ___________________</w:t>
      </w:r>
    </w:p>
    <w:p w:rsidR="00C72348" w:rsidRPr="003A33B8" w:rsidRDefault="00C72348" w:rsidP="00DF78BB">
      <w:pPr>
        <w:pStyle w:val="Heading3"/>
        <w:rPr>
          <w:rFonts w:cs="Arial"/>
        </w:rPr>
      </w:pPr>
      <w:bookmarkStart w:id="128" w:name="_Toc489440987"/>
      <w:bookmarkStart w:id="129" w:name="_Toc531344759"/>
      <w:r w:rsidRPr="003A33B8">
        <w:rPr>
          <w:rFonts w:cs="Arial"/>
        </w:rPr>
        <w:t>PHONE2TYPE</w:t>
      </w:r>
      <w:bookmarkEnd w:id="128"/>
      <w:bookmarkEnd w:id="129"/>
    </w:p>
    <w:p w:rsidR="00C72348" w:rsidRPr="003A33B8" w:rsidRDefault="00C72348" w:rsidP="00C72348">
      <w:pPr>
        <w:rPr>
          <w:rFonts w:cs="Arial"/>
        </w:rPr>
      </w:pPr>
      <w:r w:rsidRPr="003A33B8">
        <w:rPr>
          <w:rFonts w:cs="Arial"/>
        </w:rPr>
        <w:t>Phone 2 Type</w:t>
      </w:r>
    </w:p>
    <w:p w:rsidR="00C72348" w:rsidRPr="003A33B8" w:rsidRDefault="00C72348" w:rsidP="00C72348">
      <w:pPr>
        <w:spacing w:after="0"/>
        <w:rPr>
          <w:rFonts w:cs="Arial"/>
        </w:rPr>
      </w:pPr>
      <w:r w:rsidRPr="003A33B8">
        <w:rPr>
          <w:rFonts w:cs="Arial"/>
        </w:rPr>
        <w:t>1 = Home</w:t>
      </w:r>
    </w:p>
    <w:p w:rsidR="00C72348" w:rsidRPr="003A33B8" w:rsidRDefault="00C72348" w:rsidP="00C72348">
      <w:pPr>
        <w:spacing w:after="0"/>
        <w:rPr>
          <w:rFonts w:cs="Arial"/>
        </w:rPr>
      </w:pPr>
      <w:r w:rsidRPr="003A33B8">
        <w:rPr>
          <w:rFonts w:cs="Arial"/>
        </w:rPr>
        <w:t>2 = Mobile</w:t>
      </w:r>
    </w:p>
    <w:p w:rsidR="00C72348" w:rsidRPr="003A33B8" w:rsidRDefault="00C72348" w:rsidP="00C72348">
      <w:pPr>
        <w:spacing w:after="0"/>
        <w:rPr>
          <w:rFonts w:cs="Arial"/>
        </w:rPr>
      </w:pPr>
      <w:r w:rsidRPr="003A33B8">
        <w:rPr>
          <w:rFonts w:cs="Arial"/>
        </w:rPr>
        <w:t>3 = Other</w:t>
      </w:r>
    </w:p>
    <w:p w:rsidR="00825099" w:rsidRPr="003A33B8" w:rsidRDefault="00825099" w:rsidP="00DF78BB">
      <w:pPr>
        <w:pStyle w:val="Heading3"/>
        <w:rPr>
          <w:rFonts w:cs="Arial"/>
        </w:rPr>
      </w:pPr>
      <w:bookmarkStart w:id="130" w:name="_Toc489440988"/>
      <w:bookmarkStart w:id="131" w:name="_Toc531344760"/>
      <w:r w:rsidRPr="003A33B8">
        <w:rPr>
          <w:rFonts w:cs="Arial"/>
        </w:rPr>
        <w:t>PRSEMAIL</w:t>
      </w:r>
      <w:bookmarkEnd w:id="130"/>
      <w:bookmarkEnd w:id="131"/>
    </w:p>
    <w:p w:rsidR="00EC34E9" w:rsidRPr="003A33B8" w:rsidRDefault="00825099" w:rsidP="00FB1377">
      <w:pPr>
        <w:rPr>
          <w:rFonts w:cs="Arial"/>
        </w:rPr>
      </w:pPr>
      <w:r w:rsidRPr="003A33B8">
        <w:rPr>
          <w:rFonts w:cs="Arial"/>
        </w:rPr>
        <w:t>Personal Email ___________________</w:t>
      </w:r>
    </w:p>
    <w:p w:rsidR="00825099" w:rsidRPr="003A33B8" w:rsidRDefault="00825099" w:rsidP="00DF78BB">
      <w:pPr>
        <w:pStyle w:val="Heading3"/>
        <w:rPr>
          <w:rFonts w:cs="Arial"/>
        </w:rPr>
      </w:pPr>
      <w:bookmarkStart w:id="132" w:name="_Toc489440989"/>
      <w:bookmarkStart w:id="133" w:name="_Toc531344761"/>
      <w:r w:rsidRPr="003A33B8">
        <w:rPr>
          <w:rFonts w:cs="Arial"/>
        </w:rPr>
        <w:t>CAMEMAIL</w:t>
      </w:r>
      <w:bookmarkEnd w:id="132"/>
      <w:bookmarkEnd w:id="133"/>
    </w:p>
    <w:p w:rsidR="00EC34E9" w:rsidRPr="003A33B8" w:rsidRDefault="00825099" w:rsidP="00FB1377">
      <w:pPr>
        <w:rPr>
          <w:rFonts w:cs="Arial"/>
        </w:rPr>
      </w:pPr>
      <w:r w:rsidRPr="003A33B8">
        <w:rPr>
          <w:rFonts w:cs="Arial"/>
        </w:rPr>
        <w:t>Campus Email ___________________</w:t>
      </w:r>
    </w:p>
    <w:p w:rsidR="00825099" w:rsidRPr="003A33B8" w:rsidRDefault="00825099" w:rsidP="00DF78BB">
      <w:pPr>
        <w:pStyle w:val="Heading3"/>
        <w:rPr>
          <w:rFonts w:cs="Arial"/>
        </w:rPr>
      </w:pPr>
      <w:bookmarkStart w:id="134" w:name="_Toc489440990"/>
      <w:bookmarkStart w:id="135" w:name="_Toc531344762"/>
      <w:r w:rsidRPr="003A33B8">
        <w:rPr>
          <w:rFonts w:cs="Arial"/>
        </w:rPr>
        <w:t>PARFRST</w:t>
      </w:r>
      <w:bookmarkEnd w:id="134"/>
      <w:bookmarkEnd w:id="135"/>
    </w:p>
    <w:p w:rsidR="00825099" w:rsidRPr="003A33B8" w:rsidRDefault="00825099" w:rsidP="00825099">
      <w:pPr>
        <w:rPr>
          <w:rFonts w:cs="Arial"/>
        </w:rPr>
      </w:pPr>
      <w:r w:rsidRPr="003A33B8">
        <w:rPr>
          <w:rFonts w:cs="Arial"/>
        </w:rPr>
        <w:t>Parent First Name ___________________</w:t>
      </w:r>
    </w:p>
    <w:p w:rsidR="00825099" w:rsidRPr="003A33B8" w:rsidRDefault="00825099" w:rsidP="00DF78BB">
      <w:pPr>
        <w:pStyle w:val="Heading3"/>
        <w:rPr>
          <w:rFonts w:cs="Arial"/>
        </w:rPr>
      </w:pPr>
      <w:bookmarkStart w:id="136" w:name="_Toc489440991"/>
      <w:bookmarkStart w:id="137" w:name="_Toc531344763"/>
      <w:r w:rsidRPr="003A33B8">
        <w:rPr>
          <w:rFonts w:cs="Arial"/>
        </w:rPr>
        <w:t>PARMID</w:t>
      </w:r>
      <w:bookmarkEnd w:id="136"/>
      <w:bookmarkEnd w:id="137"/>
    </w:p>
    <w:p w:rsidR="00825099" w:rsidRPr="003A33B8" w:rsidRDefault="00825099" w:rsidP="00825099">
      <w:pPr>
        <w:rPr>
          <w:rFonts w:cs="Arial"/>
        </w:rPr>
      </w:pPr>
      <w:r w:rsidRPr="003A33B8">
        <w:rPr>
          <w:rFonts w:cs="Arial"/>
        </w:rPr>
        <w:t>Parent Middle Name ___________________</w:t>
      </w:r>
    </w:p>
    <w:p w:rsidR="00825099" w:rsidRPr="003A33B8" w:rsidRDefault="00825099" w:rsidP="00DF78BB">
      <w:pPr>
        <w:pStyle w:val="Heading3"/>
        <w:rPr>
          <w:rFonts w:cs="Arial"/>
        </w:rPr>
      </w:pPr>
      <w:bookmarkStart w:id="138" w:name="_Toc489440992"/>
      <w:bookmarkStart w:id="139" w:name="_Toc531344764"/>
      <w:r w:rsidRPr="003A33B8">
        <w:rPr>
          <w:rFonts w:cs="Arial"/>
        </w:rPr>
        <w:t>PARLAST</w:t>
      </w:r>
      <w:bookmarkEnd w:id="138"/>
      <w:bookmarkEnd w:id="139"/>
    </w:p>
    <w:p w:rsidR="00825099" w:rsidRPr="003A33B8" w:rsidRDefault="00825099" w:rsidP="00825099">
      <w:pPr>
        <w:rPr>
          <w:rFonts w:cs="Arial"/>
        </w:rPr>
      </w:pPr>
      <w:r w:rsidRPr="003A33B8">
        <w:rPr>
          <w:rFonts w:cs="Arial"/>
        </w:rPr>
        <w:t>Parent Last Name ___________________</w:t>
      </w:r>
    </w:p>
    <w:p w:rsidR="00825099" w:rsidRPr="003A33B8" w:rsidRDefault="00825099" w:rsidP="00DF78BB">
      <w:pPr>
        <w:pStyle w:val="Heading3"/>
        <w:rPr>
          <w:rFonts w:cs="Arial"/>
        </w:rPr>
      </w:pPr>
      <w:bookmarkStart w:id="140" w:name="_Toc489440993"/>
      <w:bookmarkStart w:id="141" w:name="_Toc531344765"/>
      <w:r w:rsidRPr="003A33B8">
        <w:rPr>
          <w:rFonts w:cs="Arial"/>
        </w:rPr>
        <w:t>PARSUF</w:t>
      </w:r>
      <w:bookmarkEnd w:id="140"/>
      <w:bookmarkEnd w:id="141"/>
    </w:p>
    <w:p w:rsidR="00825099" w:rsidRPr="003A33B8" w:rsidRDefault="00825099" w:rsidP="00825099">
      <w:pPr>
        <w:rPr>
          <w:rFonts w:cs="Arial"/>
        </w:rPr>
      </w:pPr>
      <w:r w:rsidRPr="003A33B8">
        <w:rPr>
          <w:rFonts w:cs="Arial"/>
        </w:rPr>
        <w:t>Parent Suffix ___________________</w:t>
      </w:r>
    </w:p>
    <w:p w:rsidR="00825099" w:rsidRPr="003A33B8" w:rsidRDefault="00825099" w:rsidP="00DF78BB">
      <w:pPr>
        <w:pStyle w:val="Heading3"/>
        <w:rPr>
          <w:rFonts w:cs="Arial"/>
        </w:rPr>
      </w:pPr>
      <w:bookmarkStart w:id="142" w:name="_Toc489440994"/>
      <w:bookmarkStart w:id="143" w:name="_Toc531344766"/>
      <w:r w:rsidRPr="003A33B8">
        <w:rPr>
          <w:rFonts w:cs="Arial"/>
        </w:rPr>
        <w:t>PARAD1L</w:t>
      </w:r>
      <w:bookmarkEnd w:id="142"/>
      <w:bookmarkEnd w:id="143"/>
    </w:p>
    <w:p w:rsidR="00825099" w:rsidRPr="003A33B8" w:rsidRDefault="00825099" w:rsidP="00FB1377">
      <w:pPr>
        <w:rPr>
          <w:rFonts w:cs="Arial"/>
        </w:rPr>
      </w:pPr>
      <w:r w:rsidRPr="003A33B8">
        <w:rPr>
          <w:rFonts w:cs="Arial"/>
        </w:rPr>
        <w:t>Parent Address Line 1 ___________________</w:t>
      </w:r>
    </w:p>
    <w:p w:rsidR="00825099" w:rsidRPr="003A33B8" w:rsidRDefault="00825099" w:rsidP="00DF78BB">
      <w:pPr>
        <w:pStyle w:val="Heading3"/>
        <w:rPr>
          <w:rFonts w:cs="Arial"/>
        </w:rPr>
      </w:pPr>
      <w:bookmarkStart w:id="144" w:name="_Toc489440995"/>
      <w:bookmarkStart w:id="145" w:name="_Toc531344767"/>
      <w:r w:rsidRPr="003A33B8">
        <w:rPr>
          <w:rFonts w:cs="Arial"/>
        </w:rPr>
        <w:t>PARAD2L</w:t>
      </w:r>
      <w:bookmarkEnd w:id="144"/>
      <w:bookmarkEnd w:id="145"/>
    </w:p>
    <w:p w:rsidR="00825099" w:rsidRPr="003A33B8" w:rsidRDefault="00825099" w:rsidP="00FB1377">
      <w:pPr>
        <w:rPr>
          <w:rFonts w:cs="Arial"/>
        </w:rPr>
      </w:pPr>
      <w:r w:rsidRPr="003A33B8">
        <w:rPr>
          <w:rFonts w:cs="Arial"/>
        </w:rPr>
        <w:t>Parent Address Line 2 ___________________</w:t>
      </w:r>
    </w:p>
    <w:p w:rsidR="00825099" w:rsidRPr="003A33B8" w:rsidRDefault="00825099" w:rsidP="00DF78BB">
      <w:pPr>
        <w:pStyle w:val="Heading3"/>
        <w:rPr>
          <w:rFonts w:cs="Arial"/>
        </w:rPr>
      </w:pPr>
      <w:bookmarkStart w:id="146" w:name="_Toc489440996"/>
      <w:bookmarkStart w:id="147" w:name="_Toc531344768"/>
      <w:r w:rsidRPr="003A33B8">
        <w:rPr>
          <w:rFonts w:cs="Arial"/>
        </w:rPr>
        <w:t>PARCITY</w:t>
      </w:r>
      <w:bookmarkEnd w:id="146"/>
      <w:bookmarkEnd w:id="147"/>
    </w:p>
    <w:p w:rsidR="00825099" w:rsidRPr="003A33B8" w:rsidRDefault="00825099" w:rsidP="00FB1377">
      <w:pPr>
        <w:rPr>
          <w:rFonts w:cs="Arial"/>
        </w:rPr>
      </w:pPr>
      <w:r w:rsidRPr="003A33B8">
        <w:rPr>
          <w:rFonts w:cs="Arial"/>
        </w:rPr>
        <w:t>Parent Address City ___________________</w:t>
      </w:r>
    </w:p>
    <w:p w:rsidR="00825099" w:rsidRPr="003A33B8" w:rsidRDefault="00825099" w:rsidP="00DF78BB">
      <w:pPr>
        <w:pStyle w:val="Heading3"/>
        <w:rPr>
          <w:rFonts w:cs="Arial"/>
        </w:rPr>
      </w:pPr>
      <w:bookmarkStart w:id="148" w:name="_Toc489440997"/>
      <w:bookmarkStart w:id="149" w:name="_Toc531344769"/>
      <w:r w:rsidRPr="003A33B8">
        <w:rPr>
          <w:rFonts w:cs="Arial"/>
        </w:rPr>
        <w:t>PARSTAT</w:t>
      </w:r>
      <w:bookmarkEnd w:id="148"/>
      <w:bookmarkEnd w:id="149"/>
    </w:p>
    <w:p w:rsidR="00825099" w:rsidRPr="003A33B8" w:rsidRDefault="00825099" w:rsidP="00FB1377">
      <w:pPr>
        <w:rPr>
          <w:rFonts w:cs="Arial"/>
        </w:rPr>
      </w:pPr>
      <w:r w:rsidRPr="003A33B8">
        <w:rPr>
          <w:rFonts w:cs="Arial"/>
        </w:rPr>
        <w:t>Parent Address State: -Select-</w:t>
      </w:r>
    </w:p>
    <w:p w:rsidR="00825099" w:rsidRPr="003A33B8" w:rsidRDefault="00825099" w:rsidP="00DF78BB">
      <w:pPr>
        <w:pStyle w:val="Heading3"/>
        <w:rPr>
          <w:rFonts w:cs="Arial"/>
        </w:rPr>
      </w:pPr>
      <w:bookmarkStart w:id="150" w:name="_Toc489440998"/>
      <w:bookmarkStart w:id="151" w:name="_Toc531344770"/>
      <w:r w:rsidRPr="003A33B8">
        <w:rPr>
          <w:rFonts w:cs="Arial"/>
        </w:rPr>
        <w:t>PARZIP</w:t>
      </w:r>
      <w:bookmarkEnd w:id="150"/>
      <w:bookmarkEnd w:id="151"/>
    </w:p>
    <w:p w:rsidR="00825099" w:rsidRPr="003A33B8" w:rsidRDefault="00825099" w:rsidP="00FB1377">
      <w:pPr>
        <w:rPr>
          <w:rFonts w:cs="Arial"/>
        </w:rPr>
      </w:pPr>
      <w:r w:rsidRPr="003A33B8">
        <w:rPr>
          <w:rFonts w:cs="Arial"/>
        </w:rPr>
        <w:t>Parent Address ZIP ___________________</w:t>
      </w:r>
    </w:p>
    <w:p w:rsidR="00825099" w:rsidRPr="003A33B8" w:rsidRDefault="00825099" w:rsidP="00DF78BB">
      <w:pPr>
        <w:pStyle w:val="Heading3"/>
        <w:rPr>
          <w:rFonts w:cs="Arial"/>
        </w:rPr>
      </w:pPr>
      <w:bookmarkStart w:id="152" w:name="_Toc489440999"/>
      <w:bookmarkStart w:id="153" w:name="_Toc531344771"/>
      <w:r w:rsidRPr="003A33B8">
        <w:rPr>
          <w:rFonts w:cs="Arial"/>
        </w:rPr>
        <w:t>PARCNTRY</w:t>
      </w:r>
      <w:bookmarkEnd w:id="152"/>
      <w:bookmarkEnd w:id="153"/>
    </w:p>
    <w:p w:rsidR="00EC34E9" w:rsidRPr="003A33B8" w:rsidRDefault="00825099" w:rsidP="00FB1377">
      <w:pPr>
        <w:rPr>
          <w:rFonts w:cs="Arial"/>
        </w:rPr>
      </w:pPr>
      <w:r w:rsidRPr="003A33B8">
        <w:rPr>
          <w:rFonts w:cs="Arial"/>
        </w:rPr>
        <w:t>Parent Address Country (if not USA) ___________________</w:t>
      </w:r>
    </w:p>
    <w:p w:rsidR="00825099" w:rsidRPr="003A33B8" w:rsidRDefault="00825099" w:rsidP="00DF78BB">
      <w:pPr>
        <w:pStyle w:val="Heading3"/>
        <w:rPr>
          <w:rFonts w:cs="Arial"/>
        </w:rPr>
      </w:pPr>
      <w:bookmarkStart w:id="154" w:name="_Toc489441000"/>
      <w:bookmarkStart w:id="155" w:name="_Toc531344772"/>
      <w:r w:rsidRPr="003A33B8">
        <w:rPr>
          <w:rFonts w:cs="Arial"/>
        </w:rPr>
        <w:t>PAREMAIL</w:t>
      </w:r>
      <w:bookmarkEnd w:id="154"/>
      <w:bookmarkEnd w:id="155"/>
    </w:p>
    <w:p w:rsidR="00EC34E9" w:rsidRPr="003A33B8" w:rsidRDefault="00825099" w:rsidP="00FB1377">
      <w:pPr>
        <w:rPr>
          <w:rFonts w:cs="Arial"/>
        </w:rPr>
      </w:pPr>
      <w:r w:rsidRPr="003A33B8">
        <w:rPr>
          <w:rFonts w:cs="Arial"/>
        </w:rPr>
        <w:t>Parent Email ___________________</w:t>
      </w:r>
    </w:p>
    <w:p w:rsidR="00825099" w:rsidRPr="003A33B8" w:rsidRDefault="00825099" w:rsidP="00DF78BB">
      <w:pPr>
        <w:pStyle w:val="Heading3"/>
        <w:rPr>
          <w:rFonts w:cs="Arial"/>
        </w:rPr>
      </w:pPr>
      <w:bookmarkStart w:id="156" w:name="_Toc489441001"/>
      <w:bookmarkStart w:id="157" w:name="_Toc531344773"/>
      <w:r w:rsidRPr="003A33B8">
        <w:rPr>
          <w:rFonts w:cs="Arial"/>
        </w:rPr>
        <w:t>PARTEL</w:t>
      </w:r>
      <w:bookmarkEnd w:id="156"/>
      <w:bookmarkEnd w:id="157"/>
    </w:p>
    <w:p w:rsidR="00825099" w:rsidRPr="003A33B8" w:rsidRDefault="00825099" w:rsidP="00FB1377">
      <w:pPr>
        <w:rPr>
          <w:rFonts w:cs="Arial"/>
        </w:rPr>
      </w:pPr>
      <w:r w:rsidRPr="003A33B8">
        <w:rPr>
          <w:rFonts w:cs="Arial"/>
        </w:rPr>
        <w:t>Parent Phone ___________________</w:t>
      </w:r>
    </w:p>
    <w:p w:rsidR="00825099" w:rsidRPr="003A33B8" w:rsidRDefault="00825099" w:rsidP="00DF78BB">
      <w:pPr>
        <w:pStyle w:val="Heading3"/>
        <w:rPr>
          <w:rFonts w:cs="Arial"/>
        </w:rPr>
      </w:pPr>
      <w:bookmarkStart w:id="158" w:name="_Toc489441002"/>
      <w:bookmarkStart w:id="159" w:name="_Toc531344774"/>
      <w:r w:rsidRPr="003A33B8">
        <w:rPr>
          <w:rFonts w:cs="Arial"/>
        </w:rPr>
        <w:t>PARCELL</w:t>
      </w:r>
      <w:bookmarkEnd w:id="158"/>
      <w:bookmarkEnd w:id="159"/>
    </w:p>
    <w:p w:rsidR="00EC34E9" w:rsidRPr="003A33B8" w:rsidRDefault="00825099" w:rsidP="00FB1377">
      <w:pPr>
        <w:rPr>
          <w:rFonts w:cs="Arial"/>
        </w:rPr>
      </w:pPr>
      <w:r w:rsidRPr="003A33B8">
        <w:rPr>
          <w:rFonts w:cs="Arial"/>
        </w:rPr>
        <w:t>Parent Cell Phone ___________________</w:t>
      </w:r>
    </w:p>
    <w:p w:rsidR="00825099" w:rsidRPr="003A33B8" w:rsidRDefault="00825099" w:rsidP="00DF78BB">
      <w:pPr>
        <w:pStyle w:val="Heading3"/>
        <w:rPr>
          <w:rFonts w:cs="Arial"/>
        </w:rPr>
      </w:pPr>
      <w:bookmarkStart w:id="160" w:name="_Toc489441003"/>
      <w:bookmarkStart w:id="161" w:name="_Toc531344775"/>
      <w:r w:rsidRPr="003A33B8">
        <w:rPr>
          <w:rFonts w:cs="Arial"/>
        </w:rPr>
        <w:t>PARPITL</w:t>
      </w:r>
      <w:bookmarkEnd w:id="160"/>
      <w:bookmarkEnd w:id="161"/>
    </w:p>
    <w:p w:rsidR="00EC34E9" w:rsidRPr="003A33B8" w:rsidRDefault="00825099" w:rsidP="00FB1377">
      <w:pPr>
        <w:rPr>
          <w:rFonts w:cs="Arial"/>
        </w:rPr>
      </w:pPr>
      <w:r w:rsidRPr="003A33B8">
        <w:rPr>
          <w:rFonts w:cs="Arial"/>
        </w:rPr>
        <w:t>Parent International Phone ___________________</w:t>
      </w:r>
    </w:p>
    <w:p w:rsidR="00262677" w:rsidRPr="003A33B8" w:rsidRDefault="00262677" w:rsidP="00DF78BB">
      <w:pPr>
        <w:pStyle w:val="Heading3"/>
        <w:rPr>
          <w:rFonts w:cs="Arial"/>
        </w:rPr>
      </w:pPr>
      <w:bookmarkStart w:id="162" w:name="_Toc489441004"/>
      <w:bookmarkStart w:id="163" w:name="_Toc531344776"/>
      <w:r w:rsidRPr="003A33B8">
        <w:rPr>
          <w:rFonts w:cs="Arial"/>
        </w:rPr>
        <w:t>OTHFRST</w:t>
      </w:r>
      <w:bookmarkEnd w:id="162"/>
      <w:bookmarkEnd w:id="163"/>
    </w:p>
    <w:p w:rsidR="00262677" w:rsidRPr="003A33B8" w:rsidRDefault="00262677" w:rsidP="00262677">
      <w:pPr>
        <w:rPr>
          <w:rFonts w:cs="Arial"/>
        </w:rPr>
      </w:pPr>
      <w:r w:rsidRPr="003A33B8">
        <w:rPr>
          <w:rFonts w:cs="Arial"/>
        </w:rPr>
        <w:t>Other Contact First Name ___________________</w:t>
      </w:r>
    </w:p>
    <w:p w:rsidR="00262677" w:rsidRPr="003A33B8" w:rsidRDefault="00262677" w:rsidP="00DF78BB">
      <w:pPr>
        <w:pStyle w:val="Heading3"/>
        <w:rPr>
          <w:rFonts w:cs="Arial"/>
        </w:rPr>
      </w:pPr>
      <w:bookmarkStart w:id="164" w:name="_Toc489441005"/>
      <w:bookmarkStart w:id="165" w:name="_Toc531344777"/>
      <w:r w:rsidRPr="003A33B8">
        <w:rPr>
          <w:rFonts w:cs="Arial"/>
        </w:rPr>
        <w:t>OTHMID</w:t>
      </w:r>
      <w:bookmarkEnd w:id="164"/>
      <w:bookmarkEnd w:id="165"/>
    </w:p>
    <w:p w:rsidR="00262677" w:rsidRPr="003A33B8" w:rsidRDefault="00262677" w:rsidP="00262677">
      <w:pPr>
        <w:rPr>
          <w:rFonts w:cs="Arial"/>
        </w:rPr>
      </w:pPr>
      <w:r w:rsidRPr="003A33B8">
        <w:rPr>
          <w:rFonts w:cs="Arial"/>
        </w:rPr>
        <w:t>Other Contact Middle Name ___________________</w:t>
      </w:r>
    </w:p>
    <w:p w:rsidR="00262677" w:rsidRPr="003A33B8" w:rsidRDefault="00262677" w:rsidP="00DF78BB">
      <w:pPr>
        <w:pStyle w:val="Heading3"/>
        <w:rPr>
          <w:rFonts w:cs="Arial"/>
        </w:rPr>
      </w:pPr>
      <w:bookmarkStart w:id="166" w:name="_Toc489441006"/>
      <w:bookmarkStart w:id="167" w:name="_Toc531344778"/>
      <w:r w:rsidRPr="003A33B8">
        <w:rPr>
          <w:rFonts w:cs="Arial"/>
        </w:rPr>
        <w:t>OTHLAST</w:t>
      </w:r>
      <w:bookmarkEnd w:id="166"/>
      <w:bookmarkEnd w:id="167"/>
    </w:p>
    <w:p w:rsidR="00262677" w:rsidRPr="003A33B8" w:rsidRDefault="00262677" w:rsidP="00262677">
      <w:pPr>
        <w:rPr>
          <w:rFonts w:cs="Arial"/>
        </w:rPr>
      </w:pPr>
      <w:r w:rsidRPr="003A33B8">
        <w:rPr>
          <w:rFonts w:cs="Arial"/>
        </w:rPr>
        <w:t>Other Contact Last Name ___________________</w:t>
      </w:r>
    </w:p>
    <w:p w:rsidR="00262677" w:rsidRPr="003A33B8" w:rsidRDefault="00262677" w:rsidP="00DF78BB">
      <w:pPr>
        <w:pStyle w:val="Heading3"/>
        <w:rPr>
          <w:rFonts w:cs="Arial"/>
        </w:rPr>
      </w:pPr>
      <w:bookmarkStart w:id="168" w:name="_Toc489441007"/>
      <w:bookmarkStart w:id="169" w:name="_Toc531344779"/>
      <w:r w:rsidRPr="003A33B8">
        <w:rPr>
          <w:rFonts w:cs="Arial"/>
        </w:rPr>
        <w:t>OTHSUF</w:t>
      </w:r>
      <w:bookmarkEnd w:id="168"/>
      <w:bookmarkEnd w:id="169"/>
    </w:p>
    <w:p w:rsidR="00262677" w:rsidRPr="003A33B8" w:rsidRDefault="00262677" w:rsidP="00262677">
      <w:pPr>
        <w:rPr>
          <w:rFonts w:cs="Arial"/>
        </w:rPr>
      </w:pPr>
      <w:r w:rsidRPr="003A33B8">
        <w:rPr>
          <w:rFonts w:cs="Arial"/>
        </w:rPr>
        <w:t>Other Contact Suffix ___________________</w:t>
      </w:r>
    </w:p>
    <w:p w:rsidR="00262677" w:rsidRPr="003A33B8" w:rsidRDefault="00262677" w:rsidP="00DF78BB">
      <w:pPr>
        <w:pStyle w:val="Heading3"/>
        <w:rPr>
          <w:rFonts w:cs="Arial"/>
        </w:rPr>
      </w:pPr>
      <w:bookmarkStart w:id="170" w:name="_Toc489441008"/>
      <w:bookmarkStart w:id="171" w:name="_Toc531344780"/>
      <w:r w:rsidRPr="003A33B8">
        <w:rPr>
          <w:rFonts w:cs="Arial"/>
        </w:rPr>
        <w:t>OTHREL</w:t>
      </w:r>
      <w:bookmarkEnd w:id="170"/>
      <w:bookmarkEnd w:id="171"/>
    </w:p>
    <w:p w:rsidR="00262677" w:rsidRPr="003A33B8" w:rsidRDefault="00262677" w:rsidP="00262677">
      <w:pPr>
        <w:rPr>
          <w:rFonts w:cs="Arial"/>
        </w:rPr>
      </w:pPr>
      <w:r w:rsidRPr="003A33B8">
        <w:rPr>
          <w:rFonts w:cs="Arial"/>
        </w:rPr>
        <w:t>Relationship of Other Contact to Student</w:t>
      </w:r>
    </w:p>
    <w:p w:rsidR="00262677" w:rsidRPr="003A33B8" w:rsidRDefault="00262677" w:rsidP="00262677">
      <w:pPr>
        <w:spacing w:after="0"/>
        <w:rPr>
          <w:rFonts w:cs="Arial"/>
        </w:rPr>
      </w:pPr>
      <w:r w:rsidRPr="003A33B8">
        <w:rPr>
          <w:rFonts w:cs="Arial"/>
        </w:rPr>
        <w:t>1 = Parent</w:t>
      </w:r>
    </w:p>
    <w:p w:rsidR="00262677" w:rsidRPr="003A33B8" w:rsidRDefault="00262677" w:rsidP="00262677">
      <w:pPr>
        <w:spacing w:after="0"/>
        <w:rPr>
          <w:rFonts w:cs="Arial"/>
        </w:rPr>
      </w:pPr>
      <w:r w:rsidRPr="003A33B8">
        <w:rPr>
          <w:rFonts w:cs="Arial"/>
        </w:rPr>
        <w:t>2 = Guardian</w:t>
      </w:r>
    </w:p>
    <w:p w:rsidR="00262677" w:rsidRPr="003A33B8" w:rsidRDefault="00262677" w:rsidP="00262677">
      <w:pPr>
        <w:spacing w:after="0"/>
        <w:rPr>
          <w:rFonts w:cs="Arial"/>
        </w:rPr>
      </w:pPr>
      <w:r w:rsidRPr="003A33B8">
        <w:rPr>
          <w:rFonts w:cs="Arial"/>
        </w:rPr>
        <w:t>3 = Sibling</w:t>
      </w:r>
    </w:p>
    <w:p w:rsidR="00262677" w:rsidRPr="003A33B8" w:rsidRDefault="00262677" w:rsidP="00262677">
      <w:pPr>
        <w:spacing w:after="0"/>
        <w:rPr>
          <w:rFonts w:cs="Arial"/>
        </w:rPr>
      </w:pPr>
      <w:r w:rsidRPr="003A33B8">
        <w:rPr>
          <w:rFonts w:cs="Arial"/>
        </w:rPr>
        <w:t>4 = Aunt</w:t>
      </w:r>
    </w:p>
    <w:p w:rsidR="00262677" w:rsidRPr="003A33B8" w:rsidRDefault="00262677" w:rsidP="00262677">
      <w:pPr>
        <w:spacing w:after="0"/>
        <w:rPr>
          <w:rFonts w:cs="Arial"/>
        </w:rPr>
      </w:pPr>
      <w:r w:rsidRPr="003A33B8">
        <w:rPr>
          <w:rFonts w:cs="Arial"/>
        </w:rPr>
        <w:t>5 = Uncle</w:t>
      </w:r>
    </w:p>
    <w:p w:rsidR="00262677" w:rsidRPr="003A33B8" w:rsidRDefault="00262677" w:rsidP="00262677">
      <w:pPr>
        <w:spacing w:after="0"/>
        <w:rPr>
          <w:rFonts w:cs="Arial"/>
        </w:rPr>
      </w:pPr>
      <w:r w:rsidRPr="003A33B8">
        <w:rPr>
          <w:rFonts w:cs="Arial"/>
        </w:rPr>
        <w:t>6 = Grandparent</w:t>
      </w:r>
    </w:p>
    <w:p w:rsidR="00262677" w:rsidRPr="003A33B8" w:rsidRDefault="00262677" w:rsidP="00262677">
      <w:pPr>
        <w:spacing w:after="0"/>
        <w:rPr>
          <w:rFonts w:cs="Arial"/>
        </w:rPr>
      </w:pPr>
      <w:r w:rsidRPr="003A33B8">
        <w:rPr>
          <w:rFonts w:cs="Arial"/>
        </w:rPr>
        <w:t>7 = Spouse</w:t>
      </w:r>
    </w:p>
    <w:p w:rsidR="00262677" w:rsidRPr="003A33B8" w:rsidRDefault="00262677" w:rsidP="00262677">
      <w:pPr>
        <w:spacing w:after="0"/>
        <w:rPr>
          <w:rFonts w:cs="Arial"/>
        </w:rPr>
      </w:pPr>
      <w:r w:rsidRPr="003A33B8">
        <w:rPr>
          <w:rFonts w:cs="Arial"/>
        </w:rPr>
        <w:t>8 = Friend</w:t>
      </w:r>
    </w:p>
    <w:p w:rsidR="00262677" w:rsidRPr="003A33B8" w:rsidRDefault="00262677" w:rsidP="00262677">
      <w:pPr>
        <w:spacing w:after="0"/>
        <w:rPr>
          <w:rFonts w:cs="Arial"/>
        </w:rPr>
      </w:pPr>
      <w:r w:rsidRPr="003A33B8">
        <w:rPr>
          <w:rFonts w:cs="Arial"/>
        </w:rPr>
        <w:t>9 = Colleague</w:t>
      </w:r>
    </w:p>
    <w:p w:rsidR="00262677" w:rsidRPr="003A33B8" w:rsidRDefault="00262677" w:rsidP="00262677">
      <w:pPr>
        <w:spacing w:after="0"/>
        <w:rPr>
          <w:rFonts w:cs="Arial"/>
        </w:rPr>
      </w:pPr>
      <w:r w:rsidRPr="003A33B8">
        <w:rPr>
          <w:rFonts w:cs="Arial"/>
        </w:rPr>
        <w:t>10 = Other</w:t>
      </w:r>
    </w:p>
    <w:p w:rsidR="00B312B3" w:rsidRDefault="00262677" w:rsidP="005046B3">
      <w:pPr>
        <w:spacing w:after="0"/>
        <w:rPr>
          <w:rFonts w:cs="Arial"/>
        </w:rPr>
      </w:pPr>
      <w:r w:rsidRPr="003A33B8">
        <w:rPr>
          <w:rFonts w:cs="Arial"/>
        </w:rPr>
        <w:t>-1 = Unknown</w:t>
      </w:r>
    </w:p>
    <w:p w:rsidR="0064753A" w:rsidRPr="003A33B8" w:rsidRDefault="0064753A" w:rsidP="00DF78BB">
      <w:pPr>
        <w:pStyle w:val="Heading3"/>
        <w:rPr>
          <w:rFonts w:cs="Arial"/>
        </w:rPr>
      </w:pPr>
      <w:r w:rsidRPr="003A33B8">
        <w:rPr>
          <w:rStyle w:val="Heading3Char"/>
          <w:rFonts w:cs="Arial"/>
          <w:b/>
        </w:rPr>
        <w:t>OTHAD1L</w:t>
      </w:r>
    </w:p>
    <w:p w:rsidR="0064753A" w:rsidRPr="003A33B8" w:rsidRDefault="00F51B27" w:rsidP="0064753A">
      <w:pPr>
        <w:rPr>
          <w:rFonts w:cs="Arial"/>
        </w:rPr>
      </w:pPr>
      <w:r w:rsidRPr="003A33B8">
        <w:rPr>
          <w:rFonts w:cs="Arial"/>
        </w:rPr>
        <w:t>Other Contact</w:t>
      </w:r>
      <w:r w:rsidR="0064753A" w:rsidRPr="003A33B8">
        <w:rPr>
          <w:rFonts w:cs="Arial"/>
        </w:rPr>
        <w:t xml:space="preserve"> Address Line 1 ___________________</w:t>
      </w:r>
    </w:p>
    <w:p w:rsidR="0064753A" w:rsidRPr="003A33B8" w:rsidRDefault="0064753A" w:rsidP="00DF78BB">
      <w:pPr>
        <w:pStyle w:val="Heading3"/>
        <w:rPr>
          <w:rFonts w:cs="Arial"/>
        </w:rPr>
      </w:pPr>
      <w:bookmarkStart w:id="172" w:name="_Toc489441009"/>
      <w:bookmarkStart w:id="173" w:name="_Toc531344781"/>
      <w:r w:rsidRPr="003A33B8">
        <w:rPr>
          <w:rFonts w:cs="Arial"/>
        </w:rPr>
        <w:t>OTHAD2L</w:t>
      </w:r>
      <w:bookmarkEnd w:id="172"/>
      <w:bookmarkEnd w:id="173"/>
    </w:p>
    <w:p w:rsidR="0064753A" w:rsidRPr="003A33B8" w:rsidRDefault="00F51B27" w:rsidP="0064753A">
      <w:pPr>
        <w:rPr>
          <w:rFonts w:cs="Arial"/>
        </w:rPr>
      </w:pPr>
      <w:r w:rsidRPr="003A33B8">
        <w:rPr>
          <w:rFonts w:cs="Arial"/>
        </w:rPr>
        <w:t>Other Contact</w:t>
      </w:r>
      <w:r w:rsidR="0064753A" w:rsidRPr="003A33B8">
        <w:rPr>
          <w:rFonts w:cs="Arial"/>
        </w:rPr>
        <w:t xml:space="preserve"> Address Line 2 ___________________</w:t>
      </w:r>
    </w:p>
    <w:p w:rsidR="0064753A" w:rsidRPr="003A33B8" w:rsidRDefault="0064753A" w:rsidP="00DF78BB">
      <w:pPr>
        <w:pStyle w:val="Heading3"/>
        <w:rPr>
          <w:rFonts w:cs="Arial"/>
        </w:rPr>
      </w:pPr>
      <w:bookmarkStart w:id="174" w:name="_Toc489441010"/>
      <w:bookmarkStart w:id="175" w:name="_Toc531344782"/>
      <w:r w:rsidRPr="003A33B8">
        <w:rPr>
          <w:rFonts w:cs="Arial"/>
        </w:rPr>
        <w:t>OTHCITY</w:t>
      </w:r>
      <w:bookmarkEnd w:id="174"/>
      <w:bookmarkEnd w:id="175"/>
    </w:p>
    <w:p w:rsidR="0064753A" w:rsidRPr="003A33B8" w:rsidRDefault="00F51B27" w:rsidP="0064753A">
      <w:pPr>
        <w:rPr>
          <w:rFonts w:cs="Arial"/>
        </w:rPr>
      </w:pPr>
      <w:r w:rsidRPr="003A33B8">
        <w:rPr>
          <w:rFonts w:cs="Arial"/>
        </w:rPr>
        <w:t>Other Contact</w:t>
      </w:r>
      <w:r w:rsidR="0064753A" w:rsidRPr="003A33B8">
        <w:rPr>
          <w:rFonts w:cs="Arial"/>
        </w:rPr>
        <w:t xml:space="preserve"> Address City ___________________</w:t>
      </w:r>
    </w:p>
    <w:p w:rsidR="0064753A" w:rsidRPr="003A33B8" w:rsidRDefault="0064753A" w:rsidP="00DF78BB">
      <w:pPr>
        <w:pStyle w:val="Heading3"/>
        <w:rPr>
          <w:rFonts w:cs="Arial"/>
        </w:rPr>
      </w:pPr>
      <w:bookmarkStart w:id="176" w:name="_Toc489441011"/>
      <w:bookmarkStart w:id="177" w:name="_Toc531344783"/>
      <w:r w:rsidRPr="003A33B8">
        <w:rPr>
          <w:rFonts w:cs="Arial"/>
        </w:rPr>
        <w:t>OTHSTAT</w:t>
      </w:r>
      <w:bookmarkEnd w:id="176"/>
      <w:bookmarkEnd w:id="177"/>
    </w:p>
    <w:p w:rsidR="0064753A" w:rsidRPr="003A33B8" w:rsidRDefault="00F51B27" w:rsidP="0064753A">
      <w:pPr>
        <w:rPr>
          <w:rFonts w:cs="Arial"/>
        </w:rPr>
      </w:pPr>
      <w:r w:rsidRPr="003A33B8">
        <w:rPr>
          <w:rFonts w:cs="Arial"/>
        </w:rPr>
        <w:t>Other Contact</w:t>
      </w:r>
      <w:r w:rsidR="0064753A" w:rsidRPr="003A33B8">
        <w:rPr>
          <w:rFonts w:cs="Arial"/>
        </w:rPr>
        <w:t xml:space="preserve"> Address State: -Select-</w:t>
      </w:r>
    </w:p>
    <w:p w:rsidR="0064753A" w:rsidRPr="003A33B8" w:rsidRDefault="0064753A" w:rsidP="00DF78BB">
      <w:pPr>
        <w:pStyle w:val="Heading3"/>
        <w:rPr>
          <w:rFonts w:cs="Arial"/>
        </w:rPr>
      </w:pPr>
      <w:bookmarkStart w:id="178" w:name="_Toc489441012"/>
      <w:bookmarkStart w:id="179" w:name="_Toc531344784"/>
      <w:r w:rsidRPr="003A33B8">
        <w:rPr>
          <w:rFonts w:cs="Arial"/>
        </w:rPr>
        <w:t>OTHZIP</w:t>
      </w:r>
      <w:bookmarkEnd w:id="178"/>
      <w:bookmarkEnd w:id="179"/>
    </w:p>
    <w:p w:rsidR="0064753A" w:rsidRPr="003A33B8" w:rsidRDefault="00F51B27" w:rsidP="0064753A">
      <w:pPr>
        <w:rPr>
          <w:rFonts w:cs="Arial"/>
        </w:rPr>
      </w:pPr>
      <w:r w:rsidRPr="003A33B8">
        <w:rPr>
          <w:rFonts w:cs="Arial"/>
        </w:rPr>
        <w:t>Other Contact</w:t>
      </w:r>
      <w:r w:rsidR="0064753A" w:rsidRPr="003A33B8">
        <w:rPr>
          <w:rFonts w:cs="Arial"/>
        </w:rPr>
        <w:t xml:space="preserve"> Address ZIP ___________________</w:t>
      </w:r>
    </w:p>
    <w:p w:rsidR="0064753A" w:rsidRPr="003A33B8" w:rsidRDefault="0064753A" w:rsidP="00DF78BB">
      <w:pPr>
        <w:pStyle w:val="Heading3"/>
        <w:rPr>
          <w:rFonts w:cs="Arial"/>
        </w:rPr>
      </w:pPr>
      <w:bookmarkStart w:id="180" w:name="_Toc489441013"/>
      <w:bookmarkStart w:id="181" w:name="_Toc531344785"/>
      <w:r w:rsidRPr="003A33B8">
        <w:rPr>
          <w:rFonts w:cs="Arial"/>
        </w:rPr>
        <w:t>OTHCNTRY</w:t>
      </w:r>
      <w:bookmarkEnd w:id="180"/>
      <w:bookmarkEnd w:id="181"/>
    </w:p>
    <w:p w:rsidR="0064753A" w:rsidRPr="003A33B8" w:rsidRDefault="00F51B27" w:rsidP="0064753A">
      <w:pPr>
        <w:rPr>
          <w:rFonts w:cs="Arial"/>
        </w:rPr>
      </w:pPr>
      <w:r w:rsidRPr="003A33B8">
        <w:rPr>
          <w:rFonts w:cs="Arial"/>
        </w:rPr>
        <w:t>Other Contact</w:t>
      </w:r>
      <w:r w:rsidR="0064753A" w:rsidRPr="003A33B8">
        <w:rPr>
          <w:rFonts w:cs="Arial"/>
        </w:rPr>
        <w:t xml:space="preserve"> Address Country (if not USA) ___________________</w:t>
      </w:r>
    </w:p>
    <w:p w:rsidR="0064753A" w:rsidRPr="003A33B8" w:rsidRDefault="0064753A" w:rsidP="00DF78BB">
      <w:pPr>
        <w:pStyle w:val="Heading3"/>
        <w:rPr>
          <w:rFonts w:cs="Arial"/>
        </w:rPr>
      </w:pPr>
      <w:bookmarkStart w:id="182" w:name="_Toc489441014"/>
      <w:bookmarkStart w:id="183" w:name="_Toc531344786"/>
      <w:r w:rsidRPr="003A33B8">
        <w:rPr>
          <w:rFonts w:cs="Arial"/>
        </w:rPr>
        <w:t>OTHEMAIL</w:t>
      </w:r>
      <w:bookmarkEnd w:id="182"/>
      <w:bookmarkEnd w:id="183"/>
    </w:p>
    <w:p w:rsidR="0064753A" w:rsidRPr="003A33B8" w:rsidRDefault="00F51B27" w:rsidP="0064753A">
      <w:pPr>
        <w:rPr>
          <w:rFonts w:cs="Arial"/>
        </w:rPr>
      </w:pPr>
      <w:r w:rsidRPr="003A33B8">
        <w:rPr>
          <w:rFonts w:cs="Arial"/>
        </w:rPr>
        <w:t>Other Contact</w:t>
      </w:r>
      <w:r w:rsidR="0064753A" w:rsidRPr="003A33B8">
        <w:rPr>
          <w:rFonts w:cs="Arial"/>
        </w:rPr>
        <w:t xml:space="preserve"> Email ___________________</w:t>
      </w:r>
    </w:p>
    <w:p w:rsidR="0064753A" w:rsidRPr="003A33B8" w:rsidRDefault="0064753A" w:rsidP="00DF78BB">
      <w:pPr>
        <w:pStyle w:val="Heading3"/>
        <w:rPr>
          <w:rFonts w:cs="Arial"/>
        </w:rPr>
      </w:pPr>
      <w:bookmarkStart w:id="184" w:name="_Toc489441015"/>
      <w:bookmarkStart w:id="185" w:name="_Toc531344787"/>
      <w:r w:rsidRPr="003A33B8">
        <w:rPr>
          <w:rFonts w:cs="Arial"/>
        </w:rPr>
        <w:t>OTHTEL</w:t>
      </w:r>
      <w:bookmarkEnd w:id="184"/>
      <w:bookmarkEnd w:id="185"/>
    </w:p>
    <w:p w:rsidR="0064753A" w:rsidRPr="003A33B8" w:rsidRDefault="00F51B27" w:rsidP="0064753A">
      <w:pPr>
        <w:rPr>
          <w:rFonts w:cs="Arial"/>
        </w:rPr>
      </w:pPr>
      <w:r w:rsidRPr="003A33B8">
        <w:rPr>
          <w:rFonts w:cs="Arial"/>
        </w:rPr>
        <w:t>Other Contact</w:t>
      </w:r>
      <w:r w:rsidR="0064753A" w:rsidRPr="003A33B8">
        <w:rPr>
          <w:rFonts w:cs="Arial"/>
        </w:rPr>
        <w:t xml:space="preserve"> Phone ___________________</w:t>
      </w:r>
    </w:p>
    <w:p w:rsidR="0064753A" w:rsidRPr="003A33B8" w:rsidRDefault="0064753A" w:rsidP="00DF78BB">
      <w:pPr>
        <w:pStyle w:val="Heading3"/>
        <w:rPr>
          <w:rFonts w:cs="Arial"/>
        </w:rPr>
      </w:pPr>
      <w:bookmarkStart w:id="186" w:name="_Toc489441016"/>
      <w:bookmarkStart w:id="187" w:name="_Toc531344788"/>
      <w:r w:rsidRPr="003A33B8">
        <w:rPr>
          <w:rFonts w:cs="Arial"/>
        </w:rPr>
        <w:t>OTHCELL</w:t>
      </w:r>
      <w:bookmarkEnd w:id="186"/>
      <w:bookmarkEnd w:id="187"/>
    </w:p>
    <w:p w:rsidR="00262677" w:rsidRPr="003A33B8" w:rsidRDefault="00F51B27" w:rsidP="0064753A">
      <w:pPr>
        <w:rPr>
          <w:rFonts w:cs="Arial"/>
        </w:rPr>
      </w:pPr>
      <w:r w:rsidRPr="003A33B8">
        <w:rPr>
          <w:rFonts w:cs="Arial"/>
        </w:rPr>
        <w:t>Other Contact</w:t>
      </w:r>
      <w:r w:rsidR="0064753A" w:rsidRPr="003A33B8">
        <w:rPr>
          <w:rFonts w:cs="Arial"/>
        </w:rPr>
        <w:t xml:space="preserve"> Cell Phone ___________________</w:t>
      </w:r>
    </w:p>
    <w:p w:rsidR="00EC34E9" w:rsidRPr="003A33B8" w:rsidRDefault="00EF76E9" w:rsidP="00DF78BB">
      <w:pPr>
        <w:pStyle w:val="Heading1"/>
      </w:pPr>
      <w:bookmarkStart w:id="188" w:name="_Toc489441017"/>
      <w:bookmarkStart w:id="189" w:name="_Toc531344789"/>
      <w:bookmarkStart w:id="190" w:name="_Toc532795719"/>
      <w:r w:rsidRPr="003A33B8">
        <w:t>Enrollment</w:t>
      </w:r>
      <w:bookmarkEnd w:id="188"/>
      <w:bookmarkEnd w:id="189"/>
      <w:bookmarkEnd w:id="190"/>
    </w:p>
    <w:p w:rsidR="00EF76E9" w:rsidRPr="003A33B8" w:rsidRDefault="00EF76E9" w:rsidP="00357C52">
      <w:pPr>
        <w:pStyle w:val="Heading2"/>
      </w:pPr>
      <w:bookmarkStart w:id="191" w:name="_Toc489441018"/>
      <w:bookmarkStart w:id="192" w:name="_Toc531344790"/>
      <w:bookmarkStart w:id="193" w:name="_Toc532795720"/>
      <w:r w:rsidRPr="003A33B8">
        <w:t>BEERDTMY</w:t>
      </w:r>
      <w:bookmarkEnd w:id="191"/>
      <w:bookmarkEnd w:id="192"/>
      <w:bookmarkEnd w:id="193"/>
    </w:p>
    <w:p w:rsidR="00EF76E9" w:rsidRPr="003A33B8" w:rsidRDefault="00EF76E9" w:rsidP="00EF76E9">
      <w:pPr>
        <w:rPr>
          <w:rFonts w:cs="Arial"/>
        </w:rPr>
      </w:pPr>
      <w:r w:rsidRPr="003A33B8">
        <w:rPr>
          <w:rFonts w:cs="Arial"/>
        </w:rPr>
        <w:t>Date first enrolled at this institution</w:t>
      </w:r>
    </w:p>
    <w:p w:rsidR="00714147" w:rsidRPr="003A33B8" w:rsidRDefault="00714147" w:rsidP="00EF76E9">
      <w:pPr>
        <w:rPr>
          <w:rFonts w:cs="Arial"/>
        </w:rPr>
      </w:pPr>
      <w:r w:rsidRPr="003A33B8">
        <w:rPr>
          <w:rFonts w:eastAsia="Times New Roman" w:cs="Arial"/>
          <w:color w:val="000000"/>
        </w:rPr>
        <w:t>Enter the date the student enrolled at this institution for the first time. The enrollment date may have occurred prior to this academic year.</w:t>
      </w:r>
    </w:p>
    <w:p w:rsidR="00332D29" w:rsidRPr="003A33B8" w:rsidRDefault="00EF76E9" w:rsidP="000549DE">
      <w:pPr>
        <w:pStyle w:val="NoSpacing"/>
        <w:rPr>
          <w:rFonts w:ascii="Arial" w:hAnsi="Arial" w:cs="Arial"/>
        </w:rPr>
      </w:pPr>
      <w:r w:rsidRPr="003A33B8">
        <w:rPr>
          <w:rFonts w:ascii="Arial" w:hAnsi="Arial" w:cs="Arial"/>
        </w:rPr>
        <w:t>Month: January - December</w:t>
      </w:r>
    </w:p>
    <w:p w:rsidR="00EF76E9" w:rsidRPr="003A33B8" w:rsidRDefault="00EF76E9" w:rsidP="000549DE">
      <w:pPr>
        <w:pStyle w:val="NoSpacing"/>
        <w:rPr>
          <w:rFonts w:ascii="Arial" w:hAnsi="Arial" w:cs="Arial"/>
        </w:rPr>
      </w:pPr>
      <w:r w:rsidRPr="003A33B8">
        <w:rPr>
          <w:rFonts w:ascii="Arial" w:hAnsi="Arial" w:cs="Arial"/>
        </w:rPr>
        <w:t>Date: 01 - 31</w:t>
      </w:r>
    </w:p>
    <w:p w:rsidR="00EF76E9" w:rsidRPr="003A33B8" w:rsidRDefault="00EF76E9" w:rsidP="000549DE">
      <w:pPr>
        <w:pStyle w:val="NoSpacing"/>
        <w:rPr>
          <w:rFonts w:ascii="Arial" w:hAnsi="Arial" w:cs="Arial"/>
        </w:rPr>
      </w:pPr>
      <w:r w:rsidRPr="003A33B8">
        <w:rPr>
          <w:rFonts w:ascii="Arial" w:hAnsi="Arial" w:cs="Arial"/>
        </w:rPr>
        <w:t>Year: 1920-</w:t>
      </w:r>
      <w:r w:rsidR="000039DD" w:rsidRPr="003A33B8">
        <w:rPr>
          <w:rFonts w:ascii="Arial" w:hAnsi="Arial" w:cs="Arial"/>
        </w:rPr>
        <w:t>2020</w:t>
      </w:r>
    </w:p>
    <w:p w:rsidR="00714147" w:rsidRPr="003A33B8" w:rsidRDefault="00714147" w:rsidP="00357C52">
      <w:pPr>
        <w:pStyle w:val="Heading2"/>
      </w:pPr>
      <w:bookmarkStart w:id="194" w:name="_Toc489441019"/>
      <w:bookmarkStart w:id="195" w:name="_Toc531344791"/>
      <w:bookmarkStart w:id="196" w:name="_Toc532795721"/>
      <w:r w:rsidRPr="003A33B8">
        <w:t>BELEDTMY</w:t>
      </w:r>
      <w:bookmarkEnd w:id="194"/>
      <w:bookmarkEnd w:id="195"/>
      <w:bookmarkEnd w:id="196"/>
    </w:p>
    <w:p w:rsidR="00714147" w:rsidRPr="003A33B8" w:rsidRDefault="00714147" w:rsidP="00714147">
      <w:pPr>
        <w:rPr>
          <w:rFonts w:cs="Arial"/>
        </w:rPr>
      </w:pPr>
      <w:r w:rsidRPr="003A33B8">
        <w:rPr>
          <w:rFonts w:cs="Arial"/>
        </w:rPr>
        <w:t>Date last enrolled at this institution</w:t>
      </w:r>
    </w:p>
    <w:p w:rsidR="00332D29" w:rsidRPr="003A33B8" w:rsidRDefault="00714147" w:rsidP="00714147">
      <w:pPr>
        <w:rPr>
          <w:rFonts w:eastAsia="Times New Roman" w:cs="Arial"/>
          <w:color w:val="000000"/>
        </w:rPr>
      </w:pPr>
      <w:r w:rsidRPr="003A33B8">
        <w:rPr>
          <w:rFonts w:eastAsia="Times New Roman" w:cs="Arial"/>
          <w:color w:val="000000"/>
        </w:rPr>
        <w:t>If the student is no longer enrolled at this institution, enter the student’s last date of enrollment</w:t>
      </w:r>
      <w:r w:rsidR="006C3D12" w:rsidRPr="003A33B8">
        <w:rPr>
          <w:rFonts w:eastAsia="Times New Roman" w:cs="Arial"/>
          <w:color w:val="000000"/>
        </w:rPr>
        <w:t>.</w:t>
      </w:r>
    </w:p>
    <w:p w:rsidR="00332D29" w:rsidRPr="003A33B8" w:rsidRDefault="00714147" w:rsidP="000549DE">
      <w:pPr>
        <w:pStyle w:val="NoSpacing"/>
        <w:rPr>
          <w:rFonts w:ascii="Arial" w:hAnsi="Arial" w:cs="Arial"/>
        </w:rPr>
      </w:pPr>
      <w:r w:rsidRPr="003A33B8">
        <w:rPr>
          <w:rFonts w:ascii="Arial" w:hAnsi="Arial" w:cs="Arial"/>
        </w:rPr>
        <w:t>Month: January - December</w:t>
      </w:r>
    </w:p>
    <w:p w:rsidR="00714147" w:rsidRPr="003A33B8" w:rsidRDefault="00714147" w:rsidP="000549DE">
      <w:pPr>
        <w:pStyle w:val="NoSpacing"/>
        <w:rPr>
          <w:rFonts w:ascii="Arial" w:hAnsi="Arial" w:cs="Arial"/>
        </w:rPr>
      </w:pPr>
      <w:r w:rsidRPr="003A33B8">
        <w:rPr>
          <w:rFonts w:ascii="Arial" w:hAnsi="Arial" w:cs="Arial"/>
        </w:rPr>
        <w:t>Date: 01 - 31</w:t>
      </w:r>
    </w:p>
    <w:p w:rsidR="00714147" w:rsidRPr="003A33B8" w:rsidRDefault="00714147" w:rsidP="000549DE">
      <w:pPr>
        <w:pStyle w:val="NoSpacing"/>
        <w:rPr>
          <w:rFonts w:ascii="Arial" w:hAnsi="Arial" w:cs="Arial"/>
        </w:rPr>
      </w:pPr>
      <w:r w:rsidRPr="003A33B8">
        <w:rPr>
          <w:rFonts w:ascii="Arial" w:hAnsi="Arial" w:cs="Arial"/>
        </w:rPr>
        <w:t>Year: 1920-</w:t>
      </w:r>
      <w:r w:rsidR="000039DD" w:rsidRPr="003A33B8">
        <w:rPr>
          <w:rFonts w:ascii="Arial" w:hAnsi="Arial" w:cs="Arial"/>
        </w:rPr>
        <w:t>2020</w:t>
      </w:r>
    </w:p>
    <w:p w:rsidR="00714147" w:rsidRPr="003A33B8" w:rsidRDefault="00714147" w:rsidP="00357C52">
      <w:pPr>
        <w:pStyle w:val="Heading2"/>
      </w:pPr>
      <w:bookmarkStart w:id="197" w:name="_Toc489441020"/>
      <w:bookmarkStart w:id="198" w:name="_Toc531344792"/>
      <w:bookmarkStart w:id="199" w:name="_Toc532795722"/>
      <w:r w:rsidRPr="003A33B8">
        <w:t>BEFSTTM</w:t>
      </w:r>
      <w:bookmarkEnd w:id="197"/>
      <w:bookmarkEnd w:id="198"/>
      <w:bookmarkEnd w:id="199"/>
    </w:p>
    <w:p w:rsidR="00714147" w:rsidRPr="003A33B8" w:rsidRDefault="00714147" w:rsidP="00714147">
      <w:pPr>
        <w:rPr>
          <w:rFonts w:cs="Arial"/>
        </w:rPr>
      </w:pPr>
      <w:r w:rsidRPr="003A33B8">
        <w:rPr>
          <w:rFonts w:cs="Arial"/>
        </w:rPr>
        <w:t>First time Beginning Student?</w:t>
      </w:r>
    </w:p>
    <w:p w:rsidR="008C757C" w:rsidRPr="003A33B8" w:rsidRDefault="008C757C" w:rsidP="008C757C">
      <w:pPr>
        <w:rPr>
          <w:rFonts w:cs="Arial"/>
        </w:rPr>
      </w:pPr>
      <w:r w:rsidRPr="003A33B8">
        <w:rPr>
          <w:rFonts w:cs="Arial"/>
        </w:rPr>
        <w:t xml:space="preserve">A student is considered a first-time beginner (FTB) for </w:t>
      </w:r>
      <w:r w:rsidR="000039DD" w:rsidRPr="003A33B8">
        <w:rPr>
          <w:rFonts w:cs="Arial"/>
        </w:rPr>
        <w:t>NPSAS:20</w:t>
      </w:r>
      <w:r w:rsidRPr="003A33B8">
        <w:rPr>
          <w:rFonts w:cs="Arial"/>
        </w:rPr>
        <w:t xml:space="preserve"> if he or she is as an undergraduate student who enrolled in college for the first time at this institution between July 1, </w:t>
      </w:r>
      <w:r w:rsidR="000039DD" w:rsidRPr="003A33B8">
        <w:rPr>
          <w:rFonts w:cs="Arial"/>
        </w:rPr>
        <w:t>2019</w:t>
      </w:r>
      <w:r w:rsidRPr="003A33B8">
        <w:rPr>
          <w:rFonts w:cs="Arial"/>
        </w:rPr>
        <w:t xml:space="preserve"> and June 30, </w:t>
      </w:r>
      <w:r w:rsidR="000039DD" w:rsidRPr="003A33B8">
        <w:rPr>
          <w:rFonts w:cs="Arial"/>
        </w:rPr>
        <w:t>2020</w:t>
      </w:r>
      <w:r w:rsidRPr="003A33B8">
        <w:rPr>
          <w:rFonts w:cs="Arial"/>
        </w:rPr>
        <w:t>.</w:t>
      </w:r>
    </w:p>
    <w:p w:rsidR="008C757C" w:rsidRPr="003A33B8" w:rsidRDefault="008C757C" w:rsidP="008C757C">
      <w:pPr>
        <w:rPr>
          <w:rFonts w:cs="Arial"/>
        </w:rPr>
      </w:pPr>
      <w:r w:rsidRPr="003A33B8">
        <w:rPr>
          <w:rFonts w:cs="Arial"/>
        </w:rPr>
        <w:t xml:space="preserve">Students are NOT FTBs if they were enrolled in a postsecondary class for credit at this or any other postsecondary institution prior to July 1, </w:t>
      </w:r>
      <w:r w:rsidR="000039DD" w:rsidRPr="003A33B8">
        <w:rPr>
          <w:rFonts w:cs="Arial"/>
        </w:rPr>
        <w:t>2019</w:t>
      </w:r>
      <w:r w:rsidRPr="003A33B8">
        <w:rPr>
          <w:rFonts w:cs="Arial"/>
        </w:rPr>
        <w:t>, unless the credit was advanced placement (AP) credit, international baccalaureate (IB) credit, or any other postsecondary credit or formal award earned while the student was still completing high school.</w:t>
      </w:r>
    </w:p>
    <w:p w:rsidR="0054321B" w:rsidRPr="003A33B8" w:rsidRDefault="008C757C" w:rsidP="00714147">
      <w:pPr>
        <w:spacing w:after="0"/>
        <w:rPr>
          <w:rFonts w:cs="Arial"/>
        </w:rPr>
      </w:pPr>
      <w:r w:rsidRPr="003A33B8">
        <w:rPr>
          <w:rFonts w:cs="Arial"/>
        </w:rPr>
        <w:t>Please note that this is not the same as the first-time full-time designation reported to IPEDS.</w:t>
      </w:r>
    </w:p>
    <w:p w:rsidR="00714147" w:rsidRPr="003A33B8" w:rsidRDefault="00714147" w:rsidP="00714147">
      <w:pPr>
        <w:spacing w:after="0"/>
        <w:rPr>
          <w:rFonts w:cs="Arial"/>
        </w:rPr>
      </w:pPr>
      <w:r w:rsidRPr="003A33B8">
        <w:rPr>
          <w:rFonts w:cs="Arial"/>
        </w:rPr>
        <w:t>0 = No</w:t>
      </w:r>
    </w:p>
    <w:p w:rsidR="00714147" w:rsidRPr="003A33B8" w:rsidRDefault="00714147" w:rsidP="00714147">
      <w:pPr>
        <w:spacing w:after="0"/>
        <w:rPr>
          <w:rFonts w:cs="Arial"/>
        </w:rPr>
      </w:pPr>
      <w:r w:rsidRPr="003A33B8">
        <w:rPr>
          <w:rFonts w:cs="Arial"/>
        </w:rPr>
        <w:t>1 = Yes</w:t>
      </w:r>
    </w:p>
    <w:p w:rsidR="00714147" w:rsidRPr="003A33B8" w:rsidRDefault="00714147" w:rsidP="00357C52">
      <w:pPr>
        <w:pStyle w:val="Heading2"/>
      </w:pPr>
      <w:bookmarkStart w:id="200" w:name="_Toc489441021"/>
      <w:bookmarkStart w:id="201" w:name="_Toc531344793"/>
      <w:bookmarkStart w:id="202" w:name="_Toc532795723"/>
      <w:r w:rsidRPr="003A33B8">
        <w:t>BETRANSFER</w:t>
      </w:r>
      <w:bookmarkEnd w:id="200"/>
      <w:bookmarkEnd w:id="201"/>
      <w:bookmarkEnd w:id="202"/>
    </w:p>
    <w:p w:rsidR="00714147" w:rsidRPr="003A33B8" w:rsidRDefault="00714147" w:rsidP="00714147">
      <w:pPr>
        <w:rPr>
          <w:rFonts w:cs="Arial"/>
        </w:rPr>
      </w:pPr>
      <w:r w:rsidRPr="003A33B8">
        <w:rPr>
          <w:rFonts w:cs="Arial"/>
        </w:rPr>
        <w:t>Accepted transfer credit</w:t>
      </w:r>
    </w:p>
    <w:p w:rsidR="00332D29" w:rsidRPr="003A33B8" w:rsidRDefault="00714147" w:rsidP="00714147">
      <w:pPr>
        <w:rPr>
          <w:rFonts w:eastAsia="Times New Roman" w:cs="Arial"/>
          <w:color w:val="000000"/>
        </w:rPr>
      </w:pPr>
      <w:r w:rsidRPr="003A33B8">
        <w:rPr>
          <w:rFonts w:eastAsia="Times New Roman" w:cs="Arial"/>
          <w:color w:val="000000"/>
        </w:rPr>
        <w:t>Indicate whether your institution accepted transfer credits for this student from another postsecondary institution. Please exclude remedial or developmental courses.</w:t>
      </w:r>
    </w:p>
    <w:p w:rsidR="00714147" w:rsidRPr="003A33B8" w:rsidRDefault="00714147" w:rsidP="00714147">
      <w:pPr>
        <w:spacing w:after="0"/>
        <w:rPr>
          <w:rFonts w:cs="Arial"/>
        </w:rPr>
      </w:pPr>
      <w:r w:rsidRPr="003A33B8">
        <w:rPr>
          <w:rFonts w:cs="Arial"/>
        </w:rPr>
        <w:t>0 = No</w:t>
      </w:r>
    </w:p>
    <w:p w:rsidR="00714147" w:rsidRPr="003A33B8" w:rsidRDefault="00714147" w:rsidP="00714147">
      <w:pPr>
        <w:spacing w:after="0"/>
        <w:rPr>
          <w:rFonts w:cs="Arial"/>
        </w:rPr>
      </w:pPr>
      <w:r w:rsidRPr="003A33B8">
        <w:rPr>
          <w:rFonts w:cs="Arial"/>
        </w:rPr>
        <w:t>1 = Yes</w:t>
      </w:r>
    </w:p>
    <w:p w:rsidR="00714147" w:rsidRPr="003A33B8" w:rsidRDefault="00714147" w:rsidP="00357C52">
      <w:pPr>
        <w:pStyle w:val="Heading2"/>
      </w:pPr>
      <w:bookmarkStart w:id="203" w:name="_Toc489441022"/>
      <w:bookmarkStart w:id="204" w:name="_Toc531344794"/>
      <w:bookmarkStart w:id="205" w:name="_Toc532795724"/>
      <w:r w:rsidRPr="003A33B8">
        <w:t>BERECVBA</w:t>
      </w:r>
      <w:bookmarkEnd w:id="203"/>
      <w:bookmarkEnd w:id="204"/>
      <w:bookmarkEnd w:id="205"/>
    </w:p>
    <w:p w:rsidR="00714147" w:rsidRPr="003A33B8" w:rsidRDefault="00714147" w:rsidP="00714147">
      <w:pPr>
        <w:rPr>
          <w:rFonts w:cs="Arial"/>
        </w:rPr>
      </w:pPr>
      <w:r w:rsidRPr="003A33B8">
        <w:rPr>
          <w:rFonts w:cs="Arial"/>
        </w:rPr>
        <w:t xml:space="preserve">Received </w:t>
      </w:r>
      <w:r w:rsidR="006D1BAF" w:rsidRPr="003A33B8">
        <w:rPr>
          <w:rFonts w:cs="Arial"/>
        </w:rPr>
        <w:t xml:space="preserve">bachelor’s </w:t>
      </w:r>
      <w:r w:rsidRPr="003A33B8">
        <w:rPr>
          <w:rFonts w:cs="Arial"/>
        </w:rPr>
        <w:t>degree</w:t>
      </w:r>
    </w:p>
    <w:p w:rsidR="00714147" w:rsidRPr="003A33B8" w:rsidRDefault="00714147" w:rsidP="00714147">
      <w:pPr>
        <w:rPr>
          <w:rFonts w:cs="Arial"/>
        </w:rPr>
      </w:pPr>
      <w:r w:rsidRPr="003A33B8">
        <w:rPr>
          <w:rFonts w:cs="Arial"/>
        </w:rPr>
        <w:t xml:space="preserve">Select Yes if the graduate student has already obtained a </w:t>
      </w:r>
      <w:r w:rsidR="006D1BAF" w:rsidRPr="003A33B8">
        <w:rPr>
          <w:rFonts w:cs="Arial"/>
        </w:rPr>
        <w:t xml:space="preserve">bachelor’s </w:t>
      </w:r>
      <w:r w:rsidRPr="003A33B8">
        <w:rPr>
          <w:rFonts w:cs="Arial"/>
        </w:rPr>
        <w:t>degree, even if it was not awarded by this institution.</w:t>
      </w:r>
    </w:p>
    <w:p w:rsidR="00714147" w:rsidRPr="003A33B8" w:rsidRDefault="00714147" w:rsidP="00714147">
      <w:pPr>
        <w:spacing w:after="0"/>
        <w:rPr>
          <w:rFonts w:cs="Arial"/>
        </w:rPr>
      </w:pPr>
      <w:r w:rsidRPr="003A33B8">
        <w:rPr>
          <w:rFonts w:cs="Arial"/>
        </w:rPr>
        <w:t>0 = No</w:t>
      </w:r>
    </w:p>
    <w:p w:rsidR="00714147" w:rsidRPr="003A33B8" w:rsidRDefault="00714147" w:rsidP="00714147">
      <w:pPr>
        <w:spacing w:after="0"/>
        <w:rPr>
          <w:rFonts w:cs="Arial"/>
        </w:rPr>
      </w:pPr>
      <w:r w:rsidRPr="003A33B8">
        <w:rPr>
          <w:rFonts w:cs="Arial"/>
        </w:rPr>
        <w:t>1 = Yes</w:t>
      </w:r>
    </w:p>
    <w:p w:rsidR="00714147" w:rsidRPr="003A33B8" w:rsidRDefault="00714147" w:rsidP="00357C52">
      <w:pPr>
        <w:pStyle w:val="Heading2"/>
      </w:pPr>
      <w:bookmarkStart w:id="206" w:name="_Toc489441023"/>
      <w:bookmarkStart w:id="207" w:name="_Toc531344795"/>
      <w:bookmarkStart w:id="208" w:name="_Toc532795725"/>
      <w:r w:rsidRPr="003A33B8">
        <w:t>BEBADATE</w:t>
      </w:r>
      <w:bookmarkEnd w:id="206"/>
      <w:bookmarkEnd w:id="207"/>
      <w:bookmarkEnd w:id="208"/>
    </w:p>
    <w:p w:rsidR="00714147" w:rsidRPr="003A33B8" w:rsidRDefault="00714147" w:rsidP="00714147">
      <w:pPr>
        <w:rPr>
          <w:rFonts w:cs="Arial"/>
        </w:rPr>
      </w:pPr>
      <w:r w:rsidRPr="003A33B8">
        <w:rPr>
          <w:rFonts w:cs="Arial"/>
        </w:rPr>
        <w:t xml:space="preserve">Date </w:t>
      </w:r>
      <w:r w:rsidR="006D1BAF" w:rsidRPr="003A33B8">
        <w:rPr>
          <w:rFonts w:cs="Arial"/>
        </w:rPr>
        <w:t xml:space="preserve">bachelor’s </w:t>
      </w:r>
      <w:r w:rsidRPr="003A33B8">
        <w:rPr>
          <w:rFonts w:cs="Arial"/>
        </w:rPr>
        <w:t>degree received</w:t>
      </w:r>
    </w:p>
    <w:p w:rsidR="00714147" w:rsidRPr="003A33B8" w:rsidRDefault="00714147" w:rsidP="00714147">
      <w:pPr>
        <w:rPr>
          <w:rFonts w:cs="Arial"/>
        </w:rPr>
      </w:pPr>
      <w:r w:rsidRPr="003A33B8">
        <w:rPr>
          <w:rFonts w:cs="Arial"/>
        </w:rPr>
        <w:t xml:space="preserve">If the graduate student has obtained a </w:t>
      </w:r>
      <w:r w:rsidR="006D1BAF" w:rsidRPr="003A33B8">
        <w:rPr>
          <w:rFonts w:cs="Arial"/>
        </w:rPr>
        <w:t xml:space="preserve">bachelor’s </w:t>
      </w:r>
      <w:r w:rsidRPr="003A33B8">
        <w:rPr>
          <w:rFonts w:cs="Arial"/>
        </w:rPr>
        <w:t>degree, enter the date the degree was received.</w:t>
      </w:r>
    </w:p>
    <w:p w:rsidR="00332D29" w:rsidRPr="003A33B8" w:rsidRDefault="00714147" w:rsidP="00926DC1">
      <w:pPr>
        <w:spacing w:after="0"/>
        <w:rPr>
          <w:rFonts w:cs="Arial"/>
        </w:rPr>
      </w:pPr>
      <w:r w:rsidRPr="003A33B8">
        <w:rPr>
          <w:rFonts w:cs="Arial"/>
        </w:rPr>
        <w:t>Month: January - December</w:t>
      </w:r>
    </w:p>
    <w:p w:rsidR="00714147" w:rsidRPr="003A33B8" w:rsidRDefault="00714147" w:rsidP="00926DC1">
      <w:pPr>
        <w:spacing w:after="0"/>
        <w:rPr>
          <w:rFonts w:cs="Arial"/>
        </w:rPr>
      </w:pPr>
      <w:r w:rsidRPr="003A33B8">
        <w:rPr>
          <w:rFonts w:cs="Arial"/>
        </w:rPr>
        <w:t>Date: 01 - 31</w:t>
      </w:r>
    </w:p>
    <w:p w:rsidR="00714147" w:rsidRPr="003A33B8" w:rsidRDefault="00714147" w:rsidP="00926DC1">
      <w:pPr>
        <w:spacing w:after="0"/>
        <w:rPr>
          <w:rFonts w:cs="Arial"/>
        </w:rPr>
      </w:pPr>
      <w:r w:rsidRPr="003A33B8">
        <w:rPr>
          <w:rFonts w:cs="Arial"/>
        </w:rPr>
        <w:t>Year: 1920-</w:t>
      </w:r>
      <w:r w:rsidR="000039DD" w:rsidRPr="003A33B8">
        <w:rPr>
          <w:rFonts w:cs="Arial"/>
        </w:rPr>
        <w:t>2020</w:t>
      </w:r>
    </w:p>
    <w:p w:rsidR="00714147" w:rsidRPr="003A33B8" w:rsidRDefault="00714147" w:rsidP="00357C52">
      <w:pPr>
        <w:pStyle w:val="Heading2"/>
      </w:pPr>
      <w:bookmarkStart w:id="209" w:name="_Toc489441024"/>
      <w:bookmarkStart w:id="210" w:name="_Toc531344796"/>
      <w:bookmarkStart w:id="211" w:name="_Toc532795726"/>
      <w:r w:rsidRPr="003A33B8">
        <w:t>BREMEVER</w:t>
      </w:r>
      <w:bookmarkEnd w:id="209"/>
      <w:bookmarkEnd w:id="210"/>
      <w:bookmarkEnd w:id="211"/>
    </w:p>
    <w:p w:rsidR="00714147" w:rsidRPr="003A33B8" w:rsidRDefault="00714147" w:rsidP="00714147">
      <w:pPr>
        <w:rPr>
          <w:rFonts w:cs="Arial"/>
        </w:rPr>
      </w:pPr>
      <w:r w:rsidRPr="003A33B8">
        <w:rPr>
          <w:rFonts w:cs="Arial"/>
        </w:rPr>
        <w:t>Ever taken a remedial course</w:t>
      </w:r>
    </w:p>
    <w:p w:rsidR="00332D29" w:rsidRPr="003A33B8" w:rsidRDefault="00714147" w:rsidP="00714147">
      <w:pPr>
        <w:rPr>
          <w:rFonts w:cs="Arial"/>
        </w:rPr>
      </w:pPr>
      <w:r w:rsidRPr="003A33B8">
        <w:rPr>
          <w:rFonts w:cs="Arial"/>
        </w:rPr>
        <w:t xml:space="preserve">Since completing high school, has the student taken any remedial/developmental courses to improve their basic skills in </w:t>
      </w:r>
      <w:r w:rsidR="00206C58" w:rsidRPr="003A33B8">
        <w:rPr>
          <w:rFonts w:cs="Arial"/>
        </w:rPr>
        <w:t xml:space="preserve">English, </w:t>
      </w:r>
      <w:r w:rsidRPr="003A33B8">
        <w:rPr>
          <w:rFonts w:cs="Arial"/>
        </w:rPr>
        <w:t xml:space="preserve">math, reading, or </w:t>
      </w:r>
      <w:r w:rsidR="00206C58" w:rsidRPr="003A33B8">
        <w:rPr>
          <w:rFonts w:cs="Arial"/>
        </w:rPr>
        <w:t>writing</w:t>
      </w:r>
      <w:r w:rsidRPr="003A33B8">
        <w:rPr>
          <w:rFonts w:cs="Arial"/>
        </w:rPr>
        <w:t>?</w:t>
      </w:r>
      <w:r w:rsidR="006D1BAF" w:rsidRPr="003A33B8">
        <w:rPr>
          <w:rFonts w:cs="Arial"/>
        </w:rPr>
        <w:t xml:space="preserve"> Please answer Yes if your records indicate that the student took any remedial courses since high school, even if they were not taken at your institution.</w:t>
      </w:r>
    </w:p>
    <w:p w:rsidR="00714147" w:rsidRPr="003A33B8" w:rsidRDefault="00714147" w:rsidP="00714147">
      <w:pPr>
        <w:spacing w:after="0"/>
        <w:rPr>
          <w:rFonts w:cs="Arial"/>
        </w:rPr>
      </w:pPr>
      <w:r w:rsidRPr="003A33B8">
        <w:rPr>
          <w:rFonts w:cs="Arial"/>
        </w:rPr>
        <w:t>0 = No</w:t>
      </w:r>
    </w:p>
    <w:p w:rsidR="00714147" w:rsidRPr="003A33B8" w:rsidRDefault="00714147" w:rsidP="00714147">
      <w:pPr>
        <w:spacing w:after="0"/>
        <w:rPr>
          <w:rFonts w:cs="Arial"/>
        </w:rPr>
      </w:pPr>
      <w:r w:rsidRPr="003A33B8">
        <w:rPr>
          <w:rFonts w:cs="Arial"/>
        </w:rPr>
        <w:t>1 = Yes</w:t>
      </w:r>
    </w:p>
    <w:p w:rsidR="00F34CCE" w:rsidRPr="003A33B8" w:rsidRDefault="00F34CCE" w:rsidP="00357C52">
      <w:pPr>
        <w:pStyle w:val="Heading2"/>
      </w:pPr>
      <w:bookmarkStart w:id="212" w:name="_Toc489441025"/>
      <w:bookmarkStart w:id="213" w:name="_Toc531344797"/>
      <w:bookmarkStart w:id="214" w:name="_Toc532795727"/>
      <w:r w:rsidRPr="003A33B8">
        <w:t>BEACTENG</w:t>
      </w:r>
      <w:bookmarkEnd w:id="212"/>
      <w:bookmarkEnd w:id="213"/>
      <w:bookmarkEnd w:id="214"/>
    </w:p>
    <w:p w:rsidR="00F34CCE" w:rsidRPr="003A33B8" w:rsidRDefault="00F34CCE" w:rsidP="00F34CCE">
      <w:pPr>
        <w:rPr>
          <w:rFonts w:cs="Arial"/>
        </w:rPr>
      </w:pPr>
      <w:r w:rsidRPr="003A33B8">
        <w:rPr>
          <w:rFonts w:cs="Arial"/>
        </w:rPr>
        <w:t>ACT English ___________________</w:t>
      </w:r>
    </w:p>
    <w:p w:rsidR="00F34CCE" w:rsidRPr="003A33B8" w:rsidRDefault="00F34CCE" w:rsidP="001B6E37">
      <w:pPr>
        <w:spacing w:after="0"/>
        <w:rPr>
          <w:rFonts w:cs="Arial"/>
        </w:rPr>
      </w:pPr>
      <w:r w:rsidRPr="003A33B8">
        <w:rPr>
          <w:rFonts w:cs="Arial"/>
        </w:rPr>
        <w:t>Enter the student’s ACT English score. If this student has multiple scores on record, enter the score that is used according to your institution’s admissions policy.</w:t>
      </w:r>
    </w:p>
    <w:p w:rsidR="00F34CCE" w:rsidRPr="003A33B8" w:rsidRDefault="00F34CCE" w:rsidP="00357C52">
      <w:pPr>
        <w:pStyle w:val="Heading2"/>
      </w:pPr>
      <w:bookmarkStart w:id="215" w:name="_Toc489441026"/>
      <w:bookmarkStart w:id="216" w:name="_Toc531344798"/>
      <w:bookmarkStart w:id="217" w:name="_Toc532795728"/>
      <w:r w:rsidRPr="003A33B8">
        <w:t>BEACTMAT</w:t>
      </w:r>
      <w:bookmarkEnd w:id="215"/>
      <w:bookmarkEnd w:id="216"/>
      <w:bookmarkEnd w:id="217"/>
    </w:p>
    <w:p w:rsidR="00F34CCE" w:rsidRPr="003A33B8" w:rsidRDefault="00F34CCE" w:rsidP="00F34CCE">
      <w:pPr>
        <w:rPr>
          <w:rFonts w:cs="Arial"/>
        </w:rPr>
      </w:pPr>
      <w:r w:rsidRPr="003A33B8">
        <w:rPr>
          <w:rFonts w:cs="Arial"/>
        </w:rPr>
        <w:t>ACT Mathematics ___________________</w:t>
      </w:r>
    </w:p>
    <w:p w:rsidR="00F34CCE" w:rsidRPr="003A33B8" w:rsidRDefault="00F34CCE" w:rsidP="00F34CCE">
      <w:pPr>
        <w:spacing w:after="0"/>
        <w:rPr>
          <w:rFonts w:cs="Arial"/>
        </w:rPr>
      </w:pPr>
      <w:r w:rsidRPr="003A33B8">
        <w:rPr>
          <w:rFonts w:cs="Arial"/>
        </w:rPr>
        <w:t>Enter the student’s ACT Mathematics score. If this student has multiple scores on record, enter the score that is used according to your institution’s admissions policy.</w:t>
      </w:r>
    </w:p>
    <w:p w:rsidR="00F34CCE" w:rsidRPr="003A33B8" w:rsidRDefault="00F34CCE" w:rsidP="00357C52">
      <w:pPr>
        <w:pStyle w:val="Heading2"/>
      </w:pPr>
      <w:bookmarkStart w:id="218" w:name="_Toc489441027"/>
      <w:bookmarkStart w:id="219" w:name="_Toc531344799"/>
      <w:bookmarkStart w:id="220" w:name="_Toc532795729"/>
      <w:r w:rsidRPr="003A33B8">
        <w:t>BEACTRDG</w:t>
      </w:r>
      <w:bookmarkEnd w:id="218"/>
      <w:bookmarkEnd w:id="219"/>
      <w:bookmarkEnd w:id="220"/>
    </w:p>
    <w:p w:rsidR="00F34CCE" w:rsidRPr="003A33B8" w:rsidRDefault="00F34CCE" w:rsidP="00F34CCE">
      <w:pPr>
        <w:rPr>
          <w:rFonts w:cs="Arial"/>
        </w:rPr>
      </w:pPr>
      <w:r w:rsidRPr="003A33B8">
        <w:rPr>
          <w:rFonts w:cs="Arial"/>
        </w:rPr>
        <w:t>ACT Reading ___________________</w:t>
      </w:r>
    </w:p>
    <w:p w:rsidR="00F34CCE" w:rsidRPr="003A33B8" w:rsidRDefault="00F34CCE" w:rsidP="00F34CCE">
      <w:pPr>
        <w:spacing w:after="0"/>
        <w:rPr>
          <w:rFonts w:cs="Arial"/>
        </w:rPr>
      </w:pPr>
      <w:r w:rsidRPr="003A33B8">
        <w:rPr>
          <w:rFonts w:cs="Arial"/>
        </w:rPr>
        <w:t>Enter the student’s ACT Reading score. If this student has multiple scores on record, enter the score that is used according to your institution’s admissions policy.</w:t>
      </w:r>
    </w:p>
    <w:p w:rsidR="00F34CCE" w:rsidRPr="003A33B8" w:rsidRDefault="00F34CCE" w:rsidP="00357C52">
      <w:pPr>
        <w:pStyle w:val="Heading2"/>
      </w:pPr>
      <w:bookmarkStart w:id="221" w:name="_Toc489441028"/>
      <w:bookmarkStart w:id="222" w:name="_Toc531344800"/>
      <w:bookmarkStart w:id="223" w:name="_Toc532795730"/>
      <w:r w:rsidRPr="003A33B8">
        <w:t>BEACTSCI</w:t>
      </w:r>
      <w:bookmarkEnd w:id="221"/>
      <w:bookmarkEnd w:id="222"/>
      <w:bookmarkEnd w:id="223"/>
    </w:p>
    <w:p w:rsidR="00F34CCE" w:rsidRPr="003A33B8" w:rsidRDefault="00F34CCE" w:rsidP="00F34CCE">
      <w:pPr>
        <w:rPr>
          <w:rFonts w:cs="Arial"/>
        </w:rPr>
      </w:pPr>
      <w:r w:rsidRPr="003A33B8">
        <w:rPr>
          <w:rFonts w:cs="Arial"/>
        </w:rPr>
        <w:t>ACT Science ___________________</w:t>
      </w:r>
    </w:p>
    <w:p w:rsidR="00F34CCE" w:rsidRPr="003A33B8" w:rsidRDefault="00F34CCE" w:rsidP="00F34CCE">
      <w:pPr>
        <w:spacing w:after="0"/>
        <w:rPr>
          <w:rFonts w:cs="Arial"/>
        </w:rPr>
      </w:pPr>
      <w:r w:rsidRPr="003A33B8">
        <w:rPr>
          <w:rFonts w:cs="Arial"/>
        </w:rPr>
        <w:t>Enter the student’s ACT Science score. If this student has multiple scores on record, enter the score that is used according to your institution’s admissions policy.</w:t>
      </w:r>
    </w:p>
    <w:p w:rsidR="00F34CCE" w:rsidRPr="003A33B8" w:rsidRDefault="00F34CCE" w:rsidP="00357C52">
      <w:pPr>
        <w:pStyle w:val="Heading2"/>
      </w:pPr>
      <w:bookmarkStart w:id="224" w:name="_Toc489441029"/>
      <w:bookmarkStart w:id="225" w:name="_Toc531344801"/>
      <w:bookmarkStart w:id="226" w:name="_Toc532795731"/>
      <w:r w:rsidRPr="003A33B8">
        <w:t>BEACTCOM</w:t>
      </w:r>
      <w:bookmarkEnd w:id="224"/>
      <w:bookmarkEnd w:id="225"/>
      <w:bookmarkEnd w:id="226"/>
    </w:p>
    <w:p w:rsidR="00F34CCE" w:rsidRPr="003A33B8" w:rsidRDefault="00F34CCE" w:rsidP="00F34CCE">
      <w:pPr>
        <w:rPr>
          <w:rFonts w:cs="Arial"/>
        </w:rPr>
      </w:pPr>
      <w:r w:rsidRPr="003A33B8">
        <w:rPr>
          <w:rFonts w:cs="Arial"/>
        </w:rPr>
        <w:t>ACT Composite ___________________</w:t>
      </w:r>
    </w:p>
    <w:p w:rsidR="00F34CCE" w:rsidRPr="003A33B8" w:rsidRDefault="00F34CCE" w:rsidP="00F34CCE">
      <w:pPr>
        <w:spacing w:after="0"/>
        <w:rPr>
          <w:rFonts w:cs="Arial"/>
        </w:rPr>
      </w:pPr>
      <w:r w:rsidRPr="003A33B8">
        <w:rPr>
          <w:rFonts w:cs="Arial"/>
        </w:rPr>
        <w:t>Enter the student’s ACT Composite score. If this student has multiple scores on record, enter the score that is used according to your institution’s admissions policy.</w:t>
      </w:r>
    </w:p>
    <w:p w:rsidR="00F34CCE" w:rsidRPr="003A33B8" w:rsidRDefault="00F34CCE" w:rsidP="00357C52">
      <w:pPr>
        <w:pStyle w:val="Heading2"/>
      </w:pPr>
      <w:bookmarkStart w:id="227" w:name="_Toc489441030"/>
      <w:bookmarkStart w:id="228" w:name="_Toc531344802"/>
      <w:bookmarkStart w:id="229" w:name="_Toc532795732"/>
      <w:r w:rsidRPr="003A33B8">
        <w:t>BESATCR</w:t>
      </w:r>
      <w:bookmarkEnd w:id="227"/>
      <w:bookmarkEnd w:id="228"/>
      <w:bookmarkEnd w:id="229"/>
    </w:p>
    <w:p w:rsidR="00F34CCE" w:rsidRPr="003A33B8" w:rsidRDefault="00F34CCE" w:rsidP="00F34CCE">
      <w:pPr>
        <w:rPr>
          <w:rFonts w:cs="Arial"/>
        </w:rPr>
      </w:pPr>
      <w:r w:rsidRPr="003A33B8">
        <w:rPr>
          <w:rFonts w:cs="Arial"/>
        </w:rPr>
        <w:t>SAT Critical Reading ___________________</w:t>
      </w:r>
    </w:p>
    <w:p w:rsidR="00F34CCE" w:rsidRPr="003A33B8" w:rsidRDefault="00F34CCE" w:rsidP="00F34CCE">
      <w:pPr>
        <w:spacing w:after="0"/>
        <w:rPr>
          <w:rFonts w:cs="Arial"/>
        </w:rPr>
      </w:pPr>
      <w:r w:rsidRPr="003A33B8">
        <w:rPr>
          <w:rFonts w:cs="Arial"/>
        </w:rPr>
        <w:t>Enter the student’s SAT Critical Reading score. If this student has multiple scores on record, enter the score that is used according to your institution’s admissions policy.</w:t>
      </w:r>
    </w:p>
    <w:p w:rsidR="00F34CCE" w:rsidRPr="003A33B8" w:rsidRDefault="00F34CCE" w:rsidP="00357C52">
      <w:pPr>
        <w:pStyle w:val="Heading2"/>
      </w:pPr>
      <w:bookmarkStart w:id="230" w:name="_Toc489441031"/>
      <w:bookmarkStart w:id="231" w:name="_Toc531344803"/>
      <w:bookmarkStart w:id="232" w:name="_Toc532795733"/>
      <w:r w:rsidRPr="003A33B8">
        <w:t>BESATMAT</w:t>
      </w:r>
      <w:bookmarkEnd w:id="230"/>
      <w:bookmarkEnd w:id="231"/>
      <w:bookmarkEnd w:id="232"/>
    </w:p>
    <w:p w:rsidR="00F34CCE" w:rsidRPr="003A33B8" w:rsidRDefault="00F34CCE" w:rsidP="00F34CCE">
      <w:pPr>
        <w:rPr>
          <w:rFonts w:cs="Arial"/>
        </w:rPr>
      </w:pPr>
      <w:r w:rsidRPr="003A33B8">
        <w:rPr>
          <w:rFonts w:cs="Arial"/>
        </w:rPr>
        <w:t>SAT Mathematics ___________________</w:t>
      </w:r>
    </w:p>
    <w:p w:rsidR="00F34CCE" w:rsidRPr="003A33B8" w:rsidRDefault="00F34CCE" w:rsidP="00F34CCE">
      <w:pPr>
        <w:spacing w:after="0"/>
        <w:rPr>
          <w:rFonts w:cs="Arial"/>
        </w:rPr>
      </w:pPr>
      <w:r w:rsidRPr="003A33B8">
        <w:rPr>
          <w:rFonts w:cs="Arial"/>
        </w:rPr>
        <w:t>Enter the student’s SAT Mathematics score. If this student has multiple scores on record, enter the score that is used according to your institution’s admissions policy.</w:t>
      </w:r>
    </w:p>
    <w:p w:rsidR="00F34CCE" w:rsidRPr="003A33B8" w:rsidRDefault="00F34CCE" w:rsidP="00357C52">
      <w:pPr>
        <w:pStyle w:val="Heading2"/>
      </w:pPr>
      <w:bookmarkStart w:id="233" w:name="_Toc489441032"/>
      <w:bookmarkStart w:id="234" w:name="_Toc531344804"/>
      <w:bookmarkStart w:id="235" w:name="_Toc532795734"/>
      <w:r w:rsidRPr="003A33B8">
        <w:t>BESATWRT</w:t>
      </w:r>
      <w:bookmarkEnd w:id="233"/>
      <w:bookmarkEnd w:id="234"/>
      <w:bookmarkEnd w:id="235"/>
    </w:p>
    <w:p w:rsidR="00F34CCE" w:rsidRPr="003A33B8" w:rsidRDefault="00F34CCE" w:rsidP="00F34CCE">
      <w:pPr>
        <w:rPr>
          <w:rFonts w:cs="Arial"/>
        </w:rPr>
      </w:pPr>
      <w:r w:rsidRPr="003A33B8">
        <w:rPr>
          <w:rFonts w:cs="Arial"/>
        </w:rPr>
        <w:t>SAT Writing ___________________</w:t>
      </w:r>
    </w:p>
    <w:p w:rsidR="00926DC1" w:rsidRPr="003A33B8" w:rsidRDefault="00F34CCE" w:rsidP="00704024">
      <w:pPr>
        <w:spacing w:after="0"/>
        <w:rPr>
          <w:rFonts w:cs="Arial"/>
        </w:rPr>
      </w:pPr>
      <w:r w:rsidRPr="003A33B8">
        <w:rPr>
          <w:rFonts w:cs="Arial"/>
        </w:rPr>
        <w:t>Enter the student’s SAT Writing score. If this student has multiple scores on record, enter the score that is used according to your institution’s admissions policy.</w:t>
      </w:r>
    </w:p>
    <w:p w:rsidR="00926DC1" w:rsidRPr="003A33B8" w:rsidRDefault="006E4219" w:rsidP="00357C52">
      <w:pPr>
        <w:pStyle w:val="Heading2"/>
      </w:pPr>
      <w:bookmarkStart w:id="236" w:name="_Toc489441034"/>
      <w:bookmarkStart w:id="237" w:name="_Toc531344805"/>
      <w:bookmarkStart w:id="238" w:name="_Toc532795735"/>
      <w:r w:rsidRPr="003A33B8">
        <w:t>BENLA</w:t>
      </w:r>
      <w:r w:rsidR="00926DC1" w:rsidRPr="003A33B8">
        <w:t>DEG</w:t>
      </w:r>
      <w:bookmarkEnd w:id="236"/>
      <w:bookmarkEnd w:id="237"/>
      <w:bookmarkEnd w:id="238"/>
    </w:p>
    <w:p w:rsidR="00926DC1" w:rsidRPr="003A33B8" w:rsidRDefault="00926DC1" w:rsidP="00926DC1">
      <w:pPr>
        <w:rPr>
          <w:rFonts w:cs="Arial"/>
        </w:rPr>
      </w:pPr>
      <w:r w:rsidRPr="003A33B8">
        <w:rPr>
          <w:rFonts w:cs="Arial"/>
        </w:rPr>
        <w:t>Program/Degree</w:t>
      </w:r>
    </w:p>
    <w:p w:rsidR="00926DC1" w:rsidRPr="003A33B8" w:rsidRDefault="00926DC1" w:rsidP="00926DC1">
      <w:pPr>
        <w:rPr>
          <w:rFonts w:cs="Arial"/>
        </w:rPr>
      </w:pPr>
      <w:r w:rsidRPr="003A33B8">
        <w:rPr>
          <w:rFonts w:cs="Arial"/>
        </w:rPr>
        <w:t xml:space="preserve">In what degree program was this student enrolled on June 30, </w:t>
      </w:r>
      <w:r w:rsidR="000039DD" w:rsidRPr="003A33B8">
        <w:rPr>
          <w:rFonts w:cs="Arial"/>
        </w:rPr>
        <w:t>2020</w:t>
      </w:r>
      <w:r w:rsidRPr="003A33B8">
        <w:rPr>
          <w:rFonts w:cs="Arial"/>
        </w:rPr>
        <w:t xml:space="preserve">? If the student was no </w:t>
      </w:r>
      <w:r w:rsidR="00326987" w:rsidRPr="003A33B8">
        <w:rPr>
          <w:rFonts w:cs="Arial"/>
        </w:rPr>
        <w:t xml:space="preserve">longer enrolled on June 30, </w:t>
      </w:r>
      <w:r w:rsidR="000039DD" w:rsidRPr="003A33B8">
        <w:rPr>
          <w:rFonts w:cs="Arial"/>
        </w:rPr>
        <w:t>2020</w:t>
      </w:r>
      <w:r w:rsidR="00326987" w:rsidRPr="003A33B8">
        <w:rPr>
          <w:rFonts w:cs="Arial"/>
        </w:rPr>
        <w:t>,</w:t>
      </w:r>
      <w:r w:rsidRPr="003A33B8">
        <w:rPr>
          <w:rFonts w:cs="Arial"/>
        </w:rPr>
        <w:t xml:space="preserve"> report the degree program for his or her last term enrolled between July 1, </w:t>
      </w:r>
      <w:r w:rsidR="000039DD" w:rsidRPr="003A33B8">
        <w:rPr>
          <w:rFonts w:cs="Arial"/>
        </w:rPr>
        <w:t>2019</w:t>
      </w:r>
      <w:r w:rsidRPr="003A33B8">
        <w:rPr>
          <w:rFonts w:cs="Arial"/>
        </w:rPr>
        <w:t xml:space="preserve"> and June 30, </w:t>
      </w:r>
      <w:r w:rsidR="000039DD" w:rsidRPr="003A33B8">
        <w:rPr>
          <w:rFonts w:cs="Arial"/>
        </w:rPr>
        <w:t>2020</w:t>
      </w:r>
      <w:r w:rsidRPr="003A33B8">
        <w:rPr>
          <w:rFonts w:cs="Arial"/>
        </w:rPr>
        <w:t>.</w:t>
      </w:r>
    </w:p>
    <w:p w:rsidR="00EC34E9" w:rsidRPr="003A33B8" w:rsidRDefault="00926DC1" w:rsidP="00926DC1">
      <w:pPr>
        <w:rPr>
          <w:rFonts w:cs="Arial"/>
        </w:rPr>
      </w:pPr>
      <w:r w:rsidRPr="003A33B8">
        <w:rPr>
          <w:rFonts w:cs="Arial"/>
        </w:rPr>
        <w:t>If the student was enrolled in more than one program, enter the highest degree program. If the student was enrolled in a dual degree program in which both degrees are the same level (such as a dual MD/PhD or dual MA/MBA), select the student’s primary degree program.</w:t>
      </w:r>
    </w:p>
    <w:p w:rsidR="00926DC1" w:rsidRPr="003A33B8" w:rsidRDefault="00926DC1" w:rsidP="00926DC1">
      <w:pPr>
        <w:spacing w:after="0"/>
        <w:rPr>
          <w:rFonts w:cs="Arial"/>
        </w:rPr>
      </w:pPr>
      <w:r w:rsidRPr="003A33B8">
        <w:rPr>
          <w:rFonts w:cs="Arial"/>
        </w:rPr>
        <w:t>1=Enrolled in undergraduate courses, not in a degree program</w:t>
      </w:r>
    </w:p>
    <w:p w:rsidR="00926DC1" w:rsidRPr="003A33B8" w:rsidRDefault="00926DC1" w:rsidP="00926DC1">
      <w:pPr>
        <w:spacing w:after="0"/>
        <w:rPr>
          <w:rFonts w:cs="Arial"/>
        </w:rPr>
      </w:pPr>
      <w:r w:rsidRPr="003A33B8">
        <w:rPr>
          <w:rFonts w:cs="Arial"/>
        </w:rPr>
        <w:t>2=Undergraduate certificate or diploma (occupational or technical program)</w:t>
      </w:r>
    </w:p>
    <w:p w:rsidR="00926DC1" w:rsidRPr="003A33B8" w:rsidRDefault="00926DC1" w:rsidP="00926DC1">
      <w:pPr>
        <w:spacing w:after="0"/>
        <w:rPr>
          <w:rFonts w:cs="Arial"/>
        </w:rPr>
      </w:pPr>
      <w:r w:rsidRPr="003A33B8">
        <w:rPr>
          <w:rFonts w:cs="Arial"/>
        </w:rPr>
        <w:t>3=Associate's degree</w:t>
      </w:r>
    </w:p>
    <w:p w:rsidR="00926DC1" w:rsidRPr="003A33B8" w:rsidRDefault="00926DC1" w:rsidP="00926DC1">
      <w:pPr>
        <w:spacing w:after="0"/>
        <w:rPr>
          <w:rFonts w:cs="Arial"/>
        </w:rPr>
      </w:pPr>
      <w:r w:rsidRPr="003A33B8">
        <w:rPr>
          <w:rFonts w:cs="Arial"/>
        </w:rPr>
        <w:t>4=Bachelor's degree</w:t>
      </w:r>
    </w:p>
    <w:p w:rsidR="00926DC1" w:rsidRPr="003A33B8" w:rsidRDefault="00926DC1" w:rsidP="00926DC1">
      <w:pPr>
        <w:spacing w:after="0"/>
        <w:rPr>
          <w:rFonts w:cs="Arial"/>
        </w:rPr>
      </w:pPr>
      <w:r w:rsidRPr="003A33B8">
        <w:rPr>
          <w:rFonts w:cs="Arial"/>
        </w:rPr>
        <w:t>5=Enrolled in graduate courses, not in a degree program</w:t>
      </w:r>
    </w:p>
    <w:p w:rsidR="00926DC1" w:rsidRPr="003A33B8" w:rsidRDefault="00926DC1" w:rsidP="00926DC1">
      <w:pPr>
        <w:spacing w:after="0"/>
        <w:rPr>
          <w:rFonts w:cs="Arial"/>
        </w:rPr>
      </w:pPr>
      <w:r w:rsidRPr="003A33B8">
        <w:rPr>
          <w:rFonts w:cs="Arial"/>
        </w:rPr>
        <w:t>6=Post-baccalaureate certificate program</w:t>
      </w:r>
    </w:p>
    <w:p w:rsidR="00926DC1" w:rsidRPr="003A33B8" w:rsidRDefault="00926DC1" w:rsidP="00926DC1">
      <w:pPr>
        <w:spacing w:after="0"/>
        <w:rPr>
          <w:rFonts w:cs="Arial"/>
        </w:rPr>
      </w:pPr>
      <w:r w:rsidRPr="003A33B8">
        <w:rPr>
          <w:rFonts w:cs="Arial"/>
        </w:rPr>
        <w:t>7=Dual bachelor's/master's degree</w:t>
      </w:r>
    </w:p>
    <w:p w:rsidR="00926DC1" w:rsidRPr="003A33B8" w:rsidRDefault="00926DC1" w:rsidP="00926DC1">
      <w:pPr>
        <w:spacing w:after="0"/>
        <w:rPr>
          <w:rFonts w:cs="Arial"/>
        </w:rPr>
      </w:pPr>
      <w:r w:rsidRPr="003A33B8">
        <w:rPr>
          <w:rFonts w:cs="Arial"/>
        </w:rPr>
        <w:t>8=Master's degree program</w:t>
      </w:r>
    </w:p>
    <w:p w:rsidR="00926DC1" w:rsidRPr="003A33B8" w:rsidRDefault="00926DC1" w:rsidP="00926DC1">
      <w:pPr>
        <w:spacing w:after="0"/>
        <w:rPr>
          <w:rFonts w:cs="Arial"/>
        </w:rPr>
      </w:pPr>
      <w:r w:rsidRPr="003A33B8">
        <w:rPr>
          <w:rFonts w:cs="Arial"/>
        </w:rPr>
        <w:t>9=Post-master's certificate</w:t>
      </w:r>
    </w:p>
    <w:p w:rsidR="00926DC1" w:rsidRPr="003A33B8" w:rsidRDefault="00926DC1" w:rsidP="00926DC1">
      <w:pPr>
        <w:spacing w:after="0"/>
        <w:rPr>
          <w:rFonts w:cs="Arial"/>
        </w:rPr>
      </w:pPr>
      <w:r w:rsidRPr="003A33B8">
        <w:rPr>
          <w:rFonts w:cs="Arial"/>
        </w:rPr>
        <w:t>10=Doctoral degree - research/scholarship</w:t>
      </w:r>
    </w:p>
    <w:p w:rsidR="00926DC1" w:rsidRPr="003A33B8" w:rsidRDefault="00926DC1" w:rsidP="00926DC1">
      <w:pPr>
        <w:spacing w:after="0"/>
        <w:rPr>
          <w:rFonts w:cs="Arial"/>
        </w:rPr>
      </w:pPr>
      <w:r w:rsidRPr="003A33B8">
        <w:rPr>
          <w:rFonts w:cs="Arial"/>
        </w:rPr>
        <w:t>11=Doctoral degree - professional practice</w:t>
      </w:r>
    </w:p>
    <w:p w:rsidR="00926DC1" w:rsidRPr="003A33B8" w:rsidRDefault="00926DC1" w:rsidP="00926DC1">
      <w:pPr>
        <w:spacing w:after="0"/>
        <w:rPr>
          <w:rFonts w:cs="Arial"/>
        </w:rPr>
      </w:pPr>
      <w:r w:rsidRPr="003A33B8">
        <w:rPr>
          <w:rFonts w:cs="Arial"/>
        </w:rPr>
        <w:t>12=Doctoral degree - other</w:t>
      </w:r>
    </w:p>
    <w:p w:rsidR="00926DC1" w:rsidRPr="003A33B8" w:rsidRDefault="00926DC1" w:rsidP="00926DC1">
      <w:pPr>
        <w:spacing w:after="0"/>
        <w:rPr>
          <w:rFonts w:cs="Arial"/>
        </w:rPr>
      </w:pPr>
      <w:r w:rsidRPr="003A33B8">
        <w:rPr>
          <w:rFonts w:cs="Arial"/>
        </w:rPr>
        <w:t>-1=Unknown</w:t>
      </w:r>
    </w:p>
    <w:p w:rsidR="00926DC1" w:rsidRPr="003A33B8" w:rsidRDefault="006E4219" w:rsidP="00357C52">
      <w:pPr>
        <w:pStyle w:val="Heading2"/>
      </w:pPr>
      <w:bookmarkStart w:id="239" w:name="_Toc489441035"/>
      <w:bookmarkStart w:id="240" w:name="_Toc531344806"/>
      <w:bookmarkStart w:id="241" w:name="_Toc532795736"/>
      <w:r w:rsidRPr="003A33B8">
        <w:t>BENAD</w:t>
      </w:r>
      <w:r w:rsidR="00926DC1" w:rsidRPr="003A33B8">
        <w:t>TYP</w:t>
      </w:r>
      <w:bookmarkEnd w:id="239"/>
      <w:bookmarkEnd w:id="240"/>
      <w:bookmarkEnd w:id="241"/>
    </w:p>
    <w:p w:rsidR="00926DC1" w:rsidRPr="003A33B8" w:rsidRDefault="00926DC1" w:rsidP="00357C52">
      <w:pPr>
        <w:keepNext/>
        <w:rPr>
          <w:rFonts w:cs="Arial"/>
        </w:rPr>
      </w:pPr>
      <w:r w:rsidRPr="003A33B8">
        <w:rPr>
          <w:rFonts w:cs="Arial"/>
        </w:rPr>
        <w:t>Graduate Degree Type</w:t>
      </w:r>
    </w:p>
    <w:p w:rsidR="00926DC1" w:rsidRPr="003A33B8" w:rsidRDefault="00926DC1" w:rsidP="00926DC1">
      <w:pPr>
        <w:spacing w:after="0"/>
        <w:rPr>
          <w:rFonts w:cs="Arial"/>
        </w:rPr>
      </w:pPr>
      <w:r w:rsidRPr="003A33B8">
        <w:rPr>
          <w:rFonts w:cs="Arial"/>
        </w:rPr>
        <w:t>1 = Master of Science (MS)</w:t>
      </w:r>
    </w:p>
    <w:p w:rsidR="00926DC1" w:rsidRPr="003A33B8" w:rsidRDefault="00926DC1" w:rsidP="00926DC1">
      <w:pPr>
        <w:spacing w:after="0"/>
        <w:rPr>
          <w:rFonts w:cs="Arial"/>
        </w:rPr>
      </w:pPr>
      <w:r w:rsidRPr="003A33B8">
        <w:rPr>
          <w:rFonts w:cs="Arial"/>
        </w:rPr>
        <w:t>2 = Master of Arts (MA)</w:t>
      </w:r>
    </w:p>
    <w:p w:rsidR="00926DC1" w:rsidRPr="003A33B8" w:rsidRDefault="00926DC1" w:rsidP="00926DC1">
      <w:pPr>
        <w:spacing w:after="0"/>
        <w:rPr>
          <w:rFonts w:cs="Arial"/>
        </w:rPr>
      </w:pPr>
      <w:r w:rsidRPr="003A33B8">
        <w:rPr>
          <w:rFonts w:cs="Arial"/>
        </w:rPr>
        <w:t>3 = Master of Education (M.Ed) or Teaching (MAT)</w:t>
      </w:r>
    </w:p>
    <w:p w:rsidR="00926DC1" w:rsidRPr="003A33B8" w:rsidRDefault="00926DC1" w:rsidP="00926DC1">
      <w:pPr>
        <w:spacing w:after="0"/>
        <w:rPr>
          <w:rFonts w:cs="Arial"/>
        </w:rPr>
      </w:pPr>
      <w:r w:rsidRPr="003A33B8">
        <w:rPr>
          <w:rFonts w:cs="Arial"/>
        </w:rPr>
        <w:t>4 = Master of Business Administration (MBA)</w:t>
      </w:r>
    </w:p>
    <w:p w:rsidR="00926DC1" w:rsidRPr="003A33B8" w:rsidRDefault="00926DC1" w:rsidP="00926DC1">
      <w:pPr>
        <w:spacing w:after="0"/>
        <w:rPr>
          <w:rFonts w:cs="Arial"/>
        </w:rPr>
      </w:pPr>
      <w:r w:rsidRPr="003A33B8">
        <w:rPr>
          <w:rFonts w:cs="Arial"/>
        </w:rPr>
        <w:t>5 = Master of Public Administration (MPA)</w:t>
      </w:r>
    </w:p>
    <w:p w:rsidR="00926DC1" w:rsidRPr="003A33B8" w:rsidRDefault="00926DC1" w:rsidP="00926DC1">
      <w:pPr>
        <w:spacing w:after="0"/>
        <w:rPr>
          <w:rFonts w:cs="Arial"/>
        </w:rPr>
      </w:pPr>
      <w:r w:rsidRPr="003A33B8">
        <w:rPr>
          <w:rFonts w:cs="Arial"/>
        </w:rPr>
        <w:t>6 = Master of Social Work (MSW)</w:t>
      </w:r>
    </w:p>
    <w:p w:rsidR="00926DC1" w:rsidRPr="003A33B8" w:rsidRDefault="00926DC1" w:rsidP="00926DC1">
      <w:pPr>
        <w:spacing w:after="0"/>
        <w:rPr>
          <w:rFonts w:cs="Arial"/>
        </w:rPr>
      </w:pPr>
      <w:r w:rsidRPr="003A33B8">
        <w:rPr>
          <w:rFonts w:cs="Arial"/>
        </w:rPr>
        <w:t>7 = Master of Fine Arts (MFA)</w:t>
      </w:r>
    </w:p>
    <w:p w:rsidR="00926DC1" w:rsidRPr="003A33B8" w:rsidRDefault="00926DC1" w:rsidP="00926DC1">
      <w:pPr>
        <w:spacing w:after="0"/>
        <w:rPr>
          <w:rFonts w:cs="Arial"/>
        </w:rPr>
      </w:pPr>
      <w:r w:rsidRPr="003A33B8">
        <w:rPr>
          <w:rFonts w:cs="Arial"/>
        </w:rPr>
        <w:t>8 = Master of Public Health (MPH)</w:t>
      </w:r>
    </w:p>
    <w:p w:rsidR="00926DC1" w:rsidRPr="003A33B8" w:rsidRDefault="00926DC1" w:rsidP="00926DC1">
      <w:pPr>
        <w:spacing w:after="0"/>
        <w:rPr>
          <w:rFonts w:cs="Arial"/>
        </w:rPr>
      </w:pPr>
      <w:r w:rsidRPr="003A33B8">
        <w:rPr>
          <w:rFonts w:cs="Arial"/>
        </w:rPr>
        <w:t>9 = Master of Divinity (M.Div)</w:t>
      </w:r>
    </w:p>
    <w:p w:rsidR="00926DC1" w:rsidRPr="003A33B8" w:rsidRDefault="00926DC1" w:rsidP="00926DC1">
      <w:pPr>
        <w:spacing w:after="0"/>
        <w:rPr>
          <w:rFonts w:cs="Arial"/>
        </w:rPr>
      </w:pPr>
      <w:r w:rsidRPr="003A33B8">
        <w:rPr>
          <w:rFonts w:cs="Arial"/>
        </w:rPr>
        <w:t>10 = Other master's degree program not listed</w:t>
      </w:r>
    </w:p>
    <w:p w:rsidR="00926DC1" w:rsidRPr="003A33B8" w:rsidRDefault="00926DC1" w:rsidP="00926DC1">
      <w:pPr>
        <w:spacing w:after="0"/>
        <w:rPr>
          <w:rFonts w:cs="Arial"/>
        </w:rPr>
      </w:pPr>
      <w:r w:rsidRPr="003A33B8">
        <w:rPr>
          <w:rFonts w:cs="Arial"/>
        </w:rPr>
        <w:t>11 = Doctor of Philosophy (PhD)</w:t>
      </w:r>
    </w:p>
    <w:p w:rsidR="00926DC1" w:rsidRPr="003A33B8" w:rsidRDefault="00926DC1" w:rsidP="00926DC1">
      <w:pPr>
        <w:spacing w:after="0"/>
        <w:rPr>
          <w:rFonts w:cs="Arial"/>
        </w:rPr>
      </w:pPr>
      <w:r w:rsidRPr="003A33B8">
        <w:rPr>
          <w:rFonts w:cs="Arial"/>
        </w:rPr>
        <w:t>12 = Doctor of Education (EdD)</w:t>
      </w:r>
    </w:p>
    <w:p w:rsidR="00926DC1" w:rsidRPr="003A33B8" w:rsidRDefault="00926DC1" w:rsidP="00926DC1">
      <w:pPr>
        <w:spacing w:after="0"/>
        <w:rPr>
          <w:rFonts w:cs="Arial"/>
        </w:rPr>
      </w:pPr>
      <w:r w:rsidRPr="003A33B8">
        <w:rPr>
          <w:rFonts w:cs="Arial"/>
        </w:rPr>
        <w:t>13 = Doctor of Science or Engineering</w:t>
      </w:r>
    </w:p>
    <w:p w:rsidR="00926DC1" w:rsidRPr="003A33B8" w:rsidRDefault="00926DC1" w:rsidP="00926DC1">
      <w:pPr>
        <w:spacing w:after="0"/>
        <w:rPr>
          <w:rFonts w:cs="Arial"/>
        </w:rPr>
      </w:pPr>
      <w:r w:rsidRPr="003A33B8">
        <w:rPr>
          <w:rFonts w:cs="Arial"/>
        </w:rPr>
        <w:t>14 = Doctor of Psychology (PsyD)</w:t>
      </w:r>
    </w:p>
    <w:p w:rsidR="00926DC1" w:rsidRPr="003A33B8" w:rsidRDefault="00926DC1" w:rsidP="00926DC1">
      <w:pPr>
        <w:spacing w:after="0"/>
        <w:rPr>
          <w:rFonts w:cs="Arial"/>
        </w:rPr>
      </w:pPr>
      <w:r w:rsidRPr="003A33B8">
        <w:rPr>
          <w:rFonts w:cs="Arial"/>
        </w:rPr>
        <w:t>15 = Doctor of Business or Public Admin (DBA, DPA)</w:t>
      </w:r>
    </w:p>
    <w:p w:rsidR="00926DC1" w:rsidRPr="003A33B8" w:rsidRDefault="00926DC1" w:rsidP="00926DC1">
      <w:pPr>
        <w:spacing w:after="0"/>
        <w:rPr>
          <w:rFonts w:cs="Arial"/>
        </w:rPr>
      </w:pPr>
      <w:r w:rsidRPr="003A33B8">
        <w:rPr>
          <w:rFonts w:cs="Arial"/>
        </w:rPr>
        <w:t>16 = Doctor of Fine Arts (DFA)</w:t>
      </w:r>
    </w:p>
    <w:p w:rsidR="00926DC1" w:rsidRPr="003A33B8" w:rsidRDefault="00926DC1" w:rsidP="00926DC1">
      <w:pPr>
        <w:spacing w:after="0"/>
        <w:rPr>
          <w:rFonts w:cs="Arial"/>
        </w:rPr>
      </w:pPr>
      <w:r w:rsidRPr="003A33B8">
        <w:rPr>
          <w:rFonts w:cs="Arial"/>
        </w:rPr>
        <w:t>17 = Doctor of Theology (ThD)</w:t>
      </w:r>
    </w:p>
    <w:p w:rsidR="00926DC1" w:rsidRPr="003A33B8" w:rsidRDefault="00926DC1" w:rsidP="00926DC1">
      <w:pPr>
        <w:spacing w:after="0"/>
        <w:rPr>
          <w:rFonts w:cs="Arial"/>
        </w:rPr>
      </w:pPr>
      <w:r w:rsidRPr="003A33B8">
        <w:rPr>
          <w:rFonts w:cs="Arial"/>
        </w:rPr>
        <w:t>18 = Law (JD, LLB)</w:t>
      </w:r>
    </w:p>
    <w:p w:rsidR="00926DC1" w:rsidRPr="003A33B8" w:rsidRDefault="00926DC1" w:rsidP="00926DC1">
      <w:pPr>
        <w:spacing w:after="0"/>
        <w:rPr>
          <w:rFonts w:cs="Arial"/>
        </w:rPr>
      </w:pPr>
      <w:r w:rsidRPr="003A33B8">
        <w:rPr>
          <w:rFonts w:cs="Arial"/>
        </w:rPr>
        <w:t>19 = Medicine or Osteopathic Medicine (MD, DO)</w:t>
      </w:r>
    </w:p>
    <w:p w:rsidR="00926DC1" w:rsidRPr="003A33B8" w:rsidRDefault="00926DC1" w:rsidP="00926DC1">
      <w:pPr>
        <w:spacing w:after="0"/>
        <w:rPr>
          <w:rFonts w:cs="Arial"/>
        </w:rPr>
      </w:pPr>
      <w:r w:rsidRPr="003A33B8">
        <w:rPr>
          <w:rFonts w:cs="Arial"/>
        </w:rPr>
        <w:t>20 = Dentistry (DDS, DMD)</w:t>
      </w:r>
    </w:p>
    <w:p w:rsidR="00926DC1" w:rsidRPr="003A33B8" w:rsidRDefault="00926DC1" w:rsidP="00926DC1">
      <w:pPr>
        <w:spacing w:after="0"/>
        <w:rPr>
          <w:rFonts w:cs="Arial"/>
        </w:rPr>
      </w:pPr>
      <w:r w:rsidRPr="003A33B8">
        <w:rPr>
          <w:rFonts w:cs="Arial"/>
        </w:rPr>
        <w:t>21 = Chiropractic (DC, DCM)</w:t>
      </w:r>
    </w:p>
    <w:p w:rsidR="00926DC1" w:rsidRPr="003A33B8" w:rsidRDefault="00926DC1" w:rsidP="00926DC1">
      <w:pPr>
        <w:spacing w:after="0"/>
        <w:rPr>
          <w:rFonts w:cs="Arial"/>
        </w:rPr>
      </w:pPr>
      <w:r w:rsidRPr="003A33B8">
        <w:rPr>
          <w:rFonts w:cs="Arial"/>
        </w:rPr>
        <w:t>22 = Pharmacy (PharmD)</w:t>
      </w:r>
    </w:p>
    <w:p w:rsidR="00926DC1" w:rsidRPr="003A33B8" w:rsidRDefault="00926DC1" w:rsidP="00926DC1">
      <w:pPr>
        <w:spacing w:after="0"/>
        <w:rPr>
          <w:rFonts w:cs="Arial"/>
        </w:rPr>
      </w:pPr>
      <w:r w:rsidRPr="003A33B8">
        <w:rPr>
          <w:rFonts w:cs="Arial"/>
        </w:rPr>
        <w:t>23 = Optometry (OD)</w:t>
      </w:r>
    </w:p>
    <w:p w:rsidR="00926DC1" w:rsidRPr="003A33B8" w:rsidRDefault="00926DC1" w:rsidP="00926DC1">
      <w:pPr>
        <w:spacing w:after="0"/>
        <w:rPr>
          <w:rFonts w:cs="Arial"/>
        </w:rPr>
      </w:pPr>
      <w:r w:rsidRPr="003A33B8">
        <w:rPr>
          <w:rFonts w:cs="Arial"/>
        </w:rPr>
        <w:t>24 = Podiatry (DPM, DP, PodD)</w:t>
      </w:r>
    </w:p>
    <w:p w:rsidR="00926DC1" w:rsidRPr="003A33B8" w:rsidRDefault="00926DC1" w:rsidP="00926DC1">
      <w:pPr>
        <w:spacing w:after="0"/>
        <w:rPr>
          <w:rFonts w:cs="Arial"/>
        </w:rPr>
      </w:pPr>
      <w:r w:rsidRPr="003A33B8">
        <w:rPr>
          <w:rFonts w:cs="Arial"/>
        </w:rPr>
        <w:t>25 = Veterinary medicine (DVM)</w:t>
      </w:r>
    </w:p>
    <w:p w:rsidR="00926DC1" w:rsidRPr="003A33B8" w:rsidRDefault="00926DC1" w:rsidP="00926DC1">
      <w:pPr>
        <w:spacing w:after="0"/>
        <w:rPr>
          <w:rFonts w:cs="Arial"/>
        </w:rPr>
      </w:pPr>
      <w:r w:rsidRPr="003A33B8">
        <w:rPr>
          <w:rFonts w:cs="Arial"/>
        </w:rPr>
        <w:t>26 = Other doctoral degree not listed</w:t>
      </w:r>
    </w:p>
    <w:p w:rsidR="00926DC1" w:rsidRPr="003A33B8" w:rsidRDefault="00926DC1" w:rsidP="00357C52">
      <w:pPr>
        <w:spacing w:before="120"/>
        <w:rPr>
          <w:rFonts w:cs="Arial"/>
        </w:rPr>
      </w:pPr>
      <w:r w:rsidRPr="003A33B8">
        <w:rPr>
          <w:rFonts w:cs="Arial"/>
        </w:rPr>
        <w:t xml:space="preserve">In what type of graduate degree program was this student enrolled on June 30, </w:t>
      </w:r>
      <w:r w:rsidR="000039DD" w:rsidRPr="003A33B8">
        <w:rPr>
          <w:rFonts w:cs="Arial"/>
        </w:rPr>
        <w:t>2020</w:t>
      </w:r>
      <w:r w:rsidRPr="003A33B8">
        <w:rPr>
          <w:rFonts w:cs="Arial"/>
        </w:rPr>
        <w:t xml:space="preserve">? If the student was no longer enrolled on June 30, </w:t>
      </w:r>
      <w:r w:rsidR="000039DD" w:rsidRPr="003A33B8">
        <w:rPr>
          <w:rFonts w:cs="Arial"/>
        </w:rPr>
        <w:t>2020</w:t>
      </w:r>
      <w:r w:rsidRPr="003A33B8">
        <w:rPr>
          <w:rFonts w:cs="Arial"/>
        </w:rPr>
        <w:t xml:space="preserve">, report the graduate degree program type for his or her last term during his or her last term enrolled between July 1, </w:t>
      </w:r>
      <w:r w:rsidR="000039DD" w:rsidRPr="003A33B8">
        <w:rPr>
          <w:rFonts w:cs="Arial"/>
        </w:rPr>
        <w:t>2019</w:t>
      </w:r>
      <w:r w:rsidRPr="003A33B8">
        <w:rPr>
          <w:rFonts w:cs="Arial"/>
        </w:rPr>
        <w:t xml:space="preserve"> and June 30, </w:t>
      </w:r>
      <w:r w:rsidR="000039DD" w:rsidRPr="003A33B8">
        <w:rPr>
          <w:rFonts w:cs="Arial"/>
        </w:rPr>
        <w:t>2020</w:t>
      </w:r>
      <w:r w:rsidRPr="003A33B8">
        <w:rPr>
          <w:rFonts w:cs="Arial"/>
        </w:rPr>
        <w:t>.</w:t>
      </w:r>
    </w:p>
    <w:p w:rsidR="00926DC1" w:rsidRPr="003A33B8" w:rsidRDefault="00926DC1" w:rsidP="00357C52">
      <w:pPr>
        <w:pStyle w:val="Heading2"/>
      </w:pPr>
      <w:bookmarkStart w:id="242" w:name="_Toc489441036"/>
      <w:bookmarkStart w:id="243" w:name="_Toc531344807"/>
      <w:bookmarkStart w:id="244" w:name="_Toc532795737"/>
      <w:r w:rsidRPr="003A33B8">
        <w:t>BENLALVL</w:t>
      </w:r>
      <w:bookmarkEnd w:id="242"/>
      <w:bookmarkEnd w:id="243"/>
      <w:bookmarkEnd w:id="244"/>
    </w:p>
    <w:p w:rsidR="00926DC1" w:rsidRPr="003A33B8" w:rsidRDefault="00926DC1" w:rsidP="00926DC1">
      <w:pPr>
        <w:rPr>
          <w:rFonts w:cs="Arial"/>
        </w:rPr>
      </w:pPr>
      <w:r w:rsidRPr="003A33B8">
        <w:rPr>
          <w:rFonts w:cs="Arial"/>
        </w:rPr>
        <w:t>Class Level</w:t>
      </w:r>
    </w:p>
    <w:p w:rsidR="00926DC1" w:rsidRPr="003A33B8" w:rsidRDefault="00926DC1" w:rsidP="00926DC1">
      <w:pPr>
        <w:rPr>
          <w:rFonts w:cs="Arial"/>
        </w:rPr>
      </w:pPr>
      <w:r w:rsidRPr="003A33B8">
        <w:rPr>
          <w:rFonts w:cs="Arial"/>
        </w:rPr>
        <w:t xml:space="preserve">Enter the student's class level as of June 30, </w:t>
      </w:r>
      <w:r w:rsidR="000039DD" w:rsidRPr="003A33B8">
        <w:rPr>
          <w:rFonts w:cs="Arial"/>
        </w:rPr>
        <w:t>2020</w:t>
      </w:r>
      <w:r w:rsidRPr="003A33B8">
        <w:rPr>
          <w:rFonts w:cs="Arial"/>
        </w:rPr>
        <w:t xml:space="preserve">. If the student was no longer enrolled on June 30, provide the student’s class level during his or her last term enrolled between July 1, </w:t>
      </w:r>
      <w:r w:rsidR="000039DD" w:rsidRPr="003A33B8">
        <w:rPr>
          <w:rFonts w:cs="Arial"/>
        </w:rPr>
        <w:t>2019</w:t>
      </w:r>
      <w:r w:rsidR="00326987" w:rsidRPr="003A33B8">
        <w:rPr>
          <w:rFonts w:cs="Arial"/>
        </w:rPr>
        <w:t xml:space="preserve"> and June 30, </w:t>
      </w:r>
      <w:r w:rsidR="000039DD" w:rsidRPr="003A33B8">
        <w:rPr>
          <w:rFonts w:cs="Arial"/>
        </w:rPr>
        <w:t>2020</w:t>
      </w:r>
      <w:r w:rsidRPr="003A33B8">
        <w:rPr>
          <w:rFonts w:cs="Arial"/>
        </w:rPr>
        <w:t>.</w:t>
      </w:r>
    </w:p>
    <w:p w:rsidR="00926DC1" w:rsidRPr="003A33B8" w:rsidRDefault="00926DC1" w:rsidP="00926DC1">
      <w:pPr>
        <w:rPr>
          <w:rFonts w:cs="Arial"/>
        </w:rPr>
      </w:pPr>
      <w:r w:rsidRPr="003A33B8">
        <w:rPr>
          <w:rFonts w:cs="Arial"/>
        </w:rPr>
        <w:t>If class level was used to determine financial aid eligibility, report that class level for this item. Otherwise, report the class level as defined by your institution.</w:t>
      </w:r>
    </w:p>
    <w:p w:rsidR="00926DC1" w:rsidRPr="003A33B8" w:rsidRDefault="00926DC1" w:rsidP="00926DC1">
      <w:pPr>
        <w:rPr>
          <w:rFonts w:cs="Arial"/>
        </w:rPr>
      </w:pPr>
      <w:r w:rsidRPr="003A33B8">
        <w:rPr>
          <w:rFonts w:cs="Arial"/>
        </w:rPr>
        <w:t>Institutions typically define class level based on the number of earned credits. An example of a commonly used classification:</w:t>
      </w:r>
    </w:p>
    <w:p w:rsidR="00926DC1" w:rsidRPr="003A33B8" w:rsidRDefault="00926DC1" w:rsidP="001B326D">
      <w:pPr>
        <w:pStyle w:val="ListParagraph"/>
        <w:numPr>
          <w:ilvl w:val="0"/>
          <w:numId w:val="1"/>
        </w:numPr>
        <w:spacing w:after="0"/>
        <w:rPr>
          <w:rFonts w:cs="Arial"/>
        </w:rPr>
      </w:pPr>
      <w:r w:rsidRPr="003A33B8">
        <w:rPr>
          <w:rFonts w:cs="Arial"/>
        </w:rPr>
        <w:t>0-29 earned credit hours for first-year/freshman</w:t>
      </w:r>
    </w:p>
    <w:p w:rsidR="00926DC1" w:rsidRPr="003A33B8" w:rsidRDefault="00926DC1" w:rsidP="001B326D">
      <w:pPr>
        <w:pStyle w:val="ListParagraph"/>
        <w:numPr>
          <w:ilvl w:val="0"/>
          <w:numId w:val="1"/>
        </w:numPr>
        <w:spacing w:after="0"/>
        <w:rPr>
          <w:rFonts w:cs="Arial"/>
        </w:rPr>
      </w:pPr>
      <w:r w:rsidRPr="003A33B8">
        <w:rPr>
          <w:rFonts w:cs="Arial"/>
        </w:rPr>
        <w:t>30-59 earned credit hours for sophomore</w:t>
      </w:r>
    </w:p>
    <w:p w:rsidR="00926DC1" w:rsidRPr="003A33B8" w:rsidRDefault="00926DC1" w:rsidP="001B326D">
      <w:pPr>
        <w:pStyle w:val="ListParagraph"/>
        <w:numPr>
          <w:ilvl w:val="0"/>
          <w:numId w:val="1"/>
        </w:numPr>
        <w:spacing w:after="0"/>
        <w:rPr>
          <w:rFonts w:cs="Arial"/>
        </w:rPr>
      </w:pPr>
      <w:r w:rsidRPr="003A33B8">
        <w:rPr>
          <w:rFonts w:cs="Arial"/>
        </w:rPr>
        <w:t>60-89 earned credit hours for junior</w:t>
      </w:r>
    </w:p>
    <w:p w:rsidR="00926DC1" w:rsidRPr="003A33B8" w:rsidRDefault="00926DC1" w:rsidP="001B326D">
      <w:pPr>
        <w:pStyle w:val="ListParagraph"/>
        <w:numPr>
          <w:ilvl w:val="0"/>
          <w:numId w:val="1"/>
        </w:numPr>
        <w:spacing w:after="0"/>
        <w:rPr>
          <w:rFonts w:cs="Arial"/>
        </w:rPr>
      </w:pPr>
      <w:r w:rsidRPr="003A33B8">
        <w:rPr>
          <w:rFonts w:cs="Arial"/>
        </w:rPr>
        <w:t>90+ earned credit hours for senior</w:t>
      </w:r>
    </w:p>
    <w:p w:rsidR="00926DC1" w:rsidRPr="003A33B8" w:rsidRDefault="00926DC1" w:rsidP="00357C52">
      <w:pPr>
        <w:spacing w:before="120" w:after="0"/>
        <w:rPr>
          <w:rFonts w:cs="Arial"/>
        </w:rPr>
      </w:pPr>
      <w:r w:rsidRPr="003A33B8">
        <w:rPr>
          <w:rFonts w:cs="Arial"/>
        </w:rPr>
        <w:t>1 = 1st Year/Freshman</w:t>
      </w:r>
    </w:p>
    <w:p w:rsidR="00926DC1" w:rsidRPr="003A33B8" w:rsidRDefault="00926DC1" w:rsidP="00926DC1">
      <w:pPr>
        <w:spacing w:after="0"/>
        <w:rPr>
          <w:rFonts w:cs="Arial"/>
        </w:rPr>
      </w:pPr>
      <w:r w:rsidRPr="003A33B8">
        <w:rPr>
          <w:rFonts w:cs="Arial"/>
        </w:rPr>
        <w:t>2 = Sophomore</w:t>
      </w:r>
    </w:p>
    <w:p w:rsidR="00926DC1" w:rsidRPr="003A33B8" w:rsidRDefault="00926DC1" w:rsidP="00926DC1">
      <w:pPr>
        <w:spacing w:after="0"/>
        <w:rPr>
          <w:rFonts w:cs="Arial"/>
        </w:rPr>
      </w:pPr>
      <w:r w:rsidRPr="003A33B8">
        <w:rPr>
          <w:rFonts w:cs="Arial"/>
        </w:rPr>
        <w:t>3 = Junior</w:t>
      </w:r>
    </w:p>
    <w:p w:rsidR="00926DC1" w:rsidRPr="003A33B8" w:rsidRDefault="00926DC1" w:rsidP="00926DC1">
      <w:pPr>
        <w:spacing w:after="0"/>
        <w:rPr>
          <w:rFonts w:cs="Arial"/>
        </w:rPr>
      </w:pPr>
      <w:r w:rsidRPr="003A33B8">
        <w:rPr>
          <w:rFonts w:cs="Arial"/>
        </w:rPr>
        <w:t>4 = Senior</w:t>
      </w:r>
    </w:p>
    <w:p w:rsidR="00926DC1" w:rsidRPr="003A33B8" w:rsidRDefault="00926DC1" w:rsidP="00926DC1">
      <w:pPr>
        <w:spacing w:after="0"/>
        <w:rPr>
          <w:rFonts w:cs="Arial"/>
        </w:rPr>
      </w:pPr>
      <w:r w:rsidRPr="003A33B8">
        <w:rPr>
          <w:rFonts w:cs="Arial"/>
        </w:rPr>
        <w:t>5 = 5th Year or Higher Undergraduate</w:t>
      </w:r>
    </w:p>
    <w:p w:rsidR="00926DC1" w:rsidRPr="003A33B8" w:rsidRDefault="00926DC1" w:rsidP="00926DC1">
      <w:pPr>
        <w:spacing w:after="0"/>
        <w:rPr>
          <w:rFonts w:cs="Arial"/>
        </w:rPr>
      </w:pPr>
      <w:r w:rsidRPr="003A33B8">
        <w:rPr>
          <w:rFonts w:cs="Arial"/>
        </w:rPr>
        <w:t>6 = Undergraduate (unclassified)</w:t>
      </w:r>
    </w:p>
    <w:p w:rsidR="00926DC1" w:rsidRPr="003A33B8" w:rsidRDefault="00926DC1" w:rsidP="00926DC1">
      <w:pPr>
        <w:spacing w:after="0"/>
        <w:rPr>
          <w:rFonts w:cs="Arial"/>
        </w:rPr>
      </w:pPr>
      <w:r w:rsidRPr="003A33B8">
        <w:rPr>
          <w:rFonts w:cs="Arial"/>
        </w:rPr>
        <w:t>7 = Student with bachelor's or advanced degree taking undergraduate courses</w:t>
      </w:r>
    </w:p>
    <w:p w:rsidR="00926DC1" w:rsidRPr="003A33B8" w:rsidRDefault="00926DC1" w:rsidP="00926DC1">
      <w:pPr>
        <w:spacing w:after="0"/>
        <w:rPr>
          <w:rFonts w:cs="Arial"/>
        </w:rPr>
      </w:pPr>
      <w:r w:rsidRPr="003A33B8">
        <w:rPr>
          <w:rFonts w:cs="Arial"/>
        </w:rPr>
        <w:t>8 = 1st year Graduate</w:t>
      </w:r>
    </w:p>
    <w:p w:rsidR="00926DC1" w:rsidRPr="003A33B8" w:rsidRDefault="00926DC1" w:rsidP="00926DC1">
      <w:pPr>
        <w:spacing w:after="0"/>
        <w:rPr>
          <w:rFonts w:cs="Arial"/>
        </w:rPr>
      </w:pPr>
      <w:r w:rsidRPr="003A33B8">
        <w:rPr>
          <w:rFonts w:cs="Arial"/>
        </w:rPr>
        <w:t>9 = Beyond 1st year Graduate</w:t>
      </w:r>
    </w:p>
    <w:p w:rsidR="00926DC1" w:rsidRPr="003A33B8" w:rsidRDefault="00926DC1" w:rsidP="00926DC1">
      <w:pPr>
        <w:spacing w:after="0"/>
        <w:rPr>
          <w:rFonts w:cs="Arial"/>
        </w:rPr>
      </w:pPr>
      <w:r w:rsidRPr="003A33B8">
        <w:rPr>
          <w:rFonts w:cs="Arial"/>
        </w:rPr>
        <w:t>10 = Graduate (unclassified)</w:t>
      </w:r>
    </w:p>
    <w:p w:rsidR="00926DC1" w:rsidRPr="003A33B8" w:rsidRDefault="00926DC1" w:rsidP="00926DC1">
      <w:pPr>
        <w:spacing w:after="0"/>
        <w:rPr>
          <w:rFonts w:cs="Arial"/>
        </w:rPr>
      </w:pPr>
      <w:r w:rsidRPr="003A33B8">
        <w:rPr>
          <w:rFonts w:cs="Arial"/>
        </w:rPr>
        <w:t>-1 = Unknown</w:t>
      </w:r>
    </w:p>
    <w:p w:rsidR="00926DC1" w:rsidRPr="003A33B8" w:rsidRDefault="00926DC1" w:rsidP="00357C52">
      <w:pPr>
        <w:pStyle w:val="Heading2"/>
      </w:pPr>
      <w:bookmarkStart w:id="245" w:name="_Toc489441037"/>
      <w:bookmarkStart w:id="246" w:name="_Toc531344808"/>
      <w:bookmarkStart w:id="247" w:name="_Toc532795738"/>
      <w:r w:rsidRPr="003A33B8">
        <w:t>BEDEGDATE</w:t>
      </w:r>
      <w:bookmarkEnd w:id="245"/>
      <w:bookmarkEnd w:id="246"/>
      <w:bookmarkEnd w:id="247"/>
    </w:p>
    <w:p w:rsidR="00926DC1" w:rsidRPr="003A33B8" w:rsidRDefault="00926DC1" w:rsidP="00926DC1">
      <w:pPr>
        <w:rPr>
          <w:rFonts w:cs="Arial"/>
        </w:rPr>
      </w:pPr>
      <w:r w:rsidRPr="003A33B8">
        <w:rPr>
          <w:rFonts w:cs="Arial"/>
        </w:rPr>
        <w:t>Date Completed</w:t>
      </w:r>
    </w:p>
    <w:p w:rsidR="00332D29" w:rsidRPr="003A33B8" w:rsidRDefault="00926DC1" w:rsidP="00926DC1">
      <w:pPr>
        <w:rPr>
          <w:rFonts w:cs="Arial"/>
        </w:rPr>
      </w:pPr>
      <w:r w:rsidRPr="003A33B8">
        <w:rPr>
          <w:rFonts w:cs="Arial"/>
        </w:rPr>
        <w:t>If the student completed the degree program, enter the date the degree was received.</w:t>
      </w:r>
    </w:p>
    <w:p w:rsidR="00332D29" w:rsidRPr="003A33B8" w:rsidRDefault="00926DC1" w:rsidP="00926DC1">
      <w:pPr>
        <w:spacing w:after="0"/>
        <w:rPr>
          <w:rFonts w:cs="Arial"/>
        </w:rPr>
      </w:pPr>
      <w:r w:rsidRPr="003A33B8">
        <w:rPr>
          <w:rFonts w:cs="Arial"/>
        </w:rPr>
        <w:t>Month: January - December</w:t>
      </w:r>
    </w:p>
    <w:p w:rsidR="00926DC1" w:rsidRPr="003A33B8" w:rsidRDefault="00926DC1" w:rsidP="00926DC1">
      <w:pPr>
        <w:spacing w:after="0"/>
        <w:rPr>
          <w:rFonts w:cs="Arial"/>
        </w:rPr>
      </w:pPr>
      <w:r w:rsidRPr="003A33B8">
        <w:rPr>
          <w:rFonts w:cs="Arial"/>
        </w:rPr>
        <w:t>Date: 01 - 31</w:t>
      </w:r>
    </w:p>
    <w:p w:rsidR="00926DC1" w:rsidRPr="003A33B8" w:rsidRDefault="00926DC1" w:rsidP="00926DC1">
      <w:pPr>
        <w:spacing w:after="0"/>
        <w:rPr>
          <w:rFonts w:cs="Arial"/>
        </w:rPr>
      </w:pPr>
      <w:r w:rsidRPr="003A33B8">
        <w:rPr>
          <w:rFonts w:cs="Arial"/>
        </w:rPr>
        <w:t>Year: 1920-</w:t>
      </w:r>
      <w:r w:rsidR="000039DD" w:rsidRPr="003A33B8">
        <w:rPr>
          <w:rFonts w:cs="Arial"/>
        </w:rPr>
        <w:t>2020</w:t>
      </w:r>
    </w:p>
    <w:p w:rsidR="00A57FAC" w:rsidRPr="003A33B8" w:rsidRDefault="00A57FAC" w:rsidP="00357C52">
      <w:pPr>
        <w:pStyle w:val="Heading2"/>
      </w:pPr>
      <w:bookmarkStart w:id="248" w:name="_Toc489441038"/>
      <w:bookmarkStart w:id="249" w:name="_Toc531344809"/>
      <w:bookmarkStart w:id="250" w:name="_Toc532795739"/>
      <w:r w:rsidRPr="003A33B8">
        <w:t>BE</w:t>
      </w:r>
      <w:r w:rsidR="00545603" w:rsidRPr="003A33B8">
        <w:t>EXPDEG</w:t>
      </w:r>
      <w:bookmarkEnd w:id="248"/>
      <w:bookmarkEnd w:id="249"/>
      <w:bookmarkEnd w:id="250"/>
    </w:p>
    <w:p w:rsidR="00A57FAC" w:rsidRPr="003A33B8" w:rsidRDefault="00545603" w:rsidP="00A57FAC">
      <w:pPr>
        <w:rPr>
          <w:rFonts w:cs="Arial"/>
        </w:rPr>
      </w:pPr>
      <w:r w:rsidRPr="003A33B8">
        <w:rPr>
          <w:rFonts w:cs="Arial"/>
        </w:rPr>
        <w:t xml:space="preserve">Expected to complete degree requirements by June 30, </w:t>
      </w:r>
      <w:r w:rsidR="000039DD" w:rsidRPr="003A33B8">
        <w:rPr>
          <w:rFonts w:cs="Arial"/>
        </w:rPr>
        <w:t>2020</w:t>
      </w:r>
      <w:r w:rsidRPr="003A33B8">
        <w:rPr>
          <w:rFonts w:cs="Arial"/>
        </w:rPr>
        <w:t>?</w:t>
      </w:r>
    </w:p>
    <w:p w:rsidR="00545603" w:rsidRPr="003A33B8" w:rsidRDefault="00545603" w:rsidP="00A57FAC">
      <w:pPr>
        <w:spacing w:after="0"/>
        <w:rPr>
          <w:rFonts w:cs="Arial"/>
        </w:rPr>
      </w:pPr>
      <w:r w:rsidRPr="003A33B8">
        <w:rPr>
          <w:rFonts w:cs="Arial"/>
        </w:rPr>
        <w:t xml:space="preserve">(This item applies to programs/degrees that are not yet completed.) Is the student expected to have completed the requirements for their current degree program on or before June 30, </w:t>
      </w:r>
      <w:r w:rsidR="000039DD" w:rsidRPr="003A33B8">
        <w:rPr>
          <w:rFonts w:cs="Arial"/>
        </w:rPr>
        <w:t>2020</w:t>
      </w:r>
      <w:r w:rsidRPr="003A33B8">
        <w:rPr>
          <w:rFonts w:cs="Arial"/>
        </w:rPr>
        <w:t>? 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p>
    <w:p w:rsidR="00926DC1" w:rsidRPr="003A33B8" w:rsidRDefault="00926DC1" w:rsidP="00357C52">
      <w:pPr>
        <w:pStyle w:val="Heading2"/>
      </w:pPr>
      <w:bookmarkStart w:id="251" w:name="_Toc489441039"/>
      <w:bookmarkStart w:id="252" w:name="_Toc531344810"/>
      <w:bookmarkStart w:id="253" w:name="_Toc532795740"/>
      <w:r w:rsidRPr="003A33B8">
        <w:t>BENNFGPA</w:t>
      </w:r>
      <w:bookmarkEnd w:id="251"/>
      <w:bookmarkEnd w:id="252"/>
      <w:bookmarkEnd w:id="253"/>
    </w:p>
    <w:p w:rsidR="00926DC1" w:rsidRPr="003A33B8" w:rsidRDefault="00926DC1" w:rsidP="00926DC1">
      <w:pPr>
        <w:rPr>
          <w:rFonts w:cs="Arial"/>
        </w:rPr>
      </w:pPr>
      <w:r w:rsidRPr="003A33B8">
        <w:rPr>
          <w:rFonts w:cs="Arial"/>
        </w:rPr>
        <w:t>Cumulative (Unweighted) GPA</w:t>
      </w:r>
      <w:r w:rsidR="00106106" w:rsidRPr="003A33B8">
        <w:rPr>
          <w:rFonts w:cs="Arial"/>
        </w:rPr>
        <w:t>___________________</w:t>
      </w:r>
    </w:p>
    <w:p w:rsidR="00926DC1" w:rsidRPr="003A33B8" w:rsidRDefault="00926DC1" w:rsidP="00926DC1">
      <w:pPr>
        <w:spacing w:after="0"/>
        <w:rPr>
          <w:rFonts w:cs="Arial"/>
        </w:rPr>
      </w:pPr>
      <w:r w:rsidRPr="003A33B8">
        <w:rPr>
          <w:rFonts w:cs="Arial"/>
        </w:rPr>
        <w:t xml:space="preserve">Please provide the student’s cumulative GPA as of June 30, </w:t>
      </w:r>
      <w:r w:rsidR="000039DD" w:rsidRPr="003A33B8">
        <w:rPr>
          <w:rFonts w:cs="Arial"/>
        </w:rPr>
        <w:t>2020</w:t>
      </w:r>
      <w:r w:rsidRPr="003A33B8">
        <w:rPr>
          <w:rFonts w:cs="Arial"/>
        </w:rPr>
        <w:t>. If your institution uses a 4.0 point scale, please enter GPA with two decimal places. If your institution uses a 100 point scale, enter the grade with one decimal place.</w:t>
      </w:r>
    </w:p>
    <w:p w:rsidR="00926DC1" w:rsidRPr="003A33B8" w:rsidRDefault="00926DC1" w:rsidP="00357C52">
      <w:pPr>
        <w:pStyle w:val="Heading2"/>
      </w:pPr>
      <w:bookmarkStart w:id="254" w:name="_Toc489441040"/>
      <w:bookmarkStart w:id="255" w:name="_Toc531344811"/>
      <w:bookmarkStart w:id="256" w:name="_Toc532795741"/>
      <w:r w:rsidRPr="003A33B8">
        <w:t>BE</w:t>
      </w:r>
      <w:r w:rsidR="00984E7E" w:rsidRPr="003A33B8">
        <w:t>CLKHRS</w:t>
      </w:r>
      <w:bookmarkEnd w:id="254"/>
      <w:bookmarkEnd w:id="255"/>
      <w:bookmarkEnd w:id="256"/>
    </w:p>
    <w:p w:rsidR="00926DC1" w:rsidRPr="003A33B8" w:rsidRDefault="00984E7E" w:rsidP="00926DC1">
      <w:pPr>
        <w:rPr>
          <w:rFonts w:cs="Arial"/>
        </w:rPr>
      </w:pPr>
      <w:r w:rsidRPr="003A33B8">
        <w:rPr>
          <w:rFonts w:cs="Arial"/>
        </w:rPr>
        <w:t>Total Number of Clock Hours in Program</w:t>
      </w:r>
      <w:r w:rsidR="00106106" w:rsidRPr="003A33B8">
        <w:rPr>
          <w:rFonts w:cs="Arial"/>
        </w:rPr>
        <w:t>___________________</w:t>
      </w:r>
    </w:p>
    <w:p w:rsidR="00926DC1" w:rsidRPr="003A33B8" w:rsidRDefault="00984E7E" w:rsidP="00926DC1">
      <w:pPr>
        <w:spacing w:after="0"/>
        <w:rPr>
          <w:rFonts w:cs="Arial"/>
        </w:rPr>
      </w:pPr>
      <w:r w:rsidRPr="003A33B8">
        <w:rPr>
          <w:rFonts w:eastAsia="Times New Roman" w:cs="Arial"/>
          <w:color w:val="000000"/>
        </w:rPr>
        <w:t>If this student is enrolled in a clock hour program, what is the total length of the program in clock/contact hours?</w:t>
      </w:r>
    </w:p>
    <w:p w:rsidR="00984E7E" w:rsidRPr="003A33B8" w:rsidRDefault="00984E7E" w:rsidP="00357C52">
      <w:pPr>
        <w:pStyle w:val="Heading2"/>
      </w:pPr>
      <w:bookmarkStart w:id="257" w:name="_Toc489441041"/>
      <w:bookmarkStart w:id="258" w:name="_Toc531344812"/>
      <w:bookmarkStart w:id="259" w:name="_Toc532795742"/>
      <w:r w:rsidRPr="003A33B8">
        <w:t>BECLKCOMP</w:t>
      </w:r>
      <w:bookmarkEnd w:id="257"/>
      <w:bookmarkEnd w:id="258"/>
      <w:bookmarkEnd w:id="259"/>
    </w:p>
    <w:p w:rsidR="00984E7E" w:rsidRPr="003A33B8" w:rsidRDefault="00984E7E" w:rsidP="00984E7E">
      <w:pPr>
        <w:rPr>
          <w:rFonts w:cs="Arial"/>
        </w:rPr>
      </w:pPr>
      <w:r w:rsidRPr="003A33B8">
        <w:rPr>
          <w:rFonts w:cs="Arial"/>
        </w:rPr>
        <w:t>Cumulative Clock Hours Completed</w:t>
      </w:r>
      <w:r w:rsidR="00106106" w:rsidRPr="003A33B8">
        <w:rPr>
          <w:rFonts w:cs="Arial"/>
        </w:rPr>
        <w:t>___________________</w:t>
      </w:r>
    </w:p>
    <w:p w:rsidR="00984E7E" w:rsidRPr="003A33B8" w:rsidRDefault="00984E7E" w:rsidP="00984E7E">
      <w:pPr>
        <w:spacing w:after="0"/>
        <w:rPr>
          <w:rFonts w:cs="Arial"/>
        </w:rPr>
      </w:pPr>
      <w:r w:rsidRPr="003A33B8">
        <w:rPr>
          <w:rFonts w:eastAsia="Times New Roman" w:cs="Arial"/>
          <w:color w:val="000000"/>
        </w:rPr>
        <w:t xml:space="preserve">Please provide the total cumulative clock hours earned by this student as of June 30, </w:t>
      </w:r>
      <w:r w:rsidR="000039DD" w:rsidRPr="003A33B8">
        <w:rPr>
          <w:rFonts w:eastAsia="Times New Roman" w:cs="Arial"/>
          <w:color w:val="000000"/>
        </w:rPr>
        <w:t>2020</w:t>
      </w:r>
      <w:r w:rsidRPr="003A33B8">
        <w:rPr>
          <w:rFonts w:eastAsia="Times New Roman" w:cs="Arial"/>
          <w:color w:val="000000"/>
        </w:rPr>
        <w:t>. Include all clock hours earned, even if they do not count toward the student’s degree/program requirements.</w:t>
      </w:r>
    </w:p>
    <w:p w:rsidR="00984E7E" w:rsidRPr="003A33B8" w:rsidRDefault="00984E7E" w:rsidP="00357C52">
      <w:pPr>
        <w:pStyle w:val="Heading2"/>
      </w:pPr>
      <w:bookmarkStart w:id="260" w:name="_Toc489441042"/>
      <w:bookmarkStart w:id="261" w:name="_Toc531344813"/>
      <w:bookmarkStart w:id="262" w:name="_Toc532795743"/>
      <w:r w:rsidRPr="003A33B8">
        <w:t>BECRDHRS</w:t>
      </w:r>
      <w:bookmarkEnd w:id="260"/>
      <w:bookmarkEnd w:id="261"/>
      <w:bookmarkEnd w:id="262"/>
    </w:p>
    <w:p w:rsidR="00984E7E" w:rsidRPr="003A33B8" w:rsidRDefault="00984E7E" w:rsidP="00984E7E">
      <w:pPr>
        <w:rPr>
          <w:rFonts w:cs="Arial"/>
        </w:rPr>
      </w:pPr>
      <w:r w:rsidRPr="003A33B8">
        <w:rPr>
          <w:rFonts w:cs="Arial"/>
        </w:rPr>
        <w:t>Total Number of Credit Hours in Program</w:t>
      </w:r>
      <w:r w:rsidR="00106106" w:rsidRPr="003A33B8">
        <w:rPr>
          <w:rFonts w:cs="Arial"/>
        </w:rPr>
        <w:t>___________________</w:t>
      </w:r>
    </w:p>
    <w:p w:rsidR="00984E7E" w:rsidRPr="003A33B8" w:rsidRDefault="00984E7E" w:rsidP="00984E7E">
      <w:pPr>
        <w:spacing w:after="0"/>
        <w:rPr>
          <w:rFonts w:cs="Arial"/>
        </w:rPr>
      </w:pPr>
      <w:r w:rsidRPr="003A33B8">
        <w:rPr>
          <w:rFonts w:eastAsia="Times New Roman" w:cs="Arial"/>
          <w:color w:val="000000"/>
        </w:rPr>
        <w:t>If this student is enrolled in a credit hour program, what is the total length of the program in credit hours?</w:t>
      </w:r>
    </w:p>
    <w:p w:rsidR="00984E7E" w:rsidRPr="003A33B8" w:rsidRDefault="00984E7E" w:rsidP="00357C52">
      <w:pPr>
        <w:pStyle w:val="Heading2"/>
      </w:pPr>
      <w:bookmarkStart w:id="263" w:name="_Toc489441043"/>
      <w:bookmarkStart w:id="264" w:name="_Toc531344814"/>
      <w:bookmarkStart w:id="265" w:name="_Toc532795744"/>
      <w:r w:rsidRPr="003A33B8">
        <w:t>BECRDCOMP</w:t>
      </w:r>
      <w:bookmarkEnd w:id="263"/>
      <w:bookmarkEnd w:id="264"/>
      <w:bookmarkEnd w:id="265"/>
    </w:p>
    <w:p w:rsidR="00984E7E" w:rsidRPr="003A33B8" w:rsidRDefault="00984E7E" w:rsidP="00984E7E">
      <w:pPr>
        <w:rPr>
          <w:rFonts w:cs="Arial"/>
        </w:rPr>
      </w:pPr>
      <w:r w:rsidRPr="003A33B8">
        <w:rPr>
          <w:rFonts w:cs="Arial"/>
        </w:rPr>
        <w:t>Cumulative Credit Hours Completed</w:t>
      </w:r>
      <w:r w:rsidR="00106106" w:rsidRPr="003A33B8">
        <w:rPr>
          <w:rFonts w:cs="Arial"/>
        </w:rPr>
        <w:t>___________________</w:t>
      </w:r>
    </w:p>
    <w:p w:rsidR="00984E7E" w:rsidRPr="003A33B8" w:rsidRDefault="00984E7E" w:rsidP="00984E7E">
      <w:pPr>
        <w:spacing w:after="0"/>
        <w:rPr>
          <w:rFonts w:cs="Arial"/>
        </w:rPr>
      </w:pPr>
      <w:r w:rsidRPr="003A33B8">
        <w:rPr>
          <w:rFonts w:eastAsia="Times New Roman" w:cs="Arial"/>
          <w:color w:val="000000"/>
        </w:rPr>
        <w:t xml:space="preserve">Please provide the total cumulative credit hours earned by this student as of June 30, </w:t>
      </w:r>
      <w:r w:rsidR="000039DD" w:rsidRPr="003A33B8">
        <w:rPr>
          <w:rFonts w:eastAsia="Times New Roman" w:cs="Arial"/>
          <w:color w:val="000000"/>
        </w:rPr>
        <w:t>2020</w:t>
      </w:r>
      <w:r w:rsidRPr="003A33B8">
        <w:rPr>
          <w:rFonts w:eastAsia="Times New Roman" w:cs="Arial"/>
          <w:color w:val="000000"/>
        </w:rPr>
        <w:t>. Include all credit hours earned, even if they do not count toward the student’s degree/program requirements.</w:t>
      </w:r>
    </w:p>
    <w:p w:rsidR="00984E7E" w:rsidRPr="003A33B8" w:rsidRDefault="00984E7E" w:rsidP="00357C52">
      <w:pPr>
        <w:pStyle w:val="Heading2"/>
      </w:pPr>
      <w:bookmarkStart w:id="266" w:name="_Toc489441044"/>
      <w:bookmarkStart w:id="267" w:name="_Toc531344815"/>
      <w:bookmarkStart w:id="268" w:name="_Toc532795745"/>
      <w:r w:rsidRPr="003A33B8">
        <w:t>BTUITOT</w:t>
      </w:r>
      <w:bookmarkEnd w:id="266"/>
      <w:bookmarkEnd w:id="267"/>
      <w:bookmarkEnd w:id="268"/>
    </w:p>
    <w:p w:rsidR="00984E7E" w:rsidRPr="003A33B8" w:rsidRDefault="00984E7E" w:rsidP="00984E7E">
      <w:pPr>
        <w:rPr>
          <w:rFonts w:cs="Arial"/>
        </w:rPr>
      </w:pPr>
      <w:r w:rsidRPr="003A33B8">
        <w:rPr>
          <w:rFonts w:cs="Arial"/>
        </w:rPr>
        <w:t xml:space="preserve">Total Tuition and </w:t>
      </w:r>
      <w:r w:rsidR="008C757C" w:rsidRPr="003A33B8">
        <w:rPr>
          <w:rFonts w:cs="Arial"/>
        </w:rPr>
        <w:t xml:space="preserve">Required </w:t>
      </w:r>
      <w:r w:rsidRPr="003A33B8">
        <w:rPr>
          <w:rFonts w:cs="Arial"/>
        </w:rPr>
        <w:t xml:space="preserve">Fees Charged </w:t>
      </w:r>
      <w:r w:rsidR="00106106" w:rsidRPr="003A33B8">
        <w:rPr>
          <w:rFonts w:cs="Arial"/>
        </w:rPr>
        <w:t>___________________</w:t>
      </w:r>
    </w:p>
    <w:p w:rsidR="00332D29" w:rsidRPr="003A33B8" w:rsidRDefault="00984E7E" w:rsidP="00984E7E">
      <w:pPr>
        <w:spacing w:after="0"/>
        <w:rPr>
          <w:rFonts w:eastAsia="Times New Roman" w:cs="Arial"/>
          <w:color w:val="000000"/>
        </w:rPr>
      </w:pPr>
      <w:r w:rsidRPr="003A33B8">
        <w:rPr>
          <w:rFonts w:eastAsia="Times New Roman" w:cs="Arial"/>
          <w:color w:val="000000"/>
        </w:rPr>
        <w:t xml:space="preserve">The amount entered should be the amount CHARGED for the period(s) in which the student was enrolled between July 1, </w:t>
      </w:r>
      <w:r w:rsidR="000039DD" w:rsidRPr="003A33B8">
        <w:rPr>
          <w:rFonts w:eastAsia="Times New Roman" w:cs="Arial"/>
          <w:color w:val="000000"/>
        </w:rPr>
        <w:t>2019</w:t>
      </w:r>
      <w:r w:rsidRPr="003A33B8">
        <w:rPr>
          <w:rFonts w:eastAsia="Times New Roman" w:cs="Arial"/>
          <w:color w:val="000000"/>
        </w:rPr>
        <w:t xml:space="preserve"> and June 30, </w:t>
      </w:r>
      <w:r w:rsidR="000039DD" w:rsidRPr="003A33B8">
        <w:rPr>
          <w:rFonts w:eastAsia="Times New Roman" w:cs="Arial"/>
          <w:color w:val="000000"/>
        </w:rPr>
        <w:t>2020</w:t>
      </w:r>
      <w:r w:rsidR="00D23701" w:rsidRPr="003A33B8">
        <w:rPr>
          <w:rFonts w:eastAsia="Times New Roman" w:cs="Arial"/>
          <w:color w:val="000000"/>
        </w:rPr>
        <w:t>, prior</w:t>
      </w:r>
      <w:r w:rsidRPr="003A33B8">
        <w:rPr>
          <w:rFonts w:eastAsia="Times New Roman" w:cs="Arial"/>
          <w:color w:val="000000"/>
        </w:rPr>
        <w:t xml:space="preserve"> to any </w:t>
      </w:r>
      <w:r w:rsidR="00242CD6" w:rsidRPr="003A33B8">
        <w:rPr>
          <w:rFonts w:eastAsia="Times New Roman" w:cs="Arial"/>
          <w:color w:val="000000"/>
        </w:rPr>
        <w:t xml:space="preserve">aid, </w:t>
      </w:r>
      <w:r w:rsidRPr="003A33B8">
        <w:rPr>
          <w:rFonts w:eastAsia="Times New Roman" w:cs="Arial"/>
          <w:color w:val="000000"/>
        </w:rPr>
        <w:t>discounts</w:t>
      </w:r>
      <w:r w:rsidR="00242CD6" w:rsidRPr="003A33B8">
        <w:rPr>
          <w:rFonts w:eastAsia="Times New Roman" w:cs="Arial"/>
          <w:color w:val="000000"/>
        </w:rPr>
        <w:t>,</w:t>
      </w:r>
      <w:r w:rsidRPr="003A33B8">
        <w:rPr>
          <w:rFonts w:eastAsia="Times New Roman" w:cs="Arial"/>
          <w:color w:val="000000"/>
        </w:rPr>
        <w:t xml:space="preserve"> or waivers.</w:t>
      </w:r>
    </w:p>
    <w:p w:rsidR="00332D29" w:rsidRPr="003A33B8" w:rsidRDefault="008C757C" w:rsidP="008C757C">
      <w:pPr>
        <w:spacing w:after="0"/>
        <w:rPr>
          <w:rFonts w:eastAsia="Times New Roman" w:cs="Arial"/>
          <w:color w:val="000000"/>
        </w:rPr>
      </w:pPr>
      <w:r w:rsidRPr="003A33B8">
        <w:rPr>
          <w:rFonts w:eastAsia="Times New Roman" w:cs="Arial"/>
          <w:color w:val="000000"/>
        </w:rPr>
        <w:t>Required fees include all fixed sum charges that are required of such a large proportion of all students that the student who does not pay the charges is an exception.</w:t>
      </w:r>
    </w:p>
    <w:p w:rsidR="008C757C" w:rsidRPr="003A33B8" w:rsidRDefault="008C757C" w:rsidP="008C757C">
      <w:pPr>
        <w:spacing w:after="0"/>
        <w:rPr>
          <w:rFonts w:eastAsia="Times New Roman" w:cs="Arial"/>
          <w:color w:val="000000"/>
        </w:rPr>
      </w:pPr>
      <w:r w:rsidRPr="003A33B8">
        <w:rPr>
          <w:rFonts w:eastAsia="Times New Roman" w:cs="Arial"/>
          <w:color w:val="000000"/>
        </w:rPr>
        <w:t>Include any out-of-state/out-of-district fees for applicable students.</w:t>
      </w:r>
    </w:p>
    <w:p w:rsidR="00984E7E" w:rsidRPr="003A33B8" w:rsidRDefault="00984E7E" w:rsidP="00984E7E">
      <w:pPr>
        <w:spacing w:after="0"/>
        <w:rPr>
          <w:rFonts w:cs="Arial"/>
        </w:rPr>
      </w:pPr>
      <w:r w:rsidRPr="003A33B8">
        <w:rPr>
          <w:rFonts w:eastAsia="Times New Roman" w:cs="Arial"/>
          <w:color w:val="000000"/>
        </w:rPr>
        <w:t>Please enter the specific amount charged for this student (typically obtained from the business or bursar's office), not the budgeted tuition amount or the average tuition amount charged for students.</w:t>
      </w:r>
    </w:p>
    <w:p w:rsidR="00984E7E" w:rsidRPr="003A33B8" w:rsidRDefault="00984E7E" w:rsidP="00357C52">
      <w:pPr>
        <w:pStyle w:val="Heading2"/>
      </w:pPr>
      <w:bookmarkStart w:id="269" w:name="_Toc489441045"/>
      <w:bookmarkStart w:id="270" w:name="_Toc531344816"/>
      <w:bookmarkStart w:id="271" w:name="_Toc532795746"/>
      <w:r w:rsidRPr="003A33B8">
        <w:t>BTU</w:t>
      </w:r>
      <w:r w:rsidR="00242CD6" w:rsidRPr="003A33B8">
        <w:t>NJURI</w:t>
      </w:r>
      <w:bookmarkEnd w:id="269"/>
      <w:bookmarkEnd w:id="270"/>
      <w:bookmarkEnd w:id="271"/>
    </w:p>
    <w:p w:rsidR="00984E7E" w:rsidRPr="003A33B8" w:rsidRDefault="00984E7E" w:rsidP="00984E7E">
      <w:pPr>
        <w:rPr>
          <w:rFonts w:cs="Arial"/>
        </w:rPr>
      </w:pPr>
      <w:r w:rsidRPr="003A33B8">
        <w:rPr>
          <w:rFonts w:cs="Arial"/>
        </w:rPr>
        <w:t>Residency for Tuition Purposes</w:t>
      </w:r>
    </w:p>
    <w:p w:rsidR="00332D29" w:rsidRPr="003A33B8" w:rsidRDefault="00984E7E" w:rsidP="008C757C">
      <w:pPr>
        <w:spacing w:after="0"/>
        <w:rPr>
          <w:rFonts w:eastAsia="Times New Roman" w:cs="Arial"/>
          <w:color w:val="000000"/>
        </w:rPr>
      </w:pPr>
      <w:r w:rsidRPr="003A33B8">
        <w:rPr>
          <w:rFonts w:eastAsia="Times New Roman" w:cs="Arial"/>
          <w:color w:val="000000"/>
        </w:rPr>
        <w:t xml:space="preserve">Please indicate </w:t>
      </w:r>
      <w:r w:rsidR="008C757C" w:rsidRPr="003A33B8">
        <w:rPr>
          <w:rFonts w:eastAsia="Times New Roman" w:cs="Arial"/>
          <w:color w:val="000000"/>
        </w:rPr>
        <w:t>the student’s tuition classification</w:t>
      </w:r>
      <w:r w:rsidRPr="003A33B8">
        <w:rPr>
          <w:rFonts w:eastAsia="Times New Roman" w:cs="Arial"/>
          <w:color w:val="000000"/>
        </w:rPr>
        <w:t xml:space="preserve"> for the </w:t>
      </w:r>
      <w:r w:rsidR="000039DD" w:rsidRPr="003A33B8">
        <w:rPr>
          <w:rFonts w:eastAsia="Times New Roman" w:cs="Arial"/>
          <w:color w:val="000000"/>
        </w:rPr>
        <w:t>2019</w:t>
      </w:r>
      <w:r w:rsidRPr="003A33B8">
        <w:rPr>
          <w:rFonts w:eastAsia="Times New Roman" w:cs="Arial"/>
          <w:color w:val="000000"/>
        </w:rPr>
        <w:t>-</w:t>
      </w:r>
      <w:r w:rsidR="000039DD" w:rsidRPr="003A33B8">
        <w:rPr>
          <w:rFonts w:eastAsia="Times New Roman" w:cs="Arial"/>
          <w:color w:val="000000"/>
        </w:rPr>
        <w:t>2020</w:t>
      </w:r>
      <w:r w:rsidRPr="003A33B8">
        <w:rPr>
          <w:rFonts w:eastAsia="Times New Roman" w:cs="Arial"/>
          <w:color w:val="000000"/>
        </w:rPr>
        <w:t xml:space="preserve"> academic year.</w:t>
      </w:r>
    </w:p>
    <w:p w:rsidR="00332D29" w:rsidRPr="003A33B8" w:rsidRDefault="00984E7E" w:rsidP="008C757C">
      <w:pPr>
        <w:spacing w:after="0"/>
        <w:rPr>
          <w:rFonts w:eastAsia="Times New Roman" w:cs="Arial"/>
          <w:color w:val="000000"/>
        </w:rPr>
      </w:pPr>
      <w:r w:rsidRPr="003A33B8">
        <w:rPr>
          <w:rFonts w:eastAsia="Times New Roman" w:cs="Arial"/>
          <w:color w:val="000000"/>
        </w:rPr>
        <w:t>An in-district student is a student who is a legal resident of the locality in which he/she attends school and thus is entitled to reduced tuition charges if offered by the institution.</w:t>
      </w:r>
    </w:p>
    <w:p w:rsidR="00332D29" w:rsidRPr="003A33B8" w:rsidRDefault="00984E7E" w:rsidP="00357C52">
      <w:pPr>
        <w:rPr>
          <w:rFonts w:cs="Arial"/>
        </w:rPr>
      </w:pPr>
      <w:r w:rsidRPr="003A33B8">
        <w:rPr>
          <w:rFonts w:eastAsia="Times New Roman" w:cs="Arial"/>
        </w:rPr>
        <w:t xml:space="preserve">An in-state student is </w:t>
      </w:r>
      <w:r w:rsidRPr="003A33B8">
        <w:rPr>
          <w:rFonts w:cs="Arial"/>
        </w:rPr>
        <w:t>a student who is a legal resident of the state in which he/she attends school.</w:t>
      </w:r>
    </w:p>
    <w:p w:rsidR="008C757C" w:rsidRPr="003A33B8" w:rsidRDefault="00B3175B" w:rsidP="00357C52">
      <w:pPr>
        <w:rPr>
          <w:rFonts w:cs="Arial"/>
        </w:rPr>
      </w:pPr>
      <w:r w:rsidRPr="003A33B8">
        <w:rPr>
          <w:rFonts w:cs="Arial"/>
        </w:rPr>
        <w:t xml:space="preserve">A student may receive in-state </w:t>
      </w:r>
      <w:r w:rsidR="008C757C" w:rsidRPr="003A33B8">
        <w:rPr>
          <w:rFonts w:cs="Arial"/>
        </w:rPr>
        <w:t xml:space="preserve">or reduced </w:t>
      </w:r>
      <w:r w:rsidRPr="003A33B8">
        <w:rPr>
          <w:rFonts w:cs="Arial"/>
        </w:rPr>
        <w:t xml:space="preserve">tuition even if </w:t>
      </w:r>
      <w:r w:rsidR="008C757C" w:rsidRPr="003A33B8">
        <w:rPr>
          <w:rFonts w:cs="Arial"/>
        </w:rPr>
        <w:t>he/</w:t>
      </w:r>
      <w:r w:rsidRPr="003A33B8">
        <w:rPr>
          <w:rFonts w:cs="Arial"/>
        </w:rPr>
        <w:t xml:space="preserve">she is not a legal resident of the state, such as through programs that offer in-state tuition to veterans or </w:t>
      </w:r>
      <w:r w:rsidR="008C757C" w:rsidRPr="003A33B8">
        <w:rPr>
          <w:rFonts w:cs="Arial"/>
        </w:rPr>
        <w:t xml:space="preserve">through tuition reciprocity agreements with </w:t>
      </w:r>
      <w:r w:rsidRPr="003A33B8">
        <w:rPr>
          <w:rFonts w:cs="Arial"/>
        </w:rPr>
        <w:t xml:space="preserve">adjacent states. </w:t>
      </w:r>
      <w:r w:rsidR="008C757C" w:rsidRPr="003A33B8">
        <w:rPr>
          <w:rFonts w:cs="Arial"/>
        </w:rPr>
        <w:t>Report these students as “in-state tuition for other reason,” even if the reduced tuition is higher than in-state tuition.</w:t>
      </w:r>
    </w:p>
    <w:p w:rsidR="00984E7E" w:rsidRPr="003A33B8" w:rsidRDefault="00984E7E" w:rsidP="00357C52">
      <w:pPr>
        <w:rPr>
          <w:rFonts w:eastAsia="Times New Roman" w:cs="Arial"/>
        </w:rPr>
      </w:pPr>
      <w:r w:rsidRPr="003A33B8">
        <w:rPr>
          <w:rFonts w:cs="Arial"/>
        </w:rPr>
        <w:t>An out-of-state student</w:t>
      </w:r>
      <w:r w:rsidRPr="003A33B8">
        <w:rPr>
          <w:rFonts w:eastAsia="Times New Roman" w:cs="Arial"/>
        </w:rPr>
        <w:t xml:space="preserve"> is a student who is not a legal resident of the state in which he/she attends school.</w:t>
      </w:r>
    </w:p>
    <w:p w:rsidR="00984E7E" w:rsidRPr="003A33B8" w:rsidRDefault="00984E7E" w:rsidP="00357C52">
      <w:pPr>
        <w:spacing w:after="0"/>
        <w:ind w:left="360"/>
        <w:rPr>
          <w:rFonts w:cs="Arial"/>
        </w:rPr>
      </w:pPr>
      <w:r w:rsidRPr="003A33B8">
        <w:rPr>
          <w:rFonts w:cs="Arial"/>
        </w:rPr>
        <w:t>1 = In-district</w:t>
      </w:r>
    </w:p>
    <w:p w:rsidR="00984E7E" w:rsidRPr="003A33B8" w:rsidRDefault="00984E7E" w:rsidP="00357C52">
      <w:pPr>
        <w:spacing w:after="0"/>
        <w:ind w:left="360"/>
        <w:rPr>
          <w:rFonts w:cs="Arial"/>
        </w:rPr>
      </w:pPr>
      <w:r w:rsidRPr="003A33B8">
        <w:rPr>
          <w:rFonts w:cs="Arial"/>
        </w:rPr>
        <w:t>2 = In-state</w:t>
      </w:r>
      <w:r w:rsidR="00242CD6" w:rsidRPr="003A33B8">
        <w:rPr>
          <w:rFonts w:cs="Arial"/>
        </w:rPr>
        <w:t xml:space="preserve"> tuition based on </w:t>
      </w:r>
      <w:r w:rsidR="008C757C" w:rsidRPr="003A33B8">
        <w:rPr>
          <w:rFonts w:cs="Arial"/>
        </w:rPr>
        <w:t xml:space="preserve">legal </w:t>
      </w:r>
      <w:r w:rsidR="00242CD6" w:rsidRPr="003A33B8">
        <w:rPr>
          <w:rFonts w:cs="Arial"/>
        </w:rPr>
        <w:t>residence</w:t>
      </w:r>
    </w:p>
    <w:p w:rsidR="00984E7E" w:rsidRPr="003A33B8" w:rsidRDefault="00984E7E" w:rsidP="00357C52">
      <w:pPr>
        <w:spacing w:after="0"/>
        <w:ind w:left="360"/>
        <w:rPr>
          <w:rFonts w:cs="Arial"/>
        </w:rPr>
      </w:pPr>
      <w:r w:rsidRPr="003A33B8">
        <w:rPr>
          <w:rFonts w:cs="Arial"/>
        </w:rPr>
        <w:t xml:space="preserve">3 = </w:t>
      </w:r>
      <w:r w:rsidR="00242CD6" w:rsidRPr="003A33B8">
        <w:rPr>
          <w:rFonts w:cs="Arial"/>
        </w:rPr>
        <w:t>In-state tuition for other reason (</w:t>
      </w:r>
      <w:r w:rsidR="008C757C" w:rsidRPr="003A33B8">
        <w:rPr>
          <w:rFonts w:cs="Arial"/>
        </w:rPr>
        <w:t>e.g.</w:t>
      </w:r>
      <w:r w:rsidR="00242CD6" w:rsidRPr="003A33B8">
        <w:rPr>
          <w:rFonts w:cs="Arial"/>
        </w:rPr>
        <w:t>, veteran status)</w:t>
      </w:r>
    </w:p>
    <w:p w:rsidR="00984E7E" w:rsidRPr="003A33B8" w:rsidRDefault="00984E7E" w:rsidP="00357C52">
      <w:pPr>
        <w:spacing w:after="0"/>
        <w:ind w:left="360"/>
        <w:rPr>
          <w:rFonts w:cs="Arial"/>
        </w:rPr>
      </w:pPr>
      <w:r w:rsidRPr="003A33B8">
        <w:rPr>
          <w:rFonts w:cs="Arial"/>
        </w:rPr>
        <w:t xml:space="preserve">4 = </w:t>
      </w:r>
      <w:r w:rsidR="00242CD6" w:rsidRPr="003A33B8">
        <w:rPr>
          <w:rFonts w:cs="Arial"/>
        </w:rPr>
        <w:t>Out-of-state</w:t>
      </w:r>
    </w:p>
    <w:p w:rsidR="00242CD6" w:rsidRPr="003A33B8" w:rsidRDefault="00242CD6" w:rsidP="00357C52">
      <w:pPr>
        <w:spacing w:after="0"/>
        <w:ind w:left="360"/>
        <w:rPr>
          <w:rFonts w:cs="Arial"/>
        </w:rPr>
      </w:pPr>
      <w:r w:rsidRPr="003A33B8">
        <w:rPr>
          <w:rFonts w:cs="Arial"/>
        </w:rPr>
        <w:t>5 = No differential tuition based on residency</w:t>
      </w:r>
    </w:p>
    <w:p w:rsidR="00984E7E" w:rsidRPr="003A33B8" w:rsidRDefault="00984E7E" w:rsidP="00357C52">
      <w:pPr>
        <w:spacing w:after="0"/>
        <w:ind w:left="360"/>
        <w:rPr>
          <w:rFonts w:cs="Arial"/>
        </w:rPr>
      </w:pPr>
      <w:r w:rsidRPr="003A33B8">
        <w:rPr>
          <w:rFonts w:cs="Arial"/>
        </w:rPr>
        <w:t>-1 = Unknown</w:t>
      </w:r>
    </w:p>
    <w:p w:rsidR="00DA4160" w:rsidRPr="003A33B8" w:rsidRDefault="00DA4160" w:rsidP="00357C52">
      <w:pPr>
        <w:pStyle w:val="Heading2"/>
      </w:pPr>
      <w:bookmarkStart w:id="272" w:name="_Toc489441046"/>
      <w:bookmarkStart w:id="273" w:name="_Toc531344817"/>
      <w:bookmarkStart w:id="274" w:name="_Toc532795747"/>
      <w:r w:rsidRPr="003A33B8">
        <w:t>BEMAJ1CIP</w:t>
      </w:r>
      <w:bookmarkEnd w:id="272"/>
      <w:bookmarkEnd w:id="273"/>
      <w:bookmarkEnd w:id="274"/>
    </w:p>
    <w:p w:rsidR="00DA4160" w:rsidRPr="003A33B8" w:rsidRDefault="00DA4160" w:rsidP="00DA4160">
      <w:pPr>
        <w:rPr>
          <w:rFonts w:cs="Arial"/>
        </w:rPr>
      </w:pPr>
      <w:r w:rsidRPr="003A33B8">
        <w:rPr>
          <w:rFonts w:cs="Arial"/>
        </w:rPr>
        <w:t>First Major CIP Code</w:t>
      </w:r>
      <w:r w:rsidR="00106106" w:rsidRPr="003A33B8">
        <w:rPr>
          <w:rFonts w:cs="Arial"/>
        </w:rPr>
        <w:t>___________________</w:t>
      </w:r>
    </w:p>
    <w:p w:rsidR="00DA4160" w:rsidRPr="003A33B8" w:rsidRDefault="00DA4160" w:rsidP="00DA4160">
      <w:pPr>
        <w:spacing w:after="0"/>
        <w:rPr>
          <w:rFonts w:eastAsia="Times New Roman" w:cs="Arial"/>
          <w:color w:val="000000"/>
        </w:rPr>
      </w:pPr>
      <w:r w:rsidRPr="003A33B8">
        <w:rPr>
          <w:rFonts w:eastAsia="Times New Roman" w:cs="Arial"/>
          <w:color w:val="000000"/>
        </w:rPr>
        <w:t xml:space="preserve">Please provide the CIP code for this student’s first major as of June 30, </w:t>
      </w:r>
      <w:r w:rsidR="000039DD" w:rsidRPr="003A33B8">
        <w:rPr>
          <w:rFonts w:eastAsia="Times New Roman" w:cs="Arial"/>
          <w:color w:val="000000"/>
        </w:rPr>
        <w:t>2020</w:t>
      </w:r>
      <w:r w:rsidRPr="003A33B8">
        <w:rPr>
          <w:rFonts w:eastAsia="Times New Roman" w:cs="Arial"/>
          <w:color w:val="000000"/>
        </w:rPr>
        <w:t xml:space="preserve">. If the student was no longer enrolled on June 30, provide the student’s major during his or her last term enrolled between July 1, </w:t>
      </w:r>
      <w:r w:rsidR="000039DD" w:rsidRPr="003A33B8">
        <w:rPr>
          <w:rFonts w:eastAsia="Times New Roman" w:cs="Arial"/>
          <w:color w:val="000000"/>
        </w:rPr>
        <w:t>2019</w:t>
      </w:r>
      <w:r w:rsidRPr="003A33B8">
        <w:rPr>
          <w:rFonts w:eastAsia="Times New Roman" w:cs="Arial"/>
          <w:color w:val="000000"/>
        </w:rPr>
        <w:t xml:space="preserve"> and June 30, </w:t>
      </w:r>
      <w:r w:rsidR="000039DD" w:rsidRPr="003A33B8">
        <w:rPr>
          <w:rFonts w:eastAsia="Times New Roman" w:cs="Arial"/>
          <w:color w:val="000000"/>
        </w:rPr>
        <w:t>2020</w:t>
      </w:r>
      <w:r w:rsidRPr="003A33B8">
        <w:rPr>
          <w:rFonts w:eastAsia="Times New Roman" w:cs="Arial"/>
          <w:color w:val="000000"/>
        </w:rPr>
        <w:t>.</w:t>
      </w:r>
    </w:p>
    <w:p w:rsidR="00DA4160" w:rsidRPr="003A33B8" w:rsidRDefault="00DA4160" w:rsidP="00DA4160">
      <w:pPr>
        <w:spacing w:after="0"/>
        <w:rPr>
          <w:rFonts w:eastAsia="Times New Roman" w:cs="Arial"/>
          <w:color w:val="000000"/>
        </w:rPr>
      </w:pPr>
      <w:r w:rsidRPr="003A33B8">
        <w:rPr>
          <w:rFonts w:eastAsia="Times New Roman" w:cs="Arial"/>
          <w:color w:val="000000"/>
        </w:rPr>
        <w:t>CIP (Classification of Instructional Programs) codes are used by the National Center for Education Statistics (NCES) for major or field of study reporting, assessment, and tracking.</w:t>
      </w:r>
    </w:p>
    <w:p w:rsidR="00DA4160" w:rsidRPr="003A33B8" w:rsidRDefault="00DA4160" w:rsidP="00DA4160">
      <w:pPr>
        <w:spacing w:after="0"/>
        <w:rPr>
          <w:rFonts w:eastAsia="Times New Roman" w:cs="Arial"/>
          <w:color w:val="000000"/>
        </w:rPr>
      </w:pPr>
      <w:r w:rsidRPr="003A33B8">
        <w:rPr>
          <w:rFonts w:eastAsia="Times New Roman" w:cs="Arial"/>
          <w:color w:val="000000"/>
        </w:rPr>
        <w:t>Please enter the 6 digit CIP Code of the student's first major or field of study. NOTE: This item is filled for you if a CIP code for this student was provided on your enrollment list. You may change the CIP code if what is shown is incorrect.</w:t>
      </w:r>
    </w:p>
    <w:p w:rsidR="00DA4160" w:rsidRPr="003A33B8" w:rsidRDefault="00DA4160" w:rsidP="00DA4160">
      <w:pPr>
        <w:spacing w:after="0"/>
        <w:rPr>
          <w:rFonts w:eastAsia="Times New Roman" w:cs="Arial"/>
          <w:color w:val="000000"/>
        </w:rPr>
      </w:pPr>
      <w:r w:rsidRPr="003A33B8">
        <w:rPr>
          <w:rFonts w:eastAsia="Times New Roman" w:cs="Arial"/>
          <w:color w:val="000000"/>
        </w:rPr>
        <w:t>If you are not familiar with the codes,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p w:rsidR="00DA4160" w:rsidRPr="003A33B8" w:rsidRDefault="00DA4160" w:rsidP="00DA4160">
      <w:pPr>
        <w:spacing w:after="0"/>
        <w:rPr>
          <w:rFonts w:cs="Arial"/>
        </w:rPr>
      </w:pPr>
    </w:p>
    <w:p w:rsidR="00DA4160" w:rsidRPr="003A33B8" w:rsidRDefault="00DA4160" w:rsidP="00357C52">
      <w:pPr>
        <w:pStyle w:val="Heading2"/>
      </w:pPr>
      <w:bookmarkStart w:id="275" w:name="_Toc489441047"/>
      <w:bookmarkStart w:id="276" w:name="_Toc531344818"/>
      <w:bookmarkStart w:id="277" w:name="_Toc532795748"/>
      <w:r w:rsidRPr="003A33B8">
        <w:t>BEMAJ1</w:t>
      </w:r>
      <w:bookmarkEnd w:id="275"/>
      <w:bookmarkEnd w:id="276"/>
      <w:bookmarkEnd w:id="277"/>
    </w:p>
    <w:p w:rsidR="00926DC1" w:rsidRPr="003A33B8" w:rsidRDefault="00DA4160" w:rsidP="00DA4160">
      <w:pPr>
        <w:rPr>
          <w:rFonts w:cs="Arial"/>
        </w:rPr>
      </w:pPr>
      <w:r w:rsidRPr="003A33B8">
        <w:rPr>
          <w:rFonts w:cs="Arial"/>
        </w:rPr>
        <w:t xml:space="preserve">First Major </w:t>
      </w:r>
      <w:r w:rsidR="00106106" w:rsidRPr="003A33B8">
        <w:rPr>
          <w:rFonts w:cs="Arial"/>
        </w:rPr>
        <w:t>___________________</w:t>
      </w:r>
    </w:p>
    <w:p w:rsidR="00DA4160" w:rsidRPr="003A33B8" w:rsidRDefault="00DA4160" w:rsidP="00357C52">
      <w:pPr>
        <w:pStyle w:val="Heading2"/>
      </w:pPr>
      <w:bookmarkStart w:id="278" w:name="_Toc489441048"/>
      <w:bookmarkStart w:id="279" w:name="_Toc531344819"/>
      <w:bookmarkStart w:id="280" w:name="_Toc532795749"/>
      <w:r w:rsidRPr="003A33B8">
        <w:t>BEMAJ2CIP</w:t>
      </w:r>
      <w:bookmarkEnd w:id="278"/>
      <w:bookmarkEnd w:id="279"/>
      <w:bookmarkEnd w:id="280"/>
    </w:p>
    <w:p w:rsidR="00DA4160" w:rsidRPr="003A33B8" w:rsidRDefault="00DA4160" w:rsidP="00DA4160">
      <w:pPr>
        <w:rPr>
          <w:rFonts w:cs="Arial"/>
        </w:rPr>
      </w:pPr>
      <w:r w:rsidRPr="003A33B8">
        <w:rPr>
          <w:rFonts w:cs="Arial"/>
        </w:rPr>
        <w:t>Second Major CIP Code</w:t>
      </w:r>
      <w:r w:rsidR="00106106" w:rsidRPr="003A33B8">
        <w:rPr>
          <w:rFonts w:cs="Arial"/>
        </w:rPr>
        <w:t>___________________</w:t>
      </w:r>
    </w:p>
    <w:p w:rsidR="00DA4160" w:rsidRPr="003A33B8" w:rsidRDefault="00DA4160" w:rsidP="00357C52">
      <w:pPr>
        <w:rPr>
          <w:rFonts w:cs="Arial"/>
        </w:rPr>
      </w:pPr>
      <w:r w:rsidRPr="003A33B8">
        <w:rPr>
          <w:rFonts w:eastAsia="Times New Roman" w:cs="Arial"/>
        </w:rPr>
        <w:t xml:space="preserve">Please provide the CIP code for this student’s second major as of June 30, </w:t>
      </w:r>
      <w:r w:rsidR="000039DD" w:rsidRPr="003A33B8">
        <w:rPr>
          <w:rFonts w:eastAsia="Times New Roman" w:cs="Arial"/>
        </w:rPr>
        <w:t>2020</w:t>
      </w:r>
      <w:r w:rsidRPr="003A33B8">
        <w:rPr>
          <w:rFonts w:eastAsia="Times New Roman" w:cs="Arial"/>
        </w:rPr>
        <w:t xml:space="preserve">. If the student was no longer enrolled on June 30, </w:t>
      </w:r>
      <w:r w:rsidRPr="003A33B8">
        <w:rPr>
          <w:rFonts w:cs="Arial"/>
        </w:rPr>
        <w:t xml:space="preserve">provide the student’s major during his or her last term enrolled between July 1, </w:t>
      </w:r>
      <w:r w:rsidR="000039DD" w:rsidRPr="003A33B8">
        <w:rPr>
          <w:rFonts w:cs="Arial"/>
        </w:rPr>
        <w:t>2019</w:t>
      </w:r>
      <w:r w:rsidRPr="003A33B8">
        <w:rPr>
          <w:rFonts w:cs="Arial"/>
        </w:rPr>
        <w:t xml:space="preserve"> and June 30, </w:t>
      </w:r>
      <w:r w:rsidR="000039DD" w:rsidRPr="003A33B8">
        <w:rPr>
          <w:rFonts w:cs="Arial"/>
        </w:rPr>
        <w:t>2020</w:t>
      </w:r>
      <w:r w:rsidRPr="003A33B8">
        <w:rPr>
          <w:rFonts w:cs="Arial"/>
        </w:rPr>
        <w:t>.</w:t>
      </w:r>
    </w:p>
    <w:p w:rsidR="00DA4160" w:rsidRPr="003A33B8" w:rsidRDefault="00DA4160" w:rsidP="00357C52">
      <w:pPr>
        <w:rPr>
          <w:rFonts w:cs="Arial"/>
        </w:rPr>
      </w:pPr>
      <w:r w:rsidRPr="003A33B8">
        <w:rPr>
          <w:rFonts w:cs="Arial"/>
        </w:rPr>
        <w:t>CIP (Classification of Instructional Programs) codes are used by the National Center for Education Statistics (NCES) for major or field of study reporting, assessment, and tracking.</w:t>
      </w:r>
    </w:p>
    <w:p w:rsidR="00DA4160" w:rsidRPr="003A33B8" w:rsidRDefault="00DA4160" w:rsidP="00357C52">
      <w:pPr>
        <w:rPr>
          <w:rFonts w:cs="Arial"/>
        </w:rPr>
      </w:pPr>
      <w:r w:rsidRPr="003A33B8">
        <w:rPr>
          <w:rFonts w:cs="Arial"/>
        </w:rPr>
        <w:t>Please enter the 6 digit CIP Code of the student's first major or field of study. NOTE: This item is filled for you if a CIP code for this student was provided on your enrollment list. You may change the CIP code if what is shown is incorrect.</w:t>
      </w:r>
    </w:p>
    <w:p w:rsidR="00DA4160" w:rsidRPr="003A33B8" w:rsidRDefault="00DA4160" w:rsidP="00357C52">
      <w:pPr>
        <w:rPr>
          <w:rFonts w:eastAsia="Times New Roman" w:cs="Arial"/>
        </w:rPr>
      </w:pPr>
      <w:r w:rsidRPr="003A33B8">
        <w:rPr>
          <w:rFonts w:cs="Arial"/>
        </w:rPr>
        <w:t>If you are not familiar with the codes, please leave this column blank and enter the student's current or most recent first major or field of study in the First Major item in this section. If the student has not yet declared a major, please leave</w:t>
      </w:r>
      <w:r w:rsidRPr="003A33B8">
        <w:rPr>
          <w:rFonts w:eastAsia="Times New Roman" w:cs="Arial"/>
        </w:rPr>
        <w:t xml:space="preserve"> this item blank and select "Yes" for the "undeclared" item in this section.</w:t>
      </w:r>
    </w:p>
    <w:p w:rsidR="00DA4160" w:rsidRPr="003A33B8" w:rsidRDefault="00DA4160" w:rsidP="00357C52">
      <w:pPr>
        <w:pStyle w:val="Heading2"/>
      </w:pPr>
      <w:bookmarkStart w:id="281" w:name="_Toc489441049"/>
      <w:bookmarkStart w:id="282" w:name="_Toc531344820"/>
      <w:bookmarkStart w:id="283" w:name="_Toc532795750"/>
      <w:r w:rsidRPr="003A33B8">
        <w:t>BEMAJ2</w:t>
      </w:r>
      <w:bookmarkEnd w:id="281"/>
      <w:bookmarkEnd w:id="282"/>
      <w:bookmarkEnd w:id="283"/>
    </w:p>
    <w:p w:rsidR="00DA4160" w:rsidRPr="003A33B8" w:rsidRDefault="00DA4160" w:rsidP="00DA4160">
      <w:pPr>
        <w:rPr>
          <w:rFonts w:cs="Arial"/>
        </w:rPr>
      </w:pPr>
      <w:r w:rsidRPr="003A33B8">
        <w:rPr>
          <w:rFonts w:cs="Arial"/>
        </w:rPr>
        <w:t xml:space="preserve">Second Major </w:t>
      </w:r>
      <w:r w:rsidR="00106106" w:rsidRPr="003A33B8">
        <w:rPr>
          <w:rFonts w:cs="Arial"/>
        </w:rPr>
        <w:t>___________________</w:t>
      </w:r>
    </w:p>
    <w:p w:rsidR="00DA4160" w:rsidRPr="003A33B8" w:rsidRDefault="00DA4160" w:rsidP="00357C52">
      <w:pPr>
        <w:pStyle w:val="Heading2"/>
      </w:pPr>
      <w:bookmarkStart w:id="284" w:name="_Toc489441050"/>
      <w:bookmarkStart w:id="285" w:name="_Toc531344821"/>
      <w:bookmarkStart w:id="286" w:name="_Toc532795751"/>
      <w:r w:rsidRPr="003A33B8">
        <w:t>BEUNDECL</w:t>
      </w:r>
      <w:bookmarkEnd w:id="284"/>
      <w:bookmarkEnd w:id="285"/>
      <w:bookmarkEnd w:id="286"/>
    </w:p>
    <w:p w:rsidR="00DA4160" w:rsidRPr="003A33B8" w:rsidRDefault="00DA4160" w:rsidP="00DA4160">
      <w:pPr>
        <w:rPr>
          <w:rFonts w:cs="Arial"/>
        </w:rPr>
      </w:pPr>
      <w:r w:rsidRPr="003A33B8">
        <w:rPr>
          <w:rFonts w:cs="Arial"/>
        </w:rPr>
        <w:t>Major Undeclared</w:t>
      </w:r>
    </w:p>
    <w:p w:rsidR="00DA4160" w:rsidRPr="003A33B8" w:rsidRDefault="00DA4160" w:rsidP="00DA4160">
      <w:pPr>
        <w:spacing w:after="0"/>
        <w:rPr>
          <w:rFonts w:cs="Arial"/>
        </w:rPr>
      </w:pPr>
      <w:r w:rsidRPr="003A33B8">
        <w:rPr>
          <w:rFonts w:cs="Arial"/>
        </w:rPr>
        <w:t>0 = No</w:t>
      </w:r>
    </w:p>
    <w:p w:rsidR="00DA4160" w:rsidRPr="003A33B8" w:rsidRDefault="00DA4160" w:rsidP="00DA4160">
      <w:pPr>
        <w:spacing w:after="0"/>
        <w:rPr>
          <w:rFonts w:cs="Arial"/>
        </w:rPr>
      </w:pPr>
      <w:r w:rsidRPr="003A33B8">
        <w:rPr>
          <w:rFonts w:cs="Arial"/>
        </w:rPr>
        <w:t>1 = Yes</w:t>
      </w:r>
    </w:p>
    <w:p w:rsidR="0037691E" w:rsidRPr="003A33B8" w:rsidRDefault="006E4219" w:rsidP="00357C52">
      <w:pPr>
        <w:pStyle w:val="Heading2"/>
      </w:pPr>
      <w:bookmarkStart w:id="287" w:name="_Toc489441051"/>
      <w:bookmarkStart w:id="288" w:name="_Toc531344822"/>
      <w:bookmarkStart w:id="289" w:name="_Toc532795752"/>
      <w:r w:rsidRPr="003A33B8">
        <w:t>BTM</w:t>
      </w:r>
      <w:r w:rsidR="0037691E" w:rsidRPr="003A33B8">
        <w:t>ST[01-12]</w:t>
      </w:r>
      <w:bookmarkEnd w:id="287"/>
      <w:bookmarkEnd w:id="288"/>
      <w:bookmarkEnd w:id="289"/>
    </w:p>
    <w:p w:rsidR="0037691E" w:rsidRPr="003A33B8" w:rsidRDefault="0037691E" w:rsidP="0037691E">
      <w:pPr>
        <w:rPr>
          <w:rFonts w:cs="Arial"/>
        </w:rPr>
      </w:pPr>
      <w:r w:rsidRPr="003A33B8">
        <w:rPr>
          <w:rFonts w:cs="Arial"/>
        </w:rPr>
        <w:t>Enrollment Status for [Term 01-12]</w:t>
      </w:r>
    </w:p>
    <w:p w:rsidR="00357C52" w:rsidRPr="003A33B8" w:rsidRDefault="0037691E" w:rsidP="0037691E">
      <w:pPr>
        <w:rPr>
          <w:rFonts w:cs="Arial"/>
        </w:rPr>
      </w:pPr>
      <w:r w:rsidRPr="003A33B8">
        <w:rPr>
          <w:rFonts w:cs="Arial"/>
        </w:rPr>
        <w:t>Enter the student’s enrollment status in [term 1-12]. If enrollment status was used to determine financial aid eligibility, report that enrollment status for this item. Otherwise, report the enrollment status as defined by your institution.</w:t>
      </w:r>
    </w:p>
    <w:p w:rsidR="0037691E" w:rsidRPr="003A33B8" w:rsidRDefault="0037691E" w:rsidP="0037691E">
      <w:pPr>
        <w:rPr>
          <w:rFonts w:cs="Arial"/>
        </w:rPr>
      </w:pPr>
      <w:r w:rsidRPr="003A33B8">
        <w:rPr>
          <w:rFonts w:cs="Arial"/>
        </w:rPr>
        <w:t>Institutions typically define enrollment status based on the number of credit or clock hours attempted</w:t>
      </w:r>
      <w:r w:rsidR="006C3D12" w:rsidRPr="003A33B8">
        <w:rPr>
          <w:rFonts w:cs="Arial"/>
        </w:rPr>
        <w:t xml:space="preserve">. </w:t>
      </w:r>
      <w:r w:rsidRPr="003A33B8">
        <w:rPr>
          <w:rFonts w:cs="Arial"/>
        </w:rPr>
        <w:t>For example, students who are enrolled as a </w:t>
      </w:r>
      <w:r w:rsidRPr="003A33B8">
        <w:rPr>
          <w:rFonts w:cs="Arial"/>
          <w:b/>
          <w:bCs/>
        </w:rPr>
        <w:t>full-time student</w:t>
      </w:r>
      <w:r w:rsidRPr="003A33B8">
        <w:rPr>
          <w:rFonts w:cs="Arial"/>
        </w:rPr>
        <w:t> typically carry at least</w:t>
      </w:r>
    </w:p>
    <w:p w:rsidR="0037691E" w:rsidRPr="003A33B8" w:rsidRDefault="0037691E" w:rsidP="001B326D">
      <w:pPr>
        <w:numPr>
          <w:ilvl w:val="0"/>
          <w:numId w:val="2"/>
        </w:numPr>
        <w:rPr>
          <w:rFonts w:cs="Arial"/>
        </w:rPr>
      </w:pPr>
      <w:r w:rsidRPr="003A33B8">
        <w:rPr>
          <w:rFonts w:cs="Arial"/>
        </w:rPr>
        <w:t>12 semester or quarter hours per term at the undergraduate level or 9 credit hours per term at the graduate level.</w:t>
      </w:r>
    </w:p>
    <w:p w:rsidR="0037691E" w:rsidRPr="003A33B8" w:rsidRDefault="0037691E" w:rsidP="001B326D">
      <w:pPr>
        <w:numPr>
          <w:ilvl w:val="0"/>
          <w:numId w:val="2"/>
        </w:numPr>
        <w:rPr>
          <w:rFonts w:cs="Arial"/>
        </w:rPr>
      </w:pPr>
      <w:r w:rsidRPr="003A33B8">
        <w:rPr>
          <w:rFonts w:cs="Arial"/>
        </w:rPr>
        <w:t>24 semester hours or 36 quarter hours per academic year for an educational program using credit hours for a program of less than one academic year.</w:t>
      </w:r>
    </w:p>
    <w:p w:rsidR="0037691E" w:rsidRPr="003A33B8" w:rsidRDefault="0037691E" w:rsidP="001B326D">
      <w:pPr>
        <w:numPr>
          <w:ilvl w:val="0"/>
          <w:numId w:val="2"/>
        </w:numPr>
        <w:rPr>
          <w:rFonts w:cs="Arial"/>
        </w:rPr>
      </w:pPr>
      <w:r w:rsidRPr="003A33B8">
        <w:rPr>
          <w:rFonts w:cs="Arial"/>
        </w:rPr>
        <w:t>24 clock hours per week for an education program using clock hours.</w:t>
      </w:r>
    </w:p>
    <w:p w:rsidR="0037691E" w:rsidRPr="003A33B8" w:rsidRDefault="0037691E" w:rsidP="0037691E">
      <w:pPr>
        <w:spacing w:after="0"/>
        <w:rPr>
          <w:rFonts w:cs="Arial"/>
        </w:rPr>
      </w:pPr>
      <w:r w:rsidRPr="003A33B8">
        <w:rPr>
          <w:rFonts w:cs="Arial"/>
        </w:rPr>
        <w:t>0 = Not enrolled</w:t>
      </w:r>
    </w:p>
    <w:p w:rsidR="0037691E" w:rsidRPr="003A33B8" w:rsidRDefault="0037691E" w:rsidP="0037691E">
      <w:pPr>
        <w:spacing w:after="0"/>
        <w:rPr>
          <w:rFonts w:cs="Arial"/>
        </w:rPr>
      </w:pPr>
      <w:r w:rsidRPr="003A33B8">
        <w:rPr>
          <w:rFonts w:cs="Arial"/>
        </w:rPr>
        <w:t>1 = Full-time</w:t>
      </w:r>
    </w:p>
    <w:p w:rsidR="0037691E" w:rsidRPr="003A33B8" w:rsidRDefault="0037691E" w:rsidP="0037691E">
      <w:pPr>
        <w:spacing w:after="0"/>
        <w:rPr>
          <w:rFonts w:cs="Arial"/>
        </w:rPr>
      </w:pPr>
      <w:r w:rsidRPr="003A33B8">
        <w:rPr>
          <w:rFonts w:cs="Arial"/>
        </w:rPr>
        <w:t>2 = 3/4-time</w:t>
      </w:r>
    </w:p>
    <w:p w:rsidR="0037691E" w:rsidRPr="003A33B8" w:rsidRDefault="0037691E" w:rsidP="0037691E">
      <w:pPr>
        <w:spacing w:after="0"/>
        <w:rPr>
          <w:rFonts w:cs="Arial"/>
        </w:rPr>
      </w:pPr>
      <w:r w:rsidRPr="003A33B8">
        <w:rPr>
          <w:rFonts w:cs="Arial"/>
        </w:rPr>
        <w:t>3 = Half-time</w:t>
      </w:r>
    </w:p>
    <w:p w:rsidR="0037691E" w:rsidRPr="003A33B8" w:rsidRDefault="0037691E" w:rsidP="0037691E">
      <w:pPr>
        <w:spacing w:after="0"/>
        <w:rPr>
          <w:rFonts w:cs="Arial"/>
        </w:rPr>
      </w:pPr>
      <w:r w:rsidRPr="003A33B8">
        <w:rPr>
          <w:rFonts w:cs="Arial"/>
        </w:rPr>
        <w:t>4 = Less than half-time</w:t>
      </w:r>
    </w:p>
    <w:p w:rsidR="0037691E" w:rsidRPr="003A33B8" w:rsidRDefault="006E4219" w:rsidP="00357C52">
      <w:pPr>
        <w:pStyle w:val="Heading2"/>
      </w:pPr>
      <w:bookmarkStart w:id="290" w:name="_Toc489441052"/>
      <w:bookmarkStart w:id="291" w:name="_Toc531344823"/>
      <w:bookmarkStart w:id="292" w:name="_Toc532795753"/>
      <w:r w:rsidRPr="003A33B8">
        <w:t>BTM</w:t>
      </w:r>
      <w:r w:rsidR="0037691E" w:rsidRPr="003A33B8">
        <w:t>HR</w:t>
      </w:r>
      <w:bookmarkEnd w:id="290"/>
      <w:bookmarkEnd w:id="291"/>
      <w:bookmarkEnd w:id="292"/>
    </w:p>
    <w:p w:rsidR="0037691E" w:rsidRPr="003A33B8" w:rsidRDefault="0037691E" w:rsidP="00FE4335">
      <w:pPr>
        <w:rPr>
          <w:rFonts w:cs="Arial"/>
        </w:rPr>
      </w:pPr>
      <w:r w:rsidRPr="003A33B8">
        <w:rPr>
          <w:rFonts w:cs="Arial"/>
        </w:rPr>
        <w:t>Number of Credit or Clock Hours Enrolled in [Term 01-12]</w:t>
      </w:r>
      <w:r w:rsidR="00106106" w:rsidRPr="003A33B8">
        <w:rPr>
          <w:rFonts w:cs="Arial"/>
        </w:rPr>
        <w:t xml:space="preserve"> ___________________</w:t>
      </w:r>
    </w:p>
    <w:p w:rsidR="00104730" w:rsidRPr="003A33B8" w:rsidRDefault="00104730" w:rsidP="00357C52">
      <w:pPr>
        <w:pStyle w:val="Heading1"/>
      </w:pPr>
      <w:bookmarkStart w:id="293" w:name="_Toc489441053"/>
      <w:bookmarkStart w:id="294" w:name="_Toc531344824"/>
      <w:bookmarkStart w:id="295" w:name="_Toc532795754"/>
      <w:r w:rsidRPr="003A33B8">
        <w:t>Budget</w:t>
      </w:r>
      <w:bookmarkEnd w:id="293"/>
      <w:bookmarkEnd w:id="294"/>
      <w:bookmarkEnd w:id="295"/>
    </w:p>
    <w:p w:rsidR="00104730" w:rsidRPr="003A33B8" w:rsidRDefault="00104730" w:rsidP="00AB1D2B">
      <w:pPr>
        <w:rPr>
          <w:rFonts w:eastAsia="Times New Roman" w:cs="Arial"/>
        </w:rPr>
      </w:pPr>
      <w:r w:rsidRPr="003A33B8">
        <w:rPr>
          <w:rFonts w:cs="Arial"/>
        </w:rPr>
        <w:t xml:space="preserve">Please provide budget details for the </w:t>
      </w:r>
      <w:r w:rsidR="000039DD" w:rsidRPr="003A33B8">
        <w:rPr>
          <w:rFonts w:cs="Arial"/>
        </w:rPr>
        <w:t>2019</w:t>
      </w:r>
      <w:r w:rsidRPr="003A33B8">
        <w:rPr>
          <w:rFonts w:cs="Arial"/>
        </w:rPr>
        <w:t>-</w:t>
      </w:r>
      <w:r w:rsidR="000039DD" w:rsidRPr="003A33B8">
        <w:rPr>
          <w:rFonts w:cs="Arial"/>
        </w:rPr>
        <w:t>2020</w:t>
      </w:r>
      <w:r w:rsidRPr="003A33B8">
        <w:rPr>
          <w:rFonts w:cs="Arial"/>
        </w:rPr>
        <w:t xml:space="preserve"> academic year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If possible, please provide an individualized budget for this student, not an average budget or the budget for the most popular program. If an individualized budget is not available (e.g., a budget was not prepared because the student did not apply for aid), please provide a generic budget or an estimated cost of attendance.</w:t>
      </w:r>
    </w:p>
    <w:p w:rsidR="00104730" w:rsidRPr="003A33B8" w:rsidRDefault="00104730" w:rsidP="00357C52">
      <w:pPr>
        <w:pStyle w:val="Heading2"/>
        <w:rPr>
          <w:rFonts w:eastAsia="Times New Roman"/>
        </w:rPr>
      </w:pPr>
      <w:bookmarkStart w:id="296" w:name="_Toc489441054"/>
      <w:bookmarkStart w:id="297" w:name="_Toc531344825"/>
      <w:bookmarkStart w:id="298" w:name="_Toc532795755"/>
      <w:r w:rsidRPr="003A33B8">
        <w:rPr>
          <w:rFonts w:eastAsia="Times New Roman"/>
        </w:rPr>
        <w:t>CNPERIOD</w:t>
      </w:r>
      <w:bookmarkEnd w:id="296"/>
      <w:bookmarkEnd w:id="297"/>
      <w:bookmarkEnd w:id="298"/>
    </w:p>
    <w:p w:rsidR="00104730" w:rsidRPr="003A33B8" w:rsidRDefault="00104730" w:rsidP="00357C52">
      <w:pPr>
        <w:rPr>
          <w:rFonts w:cs="Arial"/>
        </w:rPr>
      </w:pPr>
      <w:r w:rsidRPr="003A33B8">
        <w:rPr>
          <w:rFonts w:cs="Arial"/>
        </w:rPr>
        <w:t>Budget Period</w:t>
      </w:r>
    </w:p>
    <w:p w:rsidR="00332D29" w:rsidRPr="003A33B8" w:rsidRDefault="00BA2177" w:rsidP="00357C52">
      <w:pPr>
        <w:rPr>
          <w:rFonts w:cs="Arial"/>
        </w:rPr>
      </w:pPr>
      <w:r w:rsidRPr="003A33B8">
        <w:rPr>
          <w:rFonts w:cs="Arial"/>
        </w:rPr>
        <w:t>Select the enrollment status that matches the budget details you will provide for this student.</w:t>
      </w:r>
    </w:p>
    <w:p w:rsidR="00BA2177" w:rsidRPr="003A33B8" w:rsidRDefault="00BA2177" w:rsidP="00357C52">
      <w:pPr>
        <w:pStyle w:val="BodyText"/>
        <w:rPr>
          <w:rFonts w:cs="Arial"/>
        </w:rPr>
      </w:pPr>
      <w:r w:rsidRPr="003A33B8">
        <w:rPr>
          <w:rFonts w:cs="Arial"/>
        </w:rPr>
        <w:t xml:space="preserve">If possible, please provide a </w:t>
      </w:r>
      <w:r w:rsidRPr="003A33B8">
        <w:rPr>
          <w:rFonts w:cs="Arial"/>
          <w:b/>
          <w:bCs/>
        </w:rPr>
        <w:t>full-time, full-year</w:t>
      </w:r>
      <w:r w:rsidRPr="003A33B8">
        <w:rPr>
          <w:rFonts w:cs="Arial"/>
        </w:rPr>
        <w:t xml:space="preserve"> budget, even if the student was not enrolled full-time for the entire year. If this student’s budgeted costs were not originally calculated for full-time, full-year enrollment, you can use Pell guidelines to prorate the amount to reflect the costs for a full-time student enrolled for a full academic year in the student’s academic program. Click here for definitions and more information about prorating costs of attendance.</w:t>
      </w:r>
    </w:p>
    <w:p w:rsidR="00BA2177" w:rsidRPr="003A33B8" w:rsidRDefault="00BA2177" w:rsidP="00DD545D">
      <w:pPr>
        <w:spacing w:after="0"/>
        <w:rPr>
          <w:rFonts w:cs="Arial"/>
        </w:rPr>
      </w:pPr>
      <w:r w:rsidRPr="003A33B8">
        <w:rPr>
          <w:rFonts w:cs="Arial"/>
        </w:rPr>
        <w:t>If a full-time, full-year budget is not available, and you cannot provide a prorated amount, you may provide budget details for other enrollment statuses. For example, for a student who had different enrollment statuses throughout the year, you could provide a "full-time, one term" budget or a "half-time, one term" budget.</w:t>
      </w:r>
    </w:p>
    <w:p w:rsidR="00332D29" w:rsidRPr="003A33B8" w:rsidRDefault="00BA2177" w:rsidP="00DD545D">
      <w:pPr>
        <w:spacing w:after="0"/>
        <w:rPr>
          <w:rFonts w:cs="Arial"/>
        </w:rPr>
      </w:pPr>
      <w:r w:rsidRPr="003A33B8">
        <w:rPr>
          <w:rFonts w:cs="Arial"/>
        </w:rPr>
        <w:t>Please provide budgeted costs of attendance for a full-time student enrolled for a full academic year.</w:t>
      </w:r>
    </w:p>
    <w:p w:rsidR="00BA2177" w:rsidRPr="003A33B8" w:rsidRDefault="00BA2177" w:rsidP="00DD545D">
      <w:pPr>
        <w:spacing w:after="0"/>
        <w:rPr>
          <w:rFonts w:cs="Arial"/>
        </w:rPr>
      </w:pPr>
      <w:r w:rsidRPr="003A33B8">
        <w:rPr>
          <w:rFonts w:cs="Arial"/>
          <w:b/>
          <w:bCs/>
        </w:rPr>
        <w:t>Academic year:</w:t>
      </w:r>
      <w:r w:rsidRPr="003A33B8">
        <w:rPr>
          <w:rFonts w:cs="Arial"/>
        </w:rPr>
        <w:t xml:space="preserve"> An academic year must include at least 30 weeks of instructional time for credit-hour based programs, or 26 weeks of instructional time for clock-hour based programs.</w:t>
      </w:r>
    </w:p>
    <w:p w:rsidR="00332D29" w:rsidRPr="003A33B8" w:rsidRDefault="00BA2177" w:rsidP="00DD545D">
      <w:pPr>
        <w:spacing w:after="0"/>
        <w:rPr>
          <w:rFonts w:cs="Arial"/>
        </w:rPr>
      </w:pPr>
      <w:r w:rsidRPr="003A33B8">
        <w:rPr>
          <w:rFonts w:cs="Arial"/>
        </w:rPr>
        <w:t>At a semester-based institution, the academic year typically includes fall and spring terms. At a trimester-based institution, the academic year typically includes fall, spring, and summer terms.</w:t>
      </w:r>
    </w:p>
    <w:p w:rsidR="00BA2177" w:rsidRPr="003A33B8" w:rsidRDefault="00BA2177" w:rsidP="00357C52">
      <w:pPr>
        <w:rPr>
          <w:rFonts w:cs="Arial"/>
        </w:rPr>
      </w:pPr>
      <w:r w:rsidRPr="003A33B8">
        <w:rPr>
          <w:rFonts w:cs="Arial"/>
        </w:rPr>
        <w:t xml:space="preserve">For more information about defining an academic year, visit </w:t>
      </w:r>
      <w:hyperlink r:id="rId9" w:history="1">
        <w:r w:rsidR="00357C52" w:rsidRPr="003A33B8">
          <w:rPr>
            <w:rStyle w:val="Hyperlink"/>
            <w:rFonts w:cs="Arial"/>
          </w:rPr>
          <w:t>https://ifap.ed.gov/fsahandbook/attachments/1516FSAHbkVol3Ch1.pdf</w:t>
        </w:r>
      </w:hyperlink>
    </w:p>
    <w:p w:rsidR="00332D29" w:rsidRPr="003A33B8" w:rsidRDefault="00BA2177" w:rsidP="00DD545D">
      <w:pPr>
        <w:spacing w:after="0"/>
        <w:rPr>
          <w:rFonts w:cs="Arial"/>
        </w:rPr>
      </w:pPr>
      <w:r w:rsidRPr="003A33B8">
        <w:rPr>
          <w:rFonts w:cs="Arial"/>
          <w:b/>
          <w:bCs/>
        </w:rPr>
        <w:t>Full-time:</w:t>
      </w:r>
      <w:r w:rsidRPr="003A33B8">
        <w:rPr>
          <w:rFonts w:cs="Arial"/>
        </w:rPr>
        <w:t xml:space="preserve"> The following minimum coursework standards are for undergraduate students enrolled full-time in the academic year:</w:t>
      </w:r>
    </w:p>
    <w:p w:rsidR="00BA2177" w:rsidRPr="003A33B8" w:rsidRDefault="00BA2177" w:rsidP="00DD545D">
      <w:pPr>
        <w:spacing w:after="0"/>
        <w:rPr>
          <w:rFonts w:cs="Arial"/>
        </w:rPr>
      </w:pPr>
      <w:r w:rsidRPr="003A33B8">
        <w:rPr>
          <w:rFonts w:cs="Arial"/>
        </w:rPr>
        <w:t>- For credit-hour programs, at least 24 semester or trimester credit hours, or 36 quarter credit hours; or</w:t>
      </w:r>
    </w:p>
    <w:p w:rsidR="00BA2177" w:rsidRPr="003A33B8" w:rsidRDefault="00BA2177" w:rsidP="00357C52">
      <w:pPr>
        <w:rPr>
          <w:rFonts w:cs="Arial"/>
        </w:rPr>
      </w:pPr>
      <w:r w:rsidRPr="003A33B8">
        <w:rPr>
          <w:rFonts w:cs="Arial"/>
        </w:rPr>
        <w:t>- For clock-hour programs, at least 900 clock hours.</w:t>
      </w:r>
    </w:p>
    <w:p w:rsidR="00332D29" w:rsidRPr="003A33B8" w:rsidRDefault="00BA2177" w:rsidP="00DD545D">
      <w:pPr>
        <w:spacing w:after="0"/>
        <w:rPr>
          <w:rFonts w:cs="Arial"/>
        </w:rPr>
      </w:pPr>
      <w:r w:rsidRPr="003A33B8">
        <w:rPr>
          <w:rFonts w:cs="Arial"/>
          <w:b/>
          <w:bCs/>
        </w:rPr>
        <w:t>Adjusting budgeted costs of attendance:</w:t>
      </w:r>
      <w:r w:rsidRPr="003A33B8">
        <w:rPr>
          <w:rFonts w:cs="Arial"/>
        </w:rPr>
        <w:t xml:space="preserve"> If your program costs are not for full-time, full-year enrollment, use the Pell guidelines to adjust your costs of attendance to report a full-time, full-year budget</w:t>
      </w:r>
      <w:r w:rsidR="006C3D12" w:rsidRPr="003A33B8">
        <w:rPr>
          <w:rFonts w:cs="Arial"/>
        </w:rPr>
        <w:t>.</w:t>
      </w:r>
    </w:p>
    <w:p w:rsidR="00BA2177" w:rsidRPr="003A33B8" w:rsidRDefault="00BA2177" w:rsidP="00357C52">
      <w:pPr>
        <w:rPr>
          <w:rFonts w:cs="Arial"/>
        </w:rPr>
      </w:pPr>
      <w:r w:rsidRPr="003A33B8">
        <w:rPr>
          <w:rFonts w:cs="Arial"/>
        </w:rPr>
        <w:t>For more information about prorating costs of attendance for Pell, visit https://ifap.ed.gov/fsahandbook/attachments/1516FSAHbkVol3Ch2.pdf</w:t>
      </w:r>
    </w:p>
    <w:p w:rsidR="00104730" w:rsidRPr="003A33B8" w:rsidRDefault="00104730" w:rsidP="00104730">
      <w:pPr>
        <w:spacing w:after="0"/>
        <w:rPr>
          <w:rFonts w:cs="Arial"/>
        </w:rPr>
      </w:pPr>
      <w:r w:rsidRPr="003A33B8">
        <w:rPr>
          <w:rFonts w:cs="Arial"/>
        </w:rPr>
        <w:t>1 = Full-time, full-year</w:t>
      </w:r>
    </w:p>
    <w:p w:rsidR="00104730" w:rsidRPr="003A33B8" w:rsidRDefault="00104730" w:rsidP="00104730">
      <w:pPr>
        <w:spacing w:after="0"/>
        <w:rPr>
          <w:rFonts w:cs="Arial"/>
        </w:rPr>
      </w:pPr>
      <w:r w:rsidRPr="003A33B8">
        <w:rPr>
          <w:rFonts w:cs="Arial"/>
        </w:rPr>
        <w:t>2 = Full-time, one term</w:t>
      </w:r>
    </w:p>
    <w:p w:rsidR="00104730" w:rsidRPr="003A33B8" w:rsidRDefault="00104730" w:rsidP="00104730">
      <w:pPr>
        <w:spacing w:after="0"/>
        <w:rPr>
          <w:rFonts w:cs="Arial"/>
        </w:rPr>
      </w:pPr>
      <w:r w:rsidRPr="003A33B8">
        <w:rPr>
          <w:rFonts w:cs="Arial"/>
        </w:rPr>
        <w:t>3 = 3/4-time, full-year</w:t>
      </w:r>
    </w:p>
    <w:p w:rsidR="00104730" w:rsidRPr="003A33B8" w:rsidRDefault="00104730" w:rsidP="00104730">
      <w:pPr>
        <w:spacing w:after="0"/>
        <w:rPr>
          <w:rFonts w:cs="Arial"/>
        </w:rPr>
      </w:pPr>
      <w:r w:rsidRPr="003A33B8">
        <w:rPr>
          <w:rFonts w:cs="Arial"/>
        </w:rPr>
        <w:t>4 = 3/4-time, one term</w:t>
      </w:r>
    </w:p>
    <w:p w:rsidR="00104730" w:rsidRPr="003A33B8" w:rsidRDefault="00104730" w:rsidP="00104730">
      <w:pPr>
        <w:spacing w:after="0"/>
        <w:rPr>
          <w:rFonts w:cs="Arial"/>
        </w:rPr>
      </w:pPr>
      <w:r w:rsidRPr="003A33B8">
        <w:rPr>
          <w:rFonts w:cs="Arial"/>
        </w:rPr>
        <w:t>5 = Half-time, full-year</w:t>
      </w:r>
    </w:p>
    <w:p w:rsidR="00104730" w:rsidRPr="003A33B8" w:rsidRDefault="00104730" w:rsidP="00104730">
      <w:pPr>
        <w:spacing w:after="0"/>
        <w:rPr>
          <w:rFonts w:cs="Arial"/>
        </w:rPr>
      </w:pPr>
      <w:r w:rsidRPr="003A33B8">
        <w:rPr>
          <w:rFonts w:cs="Arial"/>
        </w:rPr>
        <w:t>6 = Half-time, one term</w:t>
      </w:r>
    </w:p>
    <w:p w:rsidR="00104730" w:rsidRPr="003A33B8" w:rsidRDefault="00104730" w:rsidP="00104730">
      <w:pPr>
        <w:spacing w:after="0"/>
        <w:rPr>
          <w:rFonts w:cs="Arial"/>
        </w:rPr>
      </w:pPr>
      <w:r w:rsidRPr="003A33B8">
        <w:rPr>
          <w:rFonts w:cs="Arial"/>
        </w:rPr>
        <w:t>7 = Less than half-time, full-year</w:t>
      </w:r>
    </w:p>
    <w:p w:rsidR="00104730" w:rsidRPr="003A33B8" w:rsidRDefault="00104730" w:rsidP="00104730">
      <w:pPr>
        <w:spacing w:after="0"/>
        <w:rPr>
          <w:rFonts w:cs="Arial"/>
        </w:rPr>
      </w:pPr>
      <w:r w:rsidRPr="003A33B8">
        <w:rPr>
          <w:rFonts w:cs="Arial"/>
        </w:rPr>
        <w:t>8 = Less than half-time, one term</w:t>
      </w:r>
    </w:p>
    <w:p w:rsidR="00104730" w:rsidRPr="003A33B8" w:rsidRDefault="00104730" w:rsidP="00104730">
      <w:pPr>
        <w:spacing w:after="0"/>
        <w:rPr>
          <w:rFonts w:cs="Arial"/>
        </w:rPr>
      </w:pPr>
      <w:r w:rsidRPr="003A33B8">
        <w:rPr>
          <w:rFonts w:cs="Arial"/>
        </w:rPr>
        <w:t>9 = Other</w:t>
      </w:r>
    </w:p>
    <w:p w:rsidR="00104730" w:rsidRPr="003A33B8" w:rsidRDefault="00104730" w:rsidP="00357C52">
      <w:pPr>
        <w:pStyle w:val="Heading2"/>
        <w:rPr>
          <w:rFonts w:eastAsia="Times New Roman"/>
        </w:rPr>
      </w:pPr>
      <w:bookmarkStart w:id="299" w:name="_Toc489441055"/>
      <w:bookmarkStart w:id="300" w:name="_Toc531344826"/>
      <w:bookmarkStart w:id="301" w:name="_Toc532795756"/>
      <w:r w:rsidRPr="003A33B8">
        <w:rPr>
          <w:rFonts w:eastAsia="Times New Roman"/>
        </w:rPr>
        <w:t>CNLCLRES</w:t>
      </w:r>
      <w:bookmarkEnd w:id="299"/>
      <w:bookmarkEnd w:id="300"/>
      <w:bookmarkEnd w:id="301"/>
    </w:p>
    <w:p w:rsidR="00104730" w:rsidRPr="003A33B8" w:rsidRDefault="00104730" w:rsidP="00104730">
      <w:pPr>
        <w:rPr>
          <w:rFonts w:cs="Arial"/>
        </w:rPr>
      </w:pPr>
      <w:r w:rsidRPr="003A33B8">
        <w:rPr>
          <w:rFonts w:cs="Arial"/>
        </w:rPr>
        <w:t>Student Residence</w:t>
      </w:r>
    </w:p>
    <w:p w:rsidR="00104730" w:rsidRPr="003A33B8" w:rsidRDefault="00104730" w:rsidP="00104730">
      <w:pPr>
        <w:rPr>
          <w:rFonts w:cs="Arial"/>
        </w:rPr>
      </w:pPr>
      <w:r w:rsidRPr="003A33B8">
        <w:rPr>
          <w:rFonts w:cs="Arial"/>
        </w:rPr>
        <w:t>For the budget period you specified for this student, enter the amount BUDGETED for tuition and fees for this student. This amount may differ from the total tuition and fees CHARGED (requested in the enrollment section), and is typically obtained from the financial aid office.</w:t>
      </w:r>
    </w:p>
    <w:p w:rsidR="00104730" w:rsidRPr="003A33B8" w:rsidRDefault="00104730" w:rsidP="00104730">
      <w:pPr>
        <w:spacing w:after="0"/>
        <w:rPr>
          <w:rFonts w:cs="Arial"/>
        </w:rPr>
      </w:pPr>
      <w:r w:rsidRPr="003A33B8">
        <w:rPr>
          <w:rFonts w:cs="Arial"/>
        </w:rPr>
        <w:t>1 = On-campus or school-owned housing</w:t>
      </w:r>
    </w:p>
    <w:p w:rsidR="00104730" w:rsidRPr="003A33B8" w:rsidRDefault="00104730" w:rsidP="00104730">
      <w:pPr>
        <w:spacing w:after="0"/>
        <w:rPr>
          <w:rFonts w:cs="Arial"/>
        </w:rPr>
      </w:pPr>
      <w:r w:rsidRPr="003A33B8">
        <w:rPr>
          <w:rFonts w:cs="Arial"/>
        </w:rPr>
        <w:t>2 = Off-campus without parents</w:t>
      </w:r>
    </w:p>
    <w:p w:rsidR="00104730" w:rsidRPr="003A33B8" w:rsidRDefault="00104730" w:rsidP="00104730">
      <w:pPr>
        <w:spacing w:after="0"/>
        <w:rPr>
          <w:rFonts w:cs="Arial"/>
        </w:rPr>
      </w:pPr>
      <w:r w:rsidRPr="003A33B8">
        <w:rPr>
          <w:rFonts w:cs="Arial"/>
        </w:rPr>
        <w:t>3 = Off-campus with parents</w:t>
      </w:r>
    </w:p>
    <w:p w:rsidR="00104730" w:rsidRPr="003A33B8" w:rsidRDefault="00104730" w:rsidP="00104730">
      <w:pPr>
        <w:spacing w:after="0"/>
        <w:rPr>
          <w:rFonts w:cs="Arial"/>
        </w:rPr>
      </w:pPr>
      <w:r w:rsidRPr="003A33B8">
        <w:rPr>
          <w:rFonts w:cs="Arial"/>
        </w:rPr>
        <w:t>-1 = Unknown</w:t>
      </w:r>
    </w:p>
    <w:p w:rsidR="00106106" w:rsidRPr="003A33B8" w:rsidRDefault="00106106" w:rsidP="00357C52">
      <w:pPr>
        <w:pStyle w:val="Heading2"/>
        <w:rPr>
          <w:rFonts w:eastAsia="Times New Roman"/>
        </w:rPr>
      </w:pPr>
      <w:bookmarkStart w:id="302" w:name="_Toc489441056"/>
      <w:bookmarkStart w:id="303" w:name="_Toc531344827"/>
      <w:bookmarkStart w:id="304" w:name="_Toc532795757"/>
      <w:r w:rsidRPr="003A33B8">
        <w:rPr>
          <w:rFonts w:eastAsia="Times New Roman"/>
        </w:rPr>
        <w:t>CTUITION</w:t>
      </w:r>
      <w:bookmarkEnd w:id="302"/>
      <w:bookmarkEnd w:id="303"/>
      <w:bookmarkEnd w:id="304"/>
    </w:p>
    <w:p w:rsidR="00106106" w:rsidRPr="003A33B8" w:rsidRDefault="00106106" w:rsidP="00106106">
      <w:pPr>
        <w:rPr>
          <w:rFonts w:cs="Arial"/>
        </w:rPr>
      </w:pPr>
      <w:r w:rsidRPr="003A33B8">
        <w:rPr>
          <w:rFonts w:cs="Arial"/>
        </w:rPr>
        <w:t>Tuition &amp; Fees ___________________</w:t>
      </w:r>
    </w:p>
    <w:p w:rsidR="00106106" w:rsidRPr="003A33B8" w:rsidRDefault="00106106" w:rsidP="00106106">
      <w:pPr>
        <w:rPr>
          <w:rFonts w:cs="Arial"/>
        </w:rPr>
      </w:pPr>
      <w:r w:rsidRPr="003A33B8">
        <w:rPr>
          <w:rFonts w:cs="Arial"/>
        </w:rPr>
        <w:t>For the budget period you specified for this student, enter the amount BUDGETED for tuition and fees for this student. This amount may differ from the total tuition and fees CHARGED (requested in the enrollment section), and is typically obtained from the financial aid office.</w:t>
      </w:r>
    </w:p>
    <w:p w:rsidR="00106106" w:rsidRPr="003A33B8" w:rsidRDefault="00106106" w:rsidP="00357C52">
      <w:pPr>
        <w:pStyle w:val="Heading2"/>
        <w:rPr>
          <w:rFonts w:eastAsia="Times New Roman"/>
        </w:rPr>
      </w:pPr>
      <w:bookmarkStart w:id="305" w:name="_Toc489441057"/>
      <w:bookmarkStart w:id="306" w:name="_Toc531344828"/>
      <w:bookmarkStart w:id="307" w:name="_Toc532795758"/>
      <w:r w:rsidRPr="003A33B8">
        <w:rPr>
          <w:rFonts w:eastAsia="Times New Roman"/>
        </w:rPr>
        <w:t>CNESROOM</w:t>
      </w:r>
      <w:bookmarkEnd w:id="305"/>
      <w:bookmarkEnd w:id="306"/>
      <w:bookmarkEnd w:id="307"/>
    </w:p>
    <w:p w:rsidR="00106106" w:rsidRPr="003A33B8" w:rsidRDefault="00106106" w:rsidP="00106106">
      <w:pPr>
        <w:rPr>
          <w:rFonts w:cs="Arial"/>
        </w:rPr>
      </w:pPr>
      <w:r w:rsidRPr="003A33B8">
        <w:rPr>
          <w:rFonts w:cs="Arial"/>
        </w:rPr>
        <w:t>Room &amp; Board ___________________</w:t>
      </w:r>
    </w:p>
    <w:p w:rsidR="00106106" w:rsidRPr="003A33B8" w:rsidRDefault="00106106" w:rsidP="00357C52">
      <w:pPr>
        <w:pStyle w:val="Heading2"/>
        <w:rPr>
          <w:rFonts w:eastAsia="Times New Roman"/>
        </w:rPr>
      </w:pPr>
      <w:bookmarkStart w:id="308" w:name="_Toc489441058"/>
      <w:bookmarkStart w:id="309" w:name="_Toc531344829"/>
      <w:bookmarkStart w:id="310" w:name="_Toc532795759"/>
      <w:r w:rsidRPr="003A33B8">
        <w:rPr>
          <w:rFonts w:eastAsia="Times New Roman"/>
        </w:rPr>
        <w:t>CNESBOOK</w:t>
      </w:r>
      <w:bookmarkEnd w:id="308"/>
      <w:bookmarkEnd w:id="309"/>
      <w:bookmarkEnd w:id="310"/>
    </w:p>
    <w:p w:rsidR="00106106" w:rsidRPr="003A33B8" w:rsidRDefault="00106106" w:rsidP="00106106">
      <w:pPr>
        <w:rPr>
          <w:rFonts w:cs="Arial"/>
        </w:rPr>
      </w:pPr>
      <w:r w:rsidRPr="003A33B8">
        <w:rPr>
          <w:rFonts w:cs="Arial"/>
        </w:rPr>
        <w:t>Books &amp; Supplies ___________________</w:t>
      </w:r>
    </w:p>
    <w:p w:rsidR="00106106" w:rsidRPr="003A33B8" w:rsidRDefault="00106106" w:rsidP="00357C52">
      <w:pPr>
        <w:pStyle w:val="Heading2"/>
        <w:rPr>
          <w:rFonts w:eastAsia="Times New Roman"/>
        </w:rPr>
      </w:pPr>
      <w:bookmarkStart w:id="311" w:name="_Toc489441059"/>
      <w:bookmarkStart w:id="312" w:name="_Toc531344830"/>
      <w:bookmarkStart w:id="313" w:name="_Toc532795760"/>
      <w:r w:rsidRPr="003A33B8">
        <w:rPr>
          <w:rFonts w:eastAsia="Times New Roman"/>
        </w:rPr>
        <w:t>CNETRANS</w:t>
      </w:r>
      <w:bookmarkEnd w:id="311"/>
      <w:bookmarkEnd w:id="312"/>
      <w:bookmarkEnd w:id="313"/>
    </w:p>
    <w:p w:rsidR="00106106" w:rsidRPr="003A33B8" w:rsidRDefault="00106106" w:rsidP="00AB1D2B">
      <w:pPr>
        <w:rPr>
          <w:rFonts w:eastAsia="Times New Roman" w:cs="Arial"/>
        </w:rPr>
      </w:pPr>
      <w:r w:rsidRPr="003A33B8">
        <w:rPr>
          <w:rFonts w:cs="Arial"/>
        </w:rPr>
        <w:t>Transportation ___________________</w:t>
      </w:r>
    </w:p>
    <w:p w:rsidR="00106106" w:rsidRPr="003A33B8" w:rsidRDefault="00106106" w:rsidP="00357C52">
      <w:pPr>
        <w:pStyle w:val="Heading2"/>
        <w:rPr>
          <w:rFonts w:eastAsia="Times New Roman"/>
        </w:rPr>
      </w:pPr>
      <w:bookmarkStart w:id="314" w:name="_Toc489441060"/>
      <w:bookmarkStart w:id="315" w:name="_Toc531344831"/>
      <w:bookmarkStart w:id="316" w:name="_Toc532795761"/>
      <w:r w:rsidRPr="003A33B8">
        <w:rPr>
          <w:rFonts w:eastAsia="Times New Roman"/>
        </w:rPr>
        <w:t>CNESCOMP</w:t>
      </w:r>
      <w:bookmarkEnd w:id="314"/>
      <w:bookmarkEnd w:id="315"/>
      <w:bookmarkEnd w:id="316"/>
    </w:p>
    <w:p w:rsidR="00106106" w:rsidRPr="003A33B8" w:rsidRDefault="00106106" w:rsidP="00106106">
      <w:pPr>
        <w:rPr>
          <w:rFonts w:cs="Arial"/>
        </w:rPr>
      </w:pPr>
      <w:r w:rsidRPr="003A33B8">
        <w:rPr>
          <w:rFonts w:cs="Arial"/>
        </w:rPr>
        <w:t>Computer Technology ___________________</w:t>
      </w:r>
    </w:p>
    <w:p w:rsidR="00106106" w:rsidRPr="003A33B8" w:rsidRDefault="00106106" w:rsidP="00106106">
      <w:pPr>
        <w:rPr>
          <w:rFonts w:cs="Arial"/>
        </w:rPr>
      </w:pPr>
      <w:r w:rsidRPr="003A33B8">
        <w:rPr>
          <w:rFonts w:cs="Arial"/>
        </w:rPr>
        <w:t>For example: a reasonable cost, as determined by your institution, for the rental or purchase of a personal computer that the student will use for study for budget period you specified for this student.</w:t>
      </w:r>
    </w:p>
    <w:p w:rsidR="00106106" w:rsidRPr="003A33B8" w:rsidRDefault="00106106" w:rsidP="00357C52">
      <w:pPr>
        <w:pStyle w:val="Heading2"/>
        <w:rPr>
          <w:rFonts w:eastAsia="Times New Roman"/>
        </w:rPr>
      </w:pPr>
      <w:bookmarkStart w:id="317" w:name="_Toc489441061"/>
      <w:bookmarkStart w:id="318" w:name="_Toc531344832"/>
      <w:bookmarkStart w:id="319" w:name="_Toc532795762"/>
      <w:r w:rsidRPr="003A33B8">
        <w:rPr>
          <w:rFonts w:eastAsia="Times New Roman"/>
        </w:rPr>
        <w:t>CNEHLTB</w:t>
      </w:r>
      <w:bookmarkEnd w:id="317"/>
      <w:bookmarkEnd w:id="318"/>
      <w:bookmarkEnd w:id="319"/>
    </w:p>
    <w:p w:rsidR="00106106" w:rsidRPr="003A33B8" w:rsidRDefault="00106106" w:rsidP="00106106">
      <w:pPr>
        <w:rPr>
          <w:rFonts w:cs="Arial"/>
        </w:rPr>
      </w:pPr>
      <w:r w:rsidRPr="003A33B8">
        <w:rPr>
          <w:rFonts w:cs="Arial"/>
        </w:rPr>
        <w:t>Health Insurance ___________________</w:t>
      </w:r>
    </w:p>
    <w:p w:rsidR="00106106" w:rsidRPr="003A33B8" w:rsidRDefault="00106106" w:rsidP="00357C52">
      <w:pPr>
        <w:pStyle w:val="Heading2"/>
        <w:rPr>
          <w:rFonts w:eastAsia="Times New Roman"/>
        </w:rPr>
      </w:pPr>
      <w:bookmarkStart w:id="320" w:name="_Toc489441062"/>
      <w:bookmarkStart w:id="321" w:name="_Toc531344833"/>
      <w:bookmarkStart w:id="322" w:name="_Toc532795763"/>
      <w:r w:rsidRPr="003A33B8">
        <w:rPr>
          <w:rFonts w:eastAsia="Times New Roman"/>
        </w:rPr>
        <w:t>CNEOTHER</w:t>
      </w:r>
      <w:bookmarkEnd w:id="320"/>
      <w:bookmarkEnd w:id="321"/>
      <w:bookmarkEnd w:id="322"/>
    </w:p>
    <w:p w:rsidR="00106106" w:rsidRPr="003A33B8" w:rsidRDefault="00106106" w:rsidP="00106106">
      <w:pPr>
        <w:rPr>
          <w:rFonts w:cs="Arial"/>
        </w:rPr>
      </w:pPr>
      <w:r w:rsidRPr="003A33B8">
        <w:rPr>
          <w:rFonts w:cs="Arial"/>
        </w:rPr>
        <w:t>All Other ___________________</w:t>
      </w:r>
    </w:p>
    <w:p w:rsidR="00106106" w:rsidRPr="003A33B8" w:rsidRDefault="00106106" w:rsidP="00106106">
      <w:pPr>
        <w:rPr>
          <w:rFonts w:cs="Arial"/>
        </w:rPr>
      </w:pPr>
      <w:r w:rsidRPr="003A33B8">
        <w:rPr>
          <w:rFonts w:cs="Arial"/>
        </w:rPr>
        <w:t>For the budget period you specified for this student, enter the total estimated expense amount not included in any of the previous budget categories.</w:t>
      </w:r>
    </w:p>
    <w:p w:rsidR="00106106" w:rsidRPr="003A33B8" w:rsidRDefault="00106106" w:rsidP="00357C52">
      <w:pPr>
        <w:pStyle w:val="Heading2"/>
        <w:rPr>
          <w:rFonts w:eastAsia="Times New Roman"/>
        </w:rPr>
      </w:pPr>
      <w:bookmarkStart w:id="323" w:name="_Toc489441063"/>
      <w:bookmarkStart w:id="324" w:name="_Toc531344834"/>
      <w:bookmarkStart w:id="325" w:name="_Toc532795764"/>
      <w:r w:rsidRPr="003A33B8">
        <w:rPr>
          <w:rFonts w:eastAsia="Times New Roman"/>
        </w:rPr>
        <w:t>CTOTLCOA</w:t>
      </w:r>
      <w:bookmarkEnd w:id="323"/>
      <w:bookmarkEnd w:id="324"/>
      <w:bookmarkEnd w:id="325"/>
    </w:p>
    <w:p w:rsidR="00106106" w:rsidRPr="003A33B8" w:rsidRDefault="00106106" w:rsidP="00106106">
      <w:pPr>
        <w:rPr>
          <w:rFonts w:cs="Arial"/>
        </w:rPr>
      </w:pPr>
      <w:r w:rsidRPr="003A33B8">
        <w:rPr>
          <w:rFonts w:cs="Arial"/>
        </w:rPr>
        <w:t>Budgeted Total Cost of Attendance ___________________</w:t>
      </w:r>
    </w:p>
    <w:p w:rsidR="00106106" w:rsidRPr="003A33B8" w:rsidRDefault="00106106" w:rsidP="00106106">
      <w:pPr>
        <w:rPr>
          <w:rFonts w:cs="Arial"/>
        </w:rPr>
      </w:pPr>
      <w:r w:rsidRPr="003A33B8">
        <w:rPr>
          <w:rFonts w:cs="Arial"/>
        </w:rPr>
        <w:t>For the budget period you specified for this student, enter the total estimated cost of attendance.</w:t>
      </w:r>
    </w:p>
    <w:p w:rsidR="00106106" w:rsidRPr="003A33B8" w:rsidRDefault="00AB1D2B" w:rsidP="00357C52">
      <w:pPr>
        <w:pStyle w:val="Heading1"/>
      </w:pPr>
      <w:bookmarkStart w:id="326" w:name="_Toc489441064"/>
      <w:bookmarkStart w:id="327" w:name="_Toc531344835"/>
      <w:bookmarkStart w:id="328" w:name="_Toc532795765"/>
      <w:r w:rsidRPr="003A33B8">
        <w:t>Financial Aid</w:t>
      </w:r>
      <w:bookmarkEnd w:id="326"/>
      <w:bookmarkEnd w:id="327"/>
      <w:bookmarkEnd w:id="328"/>
    </w:p>
    <w:p w:rsidR="009A1E16" w:rsidRPr="003A33B8" w:rsidRDefault="009A1E16" w:rsidP="00357C52">
      <w:pPr>
        <w:pStyle w:val="Heading2"/>
      </w:pPr>
      <w:bookmarkStart w:id="329" w:name="_Toc489441065"/>
      <w:bookmarkStart w:id="330" w:name="_Toc531344836"/>
      <w:bookmarkStart w:id="331" w:name="_Toc532795766"/>
      <w:r w:rsidRPr="003A33B8">
        <w:t>CFAWARN</w:t>
      </w:r>
      <w:bookmarkEnd w:id="329"/>
      <w:bookmarkEnd w:id="330"/>
      <w:bookmarkEnd w:id="331"/>
    </w:p>
    <w:p w:rsidR="009A1E16" w:rsidRPr="003A33B8" w:rsidRDefault="009A1E16" w:rsidP="009A1E16">
      <w:pPr>
        <w:rPr>
          <w:rFonts w:cs="Arial"/>
        </w:rPr>
      </w:pPr>
      <w:r w:rsidRPr="003A33B8">
        <w:rPr>
          <w:rFonts w:cs="Arial"/>
        </w:rPr>
        <w:t>Financial Aid Warning</w:t>
      </w:r>
    </w:p>
    <w:p w:rsidR="009A1E16" w:rsidRPr="003A33B8" w:rsidRDefault="009A1E16" w:rsidP="009A1E16">
      <w:pPr>
        <w:rPr>
          <w:rFonts w:cs="Arial"/>
        </w:rPr>
      </w:pPr>
      <w:r w:rsidRPr="003A33B8">
        <w:rPr>
          <w:rFonts w:cs="Arial"/>
        </w:rPr>
        <w:t xml:space="preserve">Because of your institution's Satisfactory Academic Progress policy, at any time during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was the student placed on financial aid warning?</w:t>
      </w:r>
    </w:p>
    <w:p w:rsidR="009A1E16" w:rsidRPr="003A33B8" w:rsidRDefault="009A1E16" w:rsidP="009A1E16">
      <w:pPr>
        <w:spacing w:after="0"/>
        <w:rPr>
          <w:rFonts w:cs="Arial"/>
        </w:rPr>
      </w:pPr>
      <w:r w:rsidRPr="003A33B8">
        <w:rPr>
          <w:rFonts w:cs="Arial"/>
        </w:rPr>
        <w:t>0 = No</w:t>
      </w:r>
    </w:p>
    <w:p w:rsidR="009A1E16" w:rsidRPr="003A33B8" w:rsidRDefault="009A1E16" w:rsidP="009A1E16">
      <w:pPr>
        <w:spacing w:after="0"/>
        <w:rPr>
          <w:rFonts w:cs="Arial"/>
        </w:rPr>
      </w:pPr>
      <w:r w:rsidRPr="003A33B8">
        <w:rPr>
          <w:rFonts w:cs="Arial"/>
        </w:rPr>
        <w:t>1 = Yes</w:t>
      </w:r>
    </w:p>
    <w:p w:rsidR="009A1E16" w:rsidRPr="003A33B8" w:rsidRDefault="009A1E16" w:rsidP="00357C52">
      <w:pPr>
        <w:pStyle w:val="Heading2"/>
      </w:pPr>
      <w:bookmarkStart w:id="332" w:name="_Toc489441066"/>
      <w:bookmarkStart w:id="333" w:name="_Toc531344837"/>
      <w:bookmarkStart w:id="334" w:name="_Toc532795767"/>
      <w:r w:rsidRPr="003A33B8">
        <w:t>CFAPROB</w:t>
      </w:r>
      <w:bookmarkEnd w:id="332"/>
      <w:bookmarkEnd w:id="333"/>
      <w:bookmarkEnd w:id="334"/>
    </w:p>
    <w:p w:rsidR="009A1E16" w:rsidRPr="003A33B8" w:rsidRDefault="00906B6A" w:rsidP="009A1E16">
      <w:pPr>
        <w:rPr>
          <w:rFonts w:cs="Arial"/>
        </w:rPr>
      </w:pPr>
      <w:r w:rsidRPr="003A33B8">
        <w:rPr>
          <w:rFonts w:cs="Arial"/>
        </w:rPr>
        <w:t>Financial Aid Probation</w:t>
      </w:r>
    </w:p>
    <w:p w:rsidR="009A1E16" w:rsidRPr="003A33B8" w:rsidRDefault="009A1E16" w:rsidP="009A1E16">
      <w:pPr>
        <w:rPr>
          <w:rFonts w:cs="Arial"/>
        </w:rPr>
      </w:pPr>
      <w:r w:rsidRPr="003A33B8">
        <w:rPr>
          <w:rFonts w:cs="Arial"/>
        </w:rPr>
        <w:t xml:space="preserve">Because of your institution's Satisfactory Academic Progress policy, at any time during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was the student placed on financial aid </w:t>
      </w:r>
      <w:r w:rsidR="00906B6A" w:rsidRPr="003A33B8">
        <w:rPr>
          <w:rFonts w:cs="Arial"/>
        </w:rPr>
        <w:t>probation</w:t>
      </w:r>
      <w:r w:rsidRPr="003A33B8">
        <w:rPr>
          <w:rFonts w:cs="Arial"/>
        </w:rPr>
        <w:t>?</w:t>
      </w:r>
    </w:p>
    <w:p w:rsidR="009A1E16" w:rsidRPr="003A33B8" w:rsidRDefault="009A1E16" w:rsidP="009A1E16">
      <w:pPr>
        <w:spacing w:after="0"/>
        <w:rPr>
          <w:rFonts w:cs="Arial"/>
        </w:rPr>
      </w:pPr>
      <w:r w:rsidRPr="003A33B8">
        <w:rPr>
          <w:rFonts w:cs="Arial"/>
        </w:rPr>
        <w:t>0 = No</w:t>
      </w:r>
    </w:p>
    <w:p w:rsidR="009A1E16" w:rsidRPr="003A33B8" w:rsidRDefault="009A1E16" w:rsidP="009A1E16">
      <w:pPr>
        <w:spacing w:after="0"/>
        <w:rPr>
          <w:rFonts w:cs="Arial"/>
        </w:rPr>
      </w:pPr>
      <w:r w:rsidRPr="003A33B8">
        <w:rPr>
          <w:rFonts w:cs="Arial"/>
        </w:rPr>
        <w:t>1 = Yes</w:t>
      </w:r>
    </w:p>
    <w:p w:rsidR="00906B6A" w:rsidRPr="003A33B8" w:rsidRDefault="00906B6A" w:rsidP="00357C52">
      <w:pPr>
        <w:pStyle w:val="Heading2"/>
      </w:pPr>
      <w:bookmarkStart w:id="335" w:name="_Toc489441067"/>
      <w:bookmarkStart w:id="336" w:name="_Toc531344838"/>
      <w:bookmarkStart w:id="337" w:name="_Toc532795768"/>
      <w:r w:rsidRPr="003A33B8">
        <w:t>CFAINELG</w:t>
      </w:r>
      <w:bookmarkEnd w:id="335"/>
      <w:bookmarkEnd w:id="336"/>
      <w:bookmarkEnd w:id="337"/>
    </w:p>
    <w:p w:rsidR="00906B6A" w:rsidRPr="003A33B8" w:rsidRDefault="00906B6A" w:rsidP="00906B6A">
      <w:pPr>
        <w:rPr>
          <w:rFonts w:cs="Arial"/>
        </w:rPr>
      </w:pPr>
      <w:r w:rsidRPr="003A33B8">
        <w:rPr>
          <w:rFonts w:cs="Arial"/>
        </w:rPr>
        <w:t>Ineligible to Receive Title IV Aid</w:t>
      </w:r>
    </w:p>
    <w:p w:rsidR="00906B6A" w:rsidRPr="003A33B8" w:rsidRDefault="00906B6A" w:rsidP="00906B6A">
      <w:pPr>
        <w:rPr>
          <w:rFonts w:cs="Arial"/>
        </w:rPr>
      </w:pPr>
      <w:r w:rsidRPr="003A33B8">
        <w:rPr>
          <w:rFonts w:cs="Arial"/>
        </w:rPr>
        <w:t xml:space="preserve">Because of your institution's Satisfactory Academic Progress policy, at any time during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was the student ineligible to receive Title IV financial aid?</w:t>
      </w:r>
    </w:p>
    <w:p w:rsidR="00906B6A" w:rsidRPr="003A33B8" w:rsidRDefault="00906B6A" w:rsidP="00906B6A">
      <w:pPr>
        <w:spacing w:after="0"/>
        <w:rPr>
          <w:rFonts w:cs="Arial"/>
        </w:rPr>
      </w:pPr>
      <w:r w:rsidRPr="003A33B8">
        <w:rPr>
          <w:rFonts w:cs="Arial"/>
        </w:rPr>
        <w:t>0 = No</w:t>
      </w:r>
    </w:p>
    <w:p w:rsidR="00906B6A" w:rsidRPr="003A33B8" w:rsidRDefault="00906B6A" w:rsidP="00906B6A">
      <w:pPr>
        <w:spacing w:after="0"/>
        <w:rPr>
          <w:rFonts w:cs="Arial"/>
        </w:rPr>
      </w:pPr>
      <w:r w:rsidRPr="003A33B8">
        <w:rPr>
          <w:rFonts w:cs="Arial"/>
        </w:rPr>
        <w:t>1 = Yes</w:t>
      </w:r>
    </w:p>
    <w:p w:rsidR="00F76154" w:rsidRPr="003A33B8" w:rsidRDefault="00F76154" w:rsidP="00357C52">
      <w:pPr>
        <w:pStyle w:val="Heading2"/>
      </w:pPr>
      <w:bookmarkStart w:id="338" w:name="_Toc489441068"/>
      <w:bookmarkStart w:id="339" w:name="_Toc531344839"/>
      <w:bookmarkStart w:id="340" w:name="_Toc532795769"/>
      <w:r w:rsidRPr="003A33B8">
        <w:t>SUBSECTION: FEDERAL AID</w:t>
      </w:r>
      <w:bookmarkEnd w:id="338"/>
      <w:bookmarkEnd w:id="339"/>
      <w:bookmarkEnd w:id="340"/>
    </w:p>
    <w:p w:rsidR="00F76154" w:rsidRPr="003A33B8" w:rsidRDefault="00F76154" w:rsidP="00357C52">
      <w:pPr>
        <w:rPr>
          <w:rFonts w:cs="Arial"/>
        </w:rPr>
      </w:pPr>
      <w:r w:rsidRPr="003A33B8">
        <w:rPr>
          <w:rFonts w:cs="Arial"/>
        </w:rPr>
        <w:t xml:space="preserve">If the student had federal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enter the whole dollar amounts awarded to the student within each federal financ</w:t>
      </w:r>
      <w:r w:rsidR="000C6DCD" w:rsidRPr="003A33B8">
        <w:rPr>
          <w:rFonts w:cs="Arial"/>
        </w:rPr>
        <w:t>ial aid program. If the student</w:t>
      </w:r>
      <w:r w:rsidRPr="003A33B8">
        <w:rPr>
          <w:rFonts w:cs="Arial"/>
        </w:rPr>
        <w:t xml:space="preserve"> was awarded a type of federal financial aid not listed here, you will have an opportunity to enter the name, type, and amount awarded in ‘Other Aid’ at the end of this section.</w:t>
      </w:r>
    </w:p>
    <w:p w:rsidR="00906B6A" w:rsidRPr="003A33B8" w:rsidRDefault="00906B6A" w:rsidP="00357C52">
      <w:pPr>
        <w:pStyle w:val="Heading3"/>
        <w:rPr>
          <w:rFonts w:cs="Arial"/>
        </w:rPr>
      </w:pPr>
      <w:bookmarkStart w:id="341" w:name="_Toc489441069"/>
      <w:bookmarkStart w:id="342" w:name="_Toc531344840"/>
      <w:r w:rsidRPr="003A33B8">
        <w:rPr>
          <w:rFonts w:cs="Arial"/>
        </w:rPr>
        <w:t>CFAFEDAID</w:t>
      </w:r>
      <w:bookmarkEnd w:id="341"/>
      <w:bookmarkEnd w:id="342"/>
    </w:p>
    <w:p w:rsidR="00906B6A" w:rsidRPr="003A33B8" w:rsidRDefault="00906B6A" w:rsidP="00906B6A">
      <w:pPr>
        <w:rPr>
          <w:rFonts w:cs="Arial"/>
        </w:rPr>
      </w:pPr>
      <w:r w:rsidRPr="003A33B8">
        <w:rPr>
          <w:rFonts w:cs="Arial"/>
        </w:rPr>
        <w:t xml:space="preserve">Student had federal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w:t>
      </w:r>
    </w:p>
    <w:p w:rsidR="00906B6A" w:rsidRPr="003A33B8" w:rsidRDefault="00906B6A" w:rsidP="00906B6A">
      <w:pPr>
        <w:spacing w:after="0"/>
        <w:rPr>
          <w:rFonts w:cs="Arial"/>
        </w:rPr>
      </w:pPr>
      <w:r w:rsidRPr="003A33B8">
        <w:rPr>
          <w:rFonts w:cs="Arial"/>
        </w:rPr>
        <w:t>0 = No</w:t>
      </w:r>
    </w:p>
    <w:p w:rsidR="00906B6A" w:rsidRPr="003A33B8" w:rsidRDefault="00906B6A" w:rsidP="00906B6A">
      <w:pPr>
        <w:spacing w:after="0"/>
        <w:rPr>
          <w:rFonts w:cs="Arial"/>
        </w:rPr>
      </w:pPr>
      <w:r w:rsidRPr="003A33B8">
        <w:rPr>
          <w:rFonts w:cs="Arial"/>
        </w:rPr>
        <w:t>1 = Yes</w:t>
      </w:r>
    </w:p>
    <w:p w:rsidR="00906B6A" w:rsidRPr="003A33B8" w:rsidRDefault="00906B6A" w:rsidP="00357C52">
      <w:pPr>
        <w:pStyle w:val="Heading3"/>
        <w:rPr>
          <w:rFonts w:cs="Arial"/>
        </w:rPr>
      </w:pPr>
      <w:bookmarkStart w:id="343" w:name="_Toc489441070"/>
      <w:bookmarkStart w:id="344" w:name="_Toc531344841"/>
      <w:r w:rsidRPr="003A33B8">
        <w:rPr>
          <w:rFonts w:cs="Arial"/>
        </w:rPr>
        <w:t>CFADPELL</w:t>
      </w:r>
      <w:bookmarkEnd w:id="343"/>
      <w:bookmarkEnd w:id="344"/>
    </w:p>
    <w:p w:rsidR="00906B6A" w:rsidRPr="003A33B8" w:rsidRDefault="00906B6A" w:rsidP="00906B6A">
      <w:pPr>
        <w:rPr>
          <w:rFonts w:cs="Arial"/>
        </w:rPr>
      </w:pPr>
      <w:r w:rsidRPr="003A33B8">
        <w:rPr>
          <w:rFonts w:cs="Arial"/>
        </w:rPr>
        <w:t>Pell Grant Amount ___________________</w:t>
      </w:r>
    </w:p>
    <w:p w:rsidR="00906B6A" w:rsidRPr="003A33B8" w:rsidRDefault="00906B6A" w:rsidP="0029578A">
      <w:pPr>
        <w:pStyle w:val="Heading3"/>
        <w:rPr>
          <w:rFonts w:cs="Arial"/>
        </w:rPr>
      </w:pPr>
      <w:bookmarkStart w:id="345" w:name="_Toc489441071"/>
      <w:bookmarkStart w:id="346" w:name="_Toc531344842"/>
      <w:r w:rsidRPr="003A33B8">
        <w:rPr>
          <w:rFonts w:cs="Arial"/>
        </w:rPr>
        <w:t>CFASSTAF</w:t>
      </w:r>
      <w:bookmarkEnd w:id="345"/>
      <w:bookmarkEnd w:id="346"/>
    </w:p>
    <w:p w:rsidR="00906B6A" w:rsidRPr="003A33B8" w:rsidRDefault="00906B6A" w:rsidP="00906B6A">
      <w:pPr>
        <w:rPr>
          <w:rFonts w:cs="Arial"/>
        </w:rPr>
      </w:pPr>
      <w:r w:rsidRPr="003A33B8">
        <w:rPr>
          <w:rFonts w:cs="Arial"/>
        </w:rPr>
        <w:t>Subsidized Direct/Stafford Loan Amount ___________________</w:t>
      </w:r>
    </w:p>
    <w:p w:rsidR="00906B6A" w:rsidRPr="003A33B8" w:rsidRDefault="00906B6A" w:rsidP="0029578A">
      <w:pPr>
        <w:pStyle w:val="Heading3"/>
        <w:rPr>
          <w:rFonts w:cs="Arial"/>
        </w:rPr>
      </w:pPr>
      <w:bookmarkStart w:id="347" w:name="_Toc489441072"/>
      <w:bookmarkStart w:id="348" w:name="_Toc531344843"/>
      <w:r w:rsidRPr="003A33B8">
        <w:rPr>
          <w:rFonts w:cs="Arial"/>
        </w:rPr>
        <w:t>CFAUSTAF</w:t>
      </w:r>
      <w:bookmarkEnd w:id="347"/>
      <w:bookmarkEnd w:id="348"/>
    </w:p>
    <w:p w:rsidR="00906B6A" w:rsidRPr="003A33B8" w:rsidRDefault="00906B6A" w:rsidP="00906B6A">
      <w:pPr>
        <w:rPr>
          <w:rFonts w:cs="Arial"/>
        </w:rPr>
      </w:pPr>
      <w:r w:rsidRPr="003A33B8">
        <w:rPr>
          <w:rFonts w:cs="Arial"/>
        </w:rPr>
        <w:t>Unsubsidized Direct/Stafford Loan Amount ___________________</w:t>
      </w:r>
    </w:p>
    <w:p w:rsidR="00906B6A" w:rsidRPr="003A33B8" w:rsidRDefault="00906B6A" w:rsidP="0029578A">
      <w:pPr>
        <w:pStyle w:val="Heading3"/>
        <w:rPr>
          <w:rFonts w:cs="Arial"/>
        </w:rPr>
      </w:pPr>
      <w:bookmarkStart w:id="349" w:name="_Toc489441073"/>
      <w:bookmarkStart w:id="350" w:name="_Toc531344844"/>
      <w:r w:rsidRPr="003A33B8">
        <w:rPr>
          <w:rFonts w:cs="Arial"/>
        </w:rPr>
        <w:t>CFADPLUS</w:t>
      </w:r>
      <w:bookmarkEnd w:id="349"/>
      <w:bookmarkEnd w:id="350"/>
    </w:p>
    <w:p w:rsidR="00906B6A" w:rsidRPr="003A33B8" w:rsidRDefault="00906B6A" w:rsidP="00906B6A">
      <w:pPr>
        <w:rPr>
          <w:rFonts w:cs="Arial"/>
        </w:rPr>
      </w:pPr>
      <w:r w:rsidRPr="003A33B8">
        <w:rPr>
          <w:rFonts w:cs="Arial"/>
        </w:rPr>
        <w:t>Parent PLUS Loan Amount ___________________</w:t>
      </w:r>
    </w:p>
    <w:p w:rsidR="00906B6A" w:rsidRPr="003A33B8" w:rsidRDefault="00906B6A" w:rsidP="0029578A">
      <w:pPr>
        <w:pStyle w:val="Heading3"/>
        <w:rPr>
          <w:rFonts w:cs="Arial"/>
        </w:rPr>
      </w:pPr>
      <w:bookmarkStart w:id="351" w:name="_Toc489441074"/>
      <w:bookmarkStart w:id="352" w:name="_Toc531344845"/>
      <w:r w:rsidRPr="003A33B8">
        <w:rPr>
          <w:rFonts w:cs="Arial"/>
        </w:rPr>
        <w:t>CFAGPLUS</w:t>
      </w:r>
      <w:bookmarkEnd w:id="351"/>
      <w:bookmarkEnd w:id="352"/>
    </w:p>
    <w:p w:rsidR="00906B6A" w:rsidRPr="003A33B8" w:rsidRDefault="00906B6A" w:rsidP="00906B6A">
      <w:pPr>
        <w:rPr>
          <w:rFonts w:cs="Arial"/>
        </w:rPr>
      </w:pPr>
      <w:r w:rsidRPr="003A33B8">
        <w:rPr>
          <w:rFonts w:cs="Arial"/>
        </w:rPr>
        <w:t>Graduate PLUS Loan Amount ___________________</w:t>
      </w:r>
    </w:p>
    <w:p w:rsidR="00906B6A" w:rsidRPr="003A33B8" w:rsidRDefault="00906B6A" w:rsidP="0029578A">
      <w:pPr>
        <w:pStyle w:val="Heading3"/>
        <w:rPr>
          <w:rFonts w:cs="Arial"/>
        </w:rPr>
      </w:pPr>
      <w:bookmarkStart w:id="353" w:name="_Toc489441075"/>
      <w:bookmarkStart w:id="354" w:name="_Toc531344846"/>
      <w:r w:rsidRPr="003A33B8">
        <w:rPr>
          <w:rFonts w:cs="Arial"/>
        </w:rPr>
        <w:t>CFATEACH</w:t>
      </w:r>
      <w:bookmarkEnd w:id="353"/>
      <w:bookmarkEnd w:id="354"/>
    </w:p>
    <w:p w:rsidR="00906B6A" w:rsidRPr="003A33B8" w:rsidRDefault="00906B6A" w:rsidP="00906B6A">
      <w:pPr>
        <w:rPr>
          <w:rFonts w:cs="Arial"/>
        </w:rPr>
      </w:pPr>
      <w:r w:rsidRPr="003A33B8">
        <w:rPr>
          <w:rFonts w:cs="Arial"/>
        </w:rPr>
        <w:t>Federal TEACH Grant Amount ___________________</w:t>
      </w:r>
    </w:p>
    <w:p w:rsidR="00906B6A" w:rsidRPr="003A33B8" w:rsidRDefault="00906B6A" w:rsidP="0029578A">
      <w:pPr>
        <w:pStyle w:val="Heading3"/>
        <w:rPr>
          <w:rFonts w:cs="Arial"/>
        </w:rPr>
      </w:pPr>
      <w:bookmarkStart w:id="355" w:name="_Toc489441076"/>
      <w:bookmarkStart w:id="356" w:name="_Toc531344847"/>
      <w:r w:rsidRPr="003A33B8">
        <w:rPr>
          <w:rFonts w:cs="Arial"/>
        </w:rPr>
        <w:t>C</w:t>
      </w:r>
      <w:r w:rsidR="00405E9D" w:rsidRPr="003A33B8">
        <w:rPr>
          <w:rFonts w:cs="Arial"/>
        </w:rPr>
        <w:t>PERKINS</w:t>
      </w:r>
      <w:bookmarkEnd w:id="355"/>
      <w:bookmarkEnd w:id="356"/>
    </w:p>
    <w:p w:rsidR="00906B6A" w:rsidRPr="003A33B8" w:rsidRDefault="00405E9D" w:rsidP="00906B6A">
      <w:pPr>
        <w:rPr>
          <w:rFonts w:cs="Arial"/>
        </w:rPr>
      </w:pPr>
      <w:r w:rsidRPr="003A33B8">
        <w:rPr>
          <w:rFonts w:cs="Arial"/>
        </w:rPr>
        <w:t>Perkins Loan</w:t>
      </w:r>
      <w:r w:rsidR="00906B6A" w:rsidRPr="003A33B8">
        <w:rPr>
          <w:rFonts w:cs="Arial"/>
        </w:rPr>
        <w:t xml:space="preserve"> Amount ___________________</w:t>
      </w:r>
    </w:p>
    <w:p w:rsidR="00405E9D" w:rsidRPr="003A33B8" w:rsidRDefault="00405E9D" w:rsidP="0029578A">
      <w:pPr>
        <w:pStyle w:val="Heading3"/>
        <w:rPr>
          <w:rFonts w:cs="Arial"/>
        </w:rPr>
      </w:pPr>
      <w:bookmarkStart w:id="357" w:name="_Toc489441077"/>
      <w:bookmarkStart w:id="358" w:name="_Toc531344848"/>
      <w:r w:rsidRPr="003A33B8">
        <w:rPr>
          <w:rFonts w:cs="Arial"/>
        </w:rPr>
        <w:t>CFAFSEOG</w:t>
      </w:r>
      <w:bookmarkEnd w:id="357"/>
      <w:bookmarkEnd w:id="358"/>
    </w:p>
    <w:p w:rsidR="00405E9D" w:rsidRPr="003A33B8" w:rsidRDefault="00405E9D" w:rsidP="00405E9D">
      <w:pPr>
        <w:rPr>
          <w:rFonts w:cs="Arial"/>
        </w:rPr>
      </w:pPr>
      <w:r w:rsidRPr="003A33B8">
        <w:rPr>
          <w:rFonts w:cs="Arial"/>
        </w:rPr>
        <w:t>Federal SEOG Grant Amount ___________________</w:t>
      </w:r>
    </w:p>
    <w:p w:rsidR="00405E9D" w:rsidRPr="003A33B8" w:rsidRDefault="00405E9D" w:rsidP="0029578A">
      <w:pPr>
        <w:pStyle w:val="Heading3"/>
        <w:rPr>
          <w:rFonts w:cs="Arial"/>
        </w:rPr>
      </w:pPr>
      <w:bookmarkStart w:id="359" w:name="_Toc489441078"/>
      <w:bookmarkStart w:id="360" w:name="_Toc531344849"/>
      <w:r w:rsidRPr="003A33B8">
        <w:rPr>
          <w:rFonts w:cs="Arial"/>
        </w:rPr>
        <w:t>CFATDFWS</w:t>
      </w:r>
      <w:bookmarkEnd w:id="359"/>
      <w:bookmarkEnd w:id="360"/>
    </w:p>
    <w:p w:rsidR="00405E9D" w:rsidRPr="003A33B8" w:rsidRDefault="00405E9D" w:rsidP="00405E9D">
      <w:pPr>
        <w:rPr>
          <w:rFonts w:cs="Arial"/>
        </w:rPr>
      </w:pPr>
      <w:r w:rsidRPr="003A33B8">
        <w:rPr>
          <w:rFonts w:cs="Arial"/>
        </w:rPr>
        <w:t>Federal Work Study AWARDED ___________________</w:t>
      </w:r>
    </w:p>
    <w:p w:rsidR="00405E9D" w:rsidRPr="003A33B8" w:rsidRDefault="00405E9D" w:rsidP="00405E9D">
      <w:pPr>
        <w:rPr>
          <w:rFonts w:cs="Arial"/>
        </w:rPr>
      </w:pPr>
      <w:r w:rsidRPr="003A33B8">
        <w:rPr>
          <w:rFonts w:cs="Arial"/>
        </w:rPr>
        <w:t>Federal Work-Study awarded refers to the maximum amount the student could earn through the Work-Study Program over the course of the academic year. For example, if the student was awarded $1000 and actually earned $500, enter $1000 for this item.</w:t>
      </w:r>
    </w:p>
    <w:p w:rsidR="00405E9D" w:rsidRPr="003A33B8" w:rsidRDefault="00405E9D" w:rsidP="0029578A">
      <w:pPr>
        <w:pStyle w:val="Heading3"/>
        <w:rPr>
          <w:rFonts w:cs="Arial"/>
        </w:rPr>
      </w:pPr>
      <w:bookmarkStart w:id="361" w:name="_Toc489441079"/>
      <w:bookmarkStart w:id="362" w:name="_Toc531344850"/>
      <w:r w:rsidRPr="003A33B8">
        <w:rPr>
          <w:rFonts w:cs="Arial"/>
        </w:rPr>
        <w:t>CFAIRAQ</w:t>
      </w:r>
      <w:bookmarkEnd w:id="361"/>
      <w:bookmarkEnd w:id="362"/>
    </w:p>
    <w:p w:rsidR="00405E9D" w:rsidRPr="003A33B8" w:rsidRDefault="00405E9D" w:rsidP="00405E9D">
      <w:pPr>
        <w:rPr>
          <w:rFonts w:cs="Arial"/>
        </w:rPr>
      </w:pPr>
      <w:r w:rsidRPr="003A33B8">
        <w:rPr>
          <w:rFonts w:cs="Arial"/>
        </w:rPr>
        <w:t>Iraq &amp; Afghanistan Service Grant ___________________</w:t>
      </w:r>
    </w:p>
    <w:p w:rsidR="00405E9D" w:rsidRPr="003A33B8" w:rsidRDefault="00405E9D" w:rsidP="0029578A">
      <w:pPr>
        <w:pStyle w:val="Heading3"/>
        <w:rPr>
          <w:rFonts w:cs="Arial"/>
        </w:rPr>
      </w:pPr>
      <w:bookmarkStart w:id="363" w:name="_Toc489441080"/>
      <w:bookmarkStart w:id="364" w:name="_Toc531344851"/>
      <w:r w:rsidRPr="003A33B8">
        <w:rPr>
          <w:rFonts w:cs="Arial"/>
        </w:rPr>
        <w:t>CFATVET</w:t>
      </w:r>
      <w:bookmarkEnd w:id="363"/>
      <w:bookmarkEnd w:id="364"/>
    </w:p>
    <w:p w:rsidR="00405E9D" w:rsidRPr="003A33B8" w:rsidRDefault="00405E9D" w:rsidP="00405E9D">
      <w:pPr>
        <w:rPr>
          <w:rFonts w:cs="Arial"/>
        </w:rPr>
      </w:pPr>
      <w:r w:rsidRPr="003A33B8">
        <w:rPr>
          <w:rFonts w:cs="Arial"/>
        </w:rPr>
        <w:t>Veterans Benefits ___________________</w:t>
      </w:r>
    </w:p>
    <w:p w:rsidR="00405E9D" w:rsidRPr="003A33B8" w:rsidRDefault="00405E9D" w:rsidP="00405E9D">
      <w:pPr>
        <w:rPr>
          <w:rFonts w:cs="Arial"/>
        </w:rPr>
      </w:pPr>
      <w:r w:rsidRPr="003A33B8">
        <w:rPr>
          <w:rFonts w:cs="Arial"/>
        </w:rPr>
        <w:t>Veterans’ education benefits include programs administered by the U.S. Department of Veterans Affairs, including such programs as the GI Bill (for example, Post-9/11 GI Bill, Montgomery GI Bill), the Reserve Educational Assistance Program (REAP)</w:t>
      </w:r>
      <w:r w:rsidR="007431BA" w:rsidRPr="003A33B8">
        <w:rPr>
          <w:rFonts w:cs="Arial"/>
        </w:rPr>
        <w:t>,</w:t>
      </w:r>
      <w:r w:rsidRPr="003A33B8">
        <w:rPr>
          <w:rFonts w:cs="Arial"/>
        </w:rPr>
        <w:t xml:space="preserve"> and Dependents’ Educational Assistance program (DEA).</w:t>
      </w:r>
    </w:p>
    <w:p w:rsidR="00F76154" w:rsidRPr="003A33B8" w:rsidRDefault="00F76154" w:rsidP="0029578A">
      <w:pPr>
        <w:pStyle w:val="Heading2"/>
      </w:pPr>
      <w:bookmarkStart w:id="365" w:name="_Toc489441081"/>
      <w:bookmarkStart w:id="366" w:name="_Toc531344852"/>
      <w:bookmarkStart w:id="367" w:name="_Toc532795770"/>
      <w:r w:rsidRPr="003A33B8">
        <w:t>SUBSECTION: STATE AID</w:t>
      </w:r>
      <w:bookmarkEnd w:id="365"/>
      <w:bookmarkEnd w:id="366"/>
      <w:bookmarkEnd w:id="367"/>
    </w:p>
    <w:p w:rsidR="00F76154" w:rsidRPr="003A33B8" w:rsidRDefault="00F76154" w:rsidP="00F76154">
      <w:pPr>
        <w:rPr>
          <w:rFonts w:cs="Arial"/>
        </w:rPr>
      </w:pPr>
      <w:r w:rsidRPr="003A33B8">
        <w:rPr>
          <w:rFonts w:cs="Arial"/>
        </w:rPr>
        <w:t xml:space="preserve">If the student had state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enter program name, select the type, and enter the whole dollar amount awarded for up to three state aid awards. If the student was awarded more than three state aid awards, you will have an opportunity to enter the name, type, and amount awarded in "Other Aid" at the end of this section.</w:t>
      </w:r>
    </w:p>
    <w:p w:rsidR="00405E9D" w:rsidRPr="003A33B8" w:rsidRDefault="00405E9D" w:rsidP="0029578A">
      <w:pPr>
        <w:pStyle w:val="Heading3"/>
        <w:rPr>
          <w:rFonts w:cs="Arial"/>
        </w:rPr>
      </w:pPr>
      <w:bookmarkStart w:id="368" w:name="_Toc489441082"/>
      <w:bookmarkStart w:id="369" w:name="_Toc531344853"/>
      <w:r w:rsidRPr="003A33B8">
        <w:rPr>
          <w:rFonts w:cs="Arial"/>
        </w:rPr>
        <w:t>CFASTATAID</w:t>
      </w:r>
      <w:bookmarkEnd w:id="368"/>
      <w:bookmarkEnd w:id="369"/>
    </w:p>
    <w:p w:rsidR="00405E9D" w:rsidRPr="003A33B8" w:rsidRDefault="00405E9D" w:rsidP="00405E9D">
      <w:pPr>
        <w:rPr>
          <w:rFonts w:cs="Arial"/>
        </w:rPr>
      </w:pPr>
      <w:r w:rsidRPr="003A33B8">
        <w:rPr>
          <w:rFonts w:cs="Arial"/>
        </w:rPr>
        <w:t xml:space="preserve">Student had state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w:t>
      </w:r>
    </w:p>
    <w:p w:rsidR="00405E9D" w:rsidRPr="003A33B8" w:rsidRDefault="00405E9D" w:rsidP="00405E9D">
      <w:pPr>
        <w:spacing w:after="0"/>
        <w:rPr>
          <w:rFonts w:cs="Arial"/>
        </w:rPr>
      </w:pPr>
      <w:r w:rsidRPr="003A33B8">
        <w:rPr>
          <w:rFonts w:cs="Arial"/>
        </w:rPr>
        <w:t>0 = No</w:t>
      </w:r>
    </w:p>
    <w:p w:rsidR="00405E9D" w:rsidRPr="003A33B8" w:rsidRDefault="00405E9D" w:rsidP="00405E9D">
      <w:pPr>
        <w:spacing w:after="0"/>
        <w:rPr>
          <w:rFonts w:cs="Arial"/>
        </w:rPr>
      </w:pPr>
      <w:r w:rsidRPr="003A33B8">
        <w:rPr>
          <w:rFonts w:cs="Arial"/>
        </w:rPr>
        <w:t>1 = Yes</w:t>
      </w:r>
    </w:p>
    <w:p w:rsidR="00405E9D" w:rsidRPr="003A33B8" w:rsidRDefault="000549DE" w:rsidP="0029578A">
      <w:pPr>
        <w:pStyle w:val="Heading3"/>
        <w:rPr>
          <w:rFonts w:cs="Arial"/>
        </w:rPr>
      </w:pPr>
      <w:bookmarkStart w:id="370" w:name="_Toc489441083"/>
      <w:bookmarkStart w:id="371" w:name="_Toc531344854"/>
      <w:r w:rsidRPr="003A33B8">
        <w:rPr>
          <w:rFonts w:cs="Arial"/>
        </w:rPr>
        <w:t>CF</w:t>
      </w:r>
      <w:r w:rsidR="00405E9D" w:rsidRPr="003A33B8">
        <w:rPr>
          <w:rFonts w:cs="Arial"/>
        </w:rPr>
        <w:t>STATE</w:t>
      </w:r>
      <w:r w:rsidRPr="003A33B8">
        <w:rPr>
          <w:rFonts w:cs="Arial"/>
        </w:rPr>
        <w:t>01</w:t>
      </w:r>
      <w:bookmarkEnd w:id="370"/>
      <w:bookmarkEnd w:id="371"/>
    </w:p>
    <w:p w:rsidR="00405E9D" w:rsidRPr="003A33B8" w:rsidRDefault="00405E9D" w:rsidP="00405E9D">
      <w:pPr>
        <w:rPr>
          <w:rFonts w:cs="Arial"/>
        </w:rPr>
      </w:pPr>
      <w:r w:rsidRPr="003A33B8">
        <w:rPr>
          <w:rFonts w:cs="Arial"/>
        </w:rPr>
        <w:t>State Aid Program Name 1 ___________________</w:t>
      </w:r>
    </w:p>
    <w:p w:rsidR="00405E9D" w:rsidRPr="003A33B8" w:rsidRDefault="000549DE" w:rsidP="0029578A">
      <w:pPr>
        <w:pStyle w:val="Heading3"/>
        <w:rPr>
          <w:rFonts w:cs="Arial"/>
        </w:rPr>
      </w:pPr>
      <w:bookmarkStart w:id="372" w:name="_Toc489441084"/>
      <w:bookmarkStart w:id="373" w:name="_Toc531344855"/>
      <w:r w:rsidRPr="003A33B8">
        <w:rPr>
          <w:rFonts w:cs="Arial"/>
        </w:rPr>
        <w:t>CF</w:t>
      </w:r>
      <w:r w:rsidR="00405E9D" w:rsidRPr="003A33B8">
        <w:rPr>
          <w:rFonts w:cs="Arial"/>
        </w:rPr>
        <w:t>STTYP</w:t>
      </w:r>
      <w:r w:rsidRPr="003A33B8">
        <w:rPr>
          <w:rFonts w:cs="Arial"/>
        </w:rPr>
        <w:t>01</w:t>
      </w:r>
      <w:bookmarkEnd w:id="372"/>
      <w:bookmarkEnd w:id="373"/>
    </w:p>
    <w:p w:rsidR="00405E9D" w:rsidRPr="003A33B8" w:rsidRDefault="00405E9D" w:rsidP="00405E9D">
      <w:pPr>
        <w:rPr>
          <w:rFonts w:cs="Arial"/>
        </w:rPr>
      </w:pPr>
      <w:r w:rsidRPr="003A33B8">
        <w:rPr>
          <w:rFonts w:cs="Arial"/>
        </w:rPr>
        <w:t>State Aid Program Type 1</w:t>
      </w:r>
    </w:p>
    <w:p w:rsidR="00405E9D" w:rsidRPr="003A33B8" w:rsidRDefault="00405E9D" w:rsidP="00405E9D">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95207B" w:rsidRPr="003A33B8" w:rsidRDefault="0095207B" w:rsidP="0095207B">
      <w:pPr>
        <w:spacing w:after="0"/>
        <w:rPr>
          <w:rFonts w:cs="Arial"/>
        </w:rPr>
      </w:pPr>
      <w:r w:rsidRPr="003A33B8">
        <w:rPr>
          <w:rFonts w:cs="Arial"/>
        </w:rPr>
        <w:t>1=Grant/scholarship, need-based</w:t>
      </w:r>
    </w:p>
    <w:p w:rsidR="0095207B" w:rsidRPr="003A33B8" w:rsidRDefault="0095207B" w:rsidP="0095207B">
      <w:pPr>
        <w:spacing w:after="0"/>
        <w:rPr>
          <w:rFonts w:cs="Arial"/>
        </w:rPr>
      </w:pPr>
      <w:r w:rsidRPr="003A33B8">
        <w:rPr>
          <w:rFonts w:cs="Arial"/>
        </w:rPr>
        <w:t>2=Grant/scholarship, merit-based</w:t>
      </w:r>
    </w:p>
    <w:p w:rsidR="0095207B" w:rsidRPr="003A33B8" w:rsidRDefault="0095207B" w:rsidP="0095207B">
      <w:pPr>
        <w:spacing w:after="0"/>
        <w:rPr>
          <w:rFonts w:cs="Arial"/>
        </w:rPr>
      </w:pPr>
      <w:r w:rsidRPr="003A33B8">
        <w:rPr>
          <w:rFonts w:cs="Arial"/>
        </w:rPr>
        <w:t>3=Grant/scholarship, both need and merit</w:t>
      </w:r>
    </w:p>
    <w:p w:rsidR="0095207B" w:rsidRPr="003A33B8" w:rsidRDefault="0095207B" w:rsidP="0095207B">
      <w:pPr>
        <w:spacing w:after="0"/>
        <w:rPr>
          <w:rFonts w:cs="Arial"/>
        </w:rPr>
      </w:pPr>
      <w:r w:rsidRPr="003A33B8">
        <w:rPr>
          <w:rFonts w:cs="Arial"/>
        </w:rPr>
        <w:t>4=Grant/scholarship, neither need nor merit</w:t>
      </w:r>
    </w:p>
    <w:p w:rsidR="0095207B" w:rsidRPr="003A33B8" w:rsidRDefault="0095207B" w:rsidP="0095207B">
      <w:pPr>
        <w:spacing w:after="0"/>
        <w:rPr>
          <w:rFonts w:cs="Arial"/>
        </w:rPr>
      </w:pPr>
      <w:r w:rsidRPr="003A33B8">
        <w:rPr>
          <w:rFonts w:cs="Arial"/>
        </w:rPr>
        <w:t>5=Grant/scholarship, unknown</w:t>
      </w:r>
    </w:p>
    <w:p w:rsidR="0095207B" w:rsidRPr="003A33B8" w:rsidRDefault="0095207B" w:rsidP="0095207B">
      <w:pPr>
        <w:spacing w:after="0"/>
        <w:rPr>
          <w:rFonts w:cs="Arial"/>
        </w:rPr>
      </w:pPr>
      <w:r w:rsidRPr="003A33B8">
        <w:rPr>
          <w:rFonts w:cs="Arial"/>
        </w:rPr>
        <w:t>6=Tuition Waiver, non-faculty/staff</w:t>
      </w:r>
    </w:p>
    <w:p w:rsidR="0095207B" w:rsidRPr="003A33B8" w:rsidRDefault="0095207B" w:rsidP="0095207B">
      <w:pPr>
        <w:spacing w:after="0"/>
        <w:rPr>
          <w:rFonts w:cs="Arial"/>
        </w:rPr>
      </w:pPr>
      <w:r w:rsidRPr="003A33B8">
        <w:rPr>
          <w:rFonts w:cs="Arial"/>
        </w:rPr>
        <w:t>7=Loan</w:t>
      </w:r>
    </w:p>
    <w:p w:rsidR="0095207B" w:rsidRPr="003A33B8" w:rsidRDefault="0095207B" w:rsidP="0095207B">
      <w:pPr>
        <w:spacing w:after="0"/>
        <w:rPr>
          <w:rFonts w:cs="Arial"/>
        </w:rPr>
      </w:pPr>
      <w:r w:rsidRPr="003A33B8">
        <w:rPr>
          <w:rFonts w:cs="Arial"/>
        </w:rPr>
        <w:t>8=Work-study</w:t>
      </w:r>
    </w:p>
    <w:p w:rsidR="0095207B" w:rsidRPr="003A33B8" w:rsidRDefault="0095207B" w:rsidP="0095207B">
      <w:pPr>
        <w:spacing w:after="0"/>
        <w:rPr>
          <w:rFonts w:cs="Arial"/>
        </w:rPr>
      </w:pPr>
      <w:r w:rsidRPr="003A33B8">
        <w:rPr>
          <w:rFonts w:cs="Arial"/>
        </w:rPr>
        <w:t>9=Athletic scholarship</w:t>
      </w:r>
    </w:p>
    <w:p w:rsidR="0095207B" w:rsidRPr="003A33B8" w:rsidRDefault="0095207B" w:rsidP="0095207B">
      <w:pPr>
        <w:spacing w:after="0"/>
        <w:rPr>
          <w:rFonts w:cs="Arial"/>
        </w:rPr>
      </w:pPr>
      <w:r w:rsidRPr="003A33B8">
        <w:rPr>
          <w:rFonts w:cs="Arial"/>
        </w:rPr>
        <w:t>10=Tuition waiver, faculty/staff</w:t>
      </w:r>
    </w:p>
    <w:p w:rsidR="0095207B" w:rsidRPr="003A33B8" w:rsidRDefault="0095207B" w:rsidP="0095207B">
      <w:pPr>
        <w:spacing w:after="0"/>
        <w:rPr>
          <w:rFonts w:cs="Arial"/>
        </w:rPr>
      </w:pPr>
      <w:r w:rsidRPr="003A33B8">
        <w:rPr>
          <w:rFonts w:cs="Arial"/>
        </w:rPr>
        <w:t>11=Teaching assistantship/stipend</w:t>
      </w:r>
    </w:p>
    <w:p w:rsidR="0095207B" w:rsidRPr="003A33B8" w:rsidRDefault="0095207B" w:rsidP="0095207B">
      <w:pPr>
        <w:spacing w:after="0"/>
        <w:rPr>
          <w:rFonts w:cs="Arial"/>
        </w:rPr>
      </w:pPr>
      <w:r w:rsidRPr="003A33B8">
        <w:rPr>
          <w:rFonts w:cs="Arial"/>
        </w:rPr>
        <w:t>12=Research assistantship/stipend</w:t>
      </w:r>
    </w:p>
    <w:p w:rsidR="0095207B" w:rsidRPr="003A33B8" w:rsidRDefault="0095207B" w:rsidP="0095207B">
      <w:pPr>
        <w:spacing w:after="0"/>
        <w:rPr>
          <w:rFonts w:cs="Arial"/>
        </w:rPr>
      </w:pPr>
      <w:r w:rsidRPr="003A33B8">
        <w:rPr>
          <w:rFonts w:cs="Arial"/>
        </w:rPr>
        <w:t>13=Other assistantship/stipend</w:t>
      </w:r>
    </w:p>
    <w:p w:rsidR="0095207B" w:rsidRPr="003A33B8" w:rsidRDefault="0095207B" w:rsidP="0095207B">
      <w:pPr>
        <w:spacing w:after="0"/>
        <w:rPr>
          <w:rFonts w:cs="Arial"/>
        </w:rPr>
      </w:pPr>
      <w:r w:rsidRPr="003A33B8">
        <w:rPr>
          <w:rFonts w:cs="Arial"/>
        </w:rPr>
        <w:t>14=Traineeship</w:t>
      </w:r>
    </w:p>
    <w:p w:rsidR="0095207B" w:rsidRPr="003A33B8" w:rsidRDefault="0095207B" w:rsidP="0095207B">
      <w:pPr>
        <w:spacing w:after="0"/>
        <w:rPr>
          <w:rFonts w:cs="Arial"/>
        </w:rPr>
      </w:pPr>
      <w:r w:rsidRPr="003A33B8">
        <w:rPr>
          <w:rFonts w:cs="Arial"/>
        </w:rPr>
        <w:t>15=ROTC/Armed Forces Grants</w:t>
      </w:r>
    </w:p>
    <w:p w:rsidR="0095207B" w:rsidRPr="003A33B8" w:rsidRDefault="0095207B" w:rsidP="0095207B">
      <w:pPr>
        <w:spacing w:after="0"/>
        <w:rPr>
          <w:rFonts w:cs="Arial"/>
        </w:rPr>
      </w:pPr>
      <w:r w:rsidRPr="003A33B8">
        <w:rPr>
          <w:rFonts w:cs="Arial"/>
        </w:rPr>
        <w:t>16=Veterans benefits</w:t>
      </w:r>
    </w:p>
    <w:p w:rsidR="0095207B" w:rsidRPr="003A33B8" w:rsidRDefault="0095207B" w:rsidP="0095207B">
      <w:pPr>
        <w:spacing w:after="0"/>
        <w:rPr>
          <w:rFonts w:cs="Arial"/>
        </w:rPr>
      </w:pPr>
      <w:r w:rsidRPr="003A33B8">
        <w:rPr>
          <w:rFonts w:cs="Arial"/>
        </w:rPr>
        <w:t>17=Resident advisor/assistant (RA) benefits</w:t>
      </w:r>
    </w:p>
    <w:p w:rsidR="0095207B" w:rsidRPr="003A33B8" w:rsidRDefault="0095207B" w:rsidP="0095207B">
      <w:pPr>
        <w:spacing w:after="0"/>
        <w:rPr>
          <w:rFonts w:cs="Arial"/>
        </w:rPr>
      </w:pPr>
      <w:r w:rsidRPr="003A33B8">
        <w:rPr>
          <w:rFonts w:cs="Arial"/>
        </w:rPr>
        <w:t>18=WIA/Job training/Vocational Rehabilitation</w:t>
      </w:r>
    </w:p>
    <w:p w:rsidR="00B312B3" w:rsidRDefault="0095207B" w:rsidP="0095207B">
      <w:pPr>
        <w:spacing w:after="0"/>
        <w:rPr>
          <w:rFonts w:cs="Arial"/>
        </w:rPr>
      </w:pPr>
      <w:r w:rsidRPr="003A33B8">
        <w:rPr>
          <w:rFonts w:cs="Arial"/>
        </w:rPr>
        <w:t>19=Employer aid</w:t>
      </w:r>
    </w:p>
    <w:p w:rsidR="00405E9D" w:rsidRPr="003A33B8" w:rsidRDefault="000549DE" w:rsidP="0029578A">
      <w:pPr>
        <w:pStyle w:val="Heading3"/>
        <w:rPr>
          <w:rFonts w:cs="Arial"/>
        </w:rPr>
      </w:pPr>
      <w:bookmarkStart w:id="374" w:name="_Toc489441085"/>
      <w:bookmarkStart w:id="375" w:name="_Toc531344856"/>
      <w:r w:rsidRPr="003A33B8">
        <w:rPr>
          <w:rFonts w:cs="Arial"/>
        </w:rPr>
        <w:t>CF</w:t>
      </w:r>
      <w:r w:rsidR="00405E9D" w:rsidRPr="003A33B8">
        <w:rPr>
          <w:rFonts w:cs="Arial"/>
        </w:rPr>
        <w:t>STAM</w:t>
      </w:r>
      <w:r w:rsidRPr="003A33B8">
        <w:rPr>
          <w:rFonts w:cs="Arial"/>
        </w:rPr>
        <w:t>T01</w:t>
      </w:r>
      <w:bookmarkEnd w:id="374"/>
      <w:bookmarkEnd w:id="375"/>
    </w:p>
    <w:p w:rsidR="00405E9D" w:rsidRPr="003A33B8" w:rsidRDefault="00405E9D" w:rsidP="00405E9D">
      <w:pPr>
        <w:rPr>
          <w:rFonts w:cs="Arial"/>
        </w:rPr>
      </w:pPr>
      <w:r w:rsidRPr="003A33B8">
        <w:rPr>
          <w:rFonts w:cs="Arial"/>
        </w:rPr>
        <w:t>State Aid Program Amount 1 ___________________</w:t>
      </w:r>
    </w:p>
    <w:p w:rsidR="00405E9D" w:rsidRPr="003A33B8" w:rsidRDefault="000549DE" w:rsidP="0029578A">
      <w:pPr>
        <w:pStyle w:val="Heading3"/>
        <w:rPr>
          <w:rFonts w:cs="Arial"/>
        </w:rPr>
      </w:pPr>
      <w:bookmarkStart w:id="376" w:name="_Toc489441086"/>
      <w:bookmarkStart w:id="377" w:name="_Toc531344857"/>
      <w:r w:rsidRPr="003A33B8">
        <w:rPr>
          <w:rFonts w:cs="Arial"/>
        </w:rPr>
        <w:t>CF</w:t>
      </w:r>
      <w:r w:rsidR="00405E9D" w:rsidRPr="003A33B8">
        <w:rPr>
          <w:rFonts w:cs="Arial"/>
        </w:rPr>
        <w:t>STATE</w:t>
      </w:r>
      <w:r w:rsidRPr="003A33B8">
        <w:rPr>
          <w:rFonts w:cs="Arial"/>
        </w:rPr>
        <w:t>02</w:t>
      </w:r>
      <w:bookmarkEnd w:id="376"/>
      <w:bookmarkEnd w:id="377"/>
    </w:p>
    <w:p w:rsidR="00405E9D" w:rsidRPr="003A33B8" w:rsidRDefault="00405E9D" w:rsidP="00405E9D">
      <w:pPr>
        <w:rPr>
          <w:rFonts w:cs="Arial"/>
        </w:rPr>
      </w:pPr>
      <w:r w:rsidRPr="003A33B8">
        <w:rPr>
          <w:rFonts w:cs="Arial"/>
        </w:rPr>
        <w:t>State Aid Program Name 2 ___________________</w:t>
      </w:r>
    </w:p>
    <w:p w:rsidR="00405E9D" w:rsidRPr="003A33B8" w:rsidRDefault="000549DE" w:rsidP="0029578A">
      <w:pPr>
        <w:pStyle w:val="Heading3"/>
        <w:rPr>
          <w:rFonts w:cs="Arial"/>
        </w:rPr>
      </w:pPr>
      <w:bookmarkStart w:id="378" w:name="_Toc489441087"/>
      <w:bookmarkStart w:id="379" w:name="_Toc531344858"/>
      <w:r w:rsidRPr="003A33B8">
        <w:rPr>
          <w:rFonts w:cs="Arial"/>
        </w:rPr>
        <w:t>CF</w:t>
      </w:r>
      <w:r w:rsidR="00405E9D" w:rsidRPr="003A33B8">
        <w:rPr>
          <w:rFonts w:cs="Arial"/>
        </w:rPr>
        <w:t>STTYP</w:t>
      </w:r>
      <w:r w:rsidRPr="003A33B8">
        <w:rPr>
          <w:rFonts w:cs="Arial"/>
        </w:rPr>
        <w:t>02</w:t>
      </w:r>
      <w:bookmarkEnd w:id="378"/>
      <w:bookmarkEnd w:id="379"/>
    </w:p>
    <w:p w:rsidR="00405E9D" w:rsidRPr="003A33B8" w:rsidRDefault="00405E9D" w:rsidP="00405E9D">
      <w:pPr>
        <w:rPr>
          <w:rFonts w:cs="Arial"/>
        </w:rPr>
      </w:pPr>
      <w:r w:rsidRPr="003A33B8">
        <w:rPr>
          <w:rFonts w:cs="Arial"/>
        </w:rPr>
        <w:t>State Aid Program Type 2</w:t>
      </w:r>
    </w:p>
    <w:p w:rsidR="00405E9D" w:rsidRPr="003A33B8" w:rsidRDefault="00405E9D" w:rsidP="00405E9D">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95207B" w:rsidRPr="003A33B8" w:rsidRDefault="0095207B" w:rsidP="0095207B">
      <w:pPr>
        <w:spacing w:after="0"/>
        <w:rPr>
          <w:rFonts w:cs="Arial"/>
        </w:rPr>
      </w:pPr>
      <w:r w:rsidRPr="003A33B8">
        <w:rPr>
          <w:rFonts w:cs="Arial"/>
        </w:rPr>
        <w:t>1=Grant/scholarship, need-based</w:t>
      </w:r>
    </w:p>
    <w:p w:rsidR="0095207B" w:rsidRPr="003A33B8" w:rsidRDefault="0095207B" w:rsidP="0095207B">
      <w:pPr>
        <w:spacing w:after="0"/>
        <w:rPr>
          <w:rFonts w:cs="Arial"/>
        </w:rPr>
      </w:pPr>
      <w:r w:rsidRPr="003A33B8">
        <w:rPr>
          <w:rFonts w:cs="Arial"/>
        </w:rPr>
        <w:t>2=Grant/scholarship, merit-based</w:t>
      </w:r>
    </w:p>
    <w:p w:rsidR="0095207B" w:rsidRPr="003A33B8" w:rsidRDefault="0095207B" w:rsidP="0095207B">
      <w:pPr>
        <w:spacing w:after="0"/>
        <w:rPr>
          <w:rFonts w:cs="Arial"/>
        </w:rPr>
      </w:pPr>
      <w:r w:rsidRPr="003A33B8">
        <w:rPr>
          <w:rFonts w:cs="Arial"/>
        </w:rPr>
        <w:t>3=Grant/scholarship, both need and merit</w:t>
      </w:r>
    </w:p>
    <w:p w:rsidR="0095207B" w:rsidRPr="003A33B8" w:rsidRDefault="0095207B" w:rsidP="0095207B">
      <w:pPr>
        <w:spacing w:after="0"/>
        <w:rPr>
          <w:rFonts w:cs="Arial"/>
        </w:rPr>
      </w:pPr>
      <w:r w:rsidRPr="003A33B8">
        <w:rPr>
          <w:rFonts w:cs="Arial"/>
        </w:rPr>
        <w:t>4=Grant/scholarship, neither need nor merit</w:t>
      </w:r>
    </w:p>
    <w:p w:rsidR="0095207B" w:rsidRPr="003A33B8" w:rsidRDefault="0095207B" w:rsidP="0095207B">
      <w:pPr>
        <w:spacing w:after="0"/>
        <w:rPr>
          <w:rFonts w:cs="Arial"/>
        </w:rPr>
      </w:pPr>
      <w:r w:rsidRPr="003A33B8">
        <w:rPr>
          <w:rFonts w:cs="Arial"/>
        </w:rPr>
        <w:t>5=Grant/scholarship, unknown</w:t>
      </w:r>
    </w:p>
    <w:p w:rsidR="0095207B" w:rsidRPr="003A33B8" w:rsidRDefault="0095207B" w:rsidP="0095207B">
      <w:pPr>
        <w:spacing w:after="0"/>
        <w:rPr>
          <w:rFonts w:cs="Arial"/>
        </w:rPr>
      </w:pPr>
      <w:r w:rsidRPr="003A33B8">
        <w:rPr>
          <w:rFonts w:cs="Arial"/>
        </w:rPr>
        <w:t>6=Tuition Waiver, non-faculty/staff</w:t>
      </w:r>
    </w:p>
    <w:p w:rsidR="0095207B" w:rsidRPr="003A33B8" w:rsidRDefault="0095207B" w:rsidP="0095207B">
      <w:pPr>
        <w:spacing w:after="0"/>
        <w:rPr>
          <w:rFonts w:cs="Arial"/>
        </w:rPr>
      </w:pPr>
      <w:r w:rsidRPr="003A33B8">
        <w:rPr>
          <w:rFonts w:cs="Arial"/>
        </w:rPr>
        <w:t>7=Loan</w:t>
      </w:r>
    </w:p>
    <w:p w:rsidR="0095207B" w:rsidRPr="003A33B8" w:rsidRDefault="0095207B" w:rsidP="0095207B">
      <w:pPr>
        <w:spacing w:after="0"/>
        <w:rPr>
          <w:rFonts w:cs="Arial"/>
        </w:rPr>
      </w:pPr>
      <w:r w:rsidRPr="003A33B8">
        <w:rPr>
          <w:rFonts w:cs="Arial"/>
        </w:rPr>
        <w:t>8=Work-study</w:t>
      </w:r>
    </w:p>
    <w:p w:rsidR="0095207B" w:rsidRPr="003A33B8" w:rsidRDefault="0095207B" w:rsidP="0095207B">
      <w:pPr>
        <w:spacing w:after="0"/>
        <w:rPr>
          <w:rFonts w:cs="Arial"/>
        </w:rPr>
      </w:pPr>
      <w:r w:rsidRPr="003A33B8">
        <w:rPr>
          <w:rFonts w:cs="Arial"/>
        </w:rPr>
        <w:t>9=Athletic scholarship</w:t>
      </w:r>
    </w:p>
    <w:p w:rsidR="0095207B" w:rsidRPr="003A33B8" w:rsidRDefault="0095207B" w:rsidP="0095207B">
      <w:pPr>
        <w:spacing w:after="0"/>
        <w:rPr>
          <w:rFonts w:cs="Arial"/>
        </w:rPr>
      </w:pPr>
      <w:r w:rsidRPr="003A33B8">
        <w:rPr>
          <w:rFonts w:cs="Arial"/>
        </w:rPr>
        <w:t>10=Tuition waiver, faculty/staff</w:t>
      </w:r>
    </w:p>
    <w:p w:rsidR="0095207B" w:rsidRPr="003A33B8" w:rsidRDefault="0095207B" w:rsidP="0095207B">
      <w:pPr>
        <w:spacing w:after="0"/>
        <w:rPr>
          <w:rFonts w:cs="Arial"/>
        </w:rPr>
      </w:pPr>
      <w:r w:rsidRPr="003A33B8">
        <w:rPr>
          <w:rFonts w:cs="Arial"/>
        </w:rPr>
        <w:t>11=Teaching assistantship/stipend</w:t>
      </w:r>
    </w:p>
    <w:p w:rsidR="0095207B" w:rsidRPr="003A33B8" w:rsidRDefault="0095207B" w:rsidP="0095207B">
      <w:pPr>
        <w:spacing w:after="0"/>
        <w:rPr>
          <w:rFonts w:cs="Arial"/>
        </w:rPr>
      </w:pPr>
      <w:r w:rsidRPr="003A33B8">
        <w:rPr>
          <w:rFonts w:cs="Arial"/>
        </w:rPr>
        <w:t>12=Research assistantship/stipend</w:t>
      </w:r>
    </w:p>
    <w:p w:rsidR="0095207B" w:rsidRPr="003A33B8" w:rsidRDefault="0095207B" w:rsidP="0095207B">
      <w:pPr>
        <w:spacing w:after="0"/>
        <w:rPr>
          <w:rFonts w:cs="Arial"/>
        </w:rPr>
      </w:pPr>
      <w:r w:rsidRPr="003A33B8">
        <w:rPr>
          <w:rFonts w:cs="Arial"/>
        </w:rPr>
        <w:t>13=Other assistantship/stipend</w:t>
      </w:r>
    </w:p>
    <w:p w:rsidR="0095207B" w:rsidRPr="003A33B8" w:rsidRDefault="0095207B" w:rsidP="0095207B">
      <w:pPr>
        <w:spacing w:after="0"/>
        <w:rPr>
          <w:rFonts w:cs="Arial"/>
        </w:rPr>
      </w:pPr>
      <w:r w:rsidRPr="003A33B8">
        <w:rPr>
          <w:rFonts w:cs="Arial"/>
        </w:rPr>
        <w:t>14=Traineeship</w:t>
      </w:r>
    </w:p>
    <w:p w:rsidR="0095207B" w:rsidRPr="003A33B8" w:rsidRDefault="0095207B" w:rsidP="0095207B">
      <w:pPr>
        <w:spacing w:after="0"/>
        <w:rPr>
          <w:rFonts w:cs="Arial"/>
        </w:rPr>
      </w:pPr>
      <w:r w:rsidRPr="003A33B8">
        <w:rPr>
          <w:rFonts w:cs="Arial"/>
        </w:rPr>
        <w:t>15=ROTC/Armed Forces Grants</w:t>
      </w:r>
    </w:p>
    <w:p w:rsidR="0095207B" w:rsidRPr="003A33B8" w:rsidRDefault="0095207B" w:rsidP="0095207B">
      <w:pPr>
        <w:spacing w:after="0"/>
        <w:rPr>
          <w:rFonts w:cs="Arial"/>
        </w:rPr>
      </w:pPr>
      <w:r w:rsidRPr="003A33B8">
        <w:rPr>
          <w:rFonts w:cs="Arial"/>
        </w:rPr>
        <w:t>16=Veterans benefits</w:t>
      </w:r>
    </w:p>
    <w:p w:rsidR="0095207B" w:rsidRPr="003A33B8" w:rsidRDefault="0095207B" w:rsidP="0095207B">
      <w:pPr>
        <w:spacing w:after="0"/>
        <w:rPr>
          <w:rFonts w:cs="Arial"/>
        </w:rPr>
      </w:pPr>
      <w:r w:rsidRPr="003A33B8">
        <w:rPr>
          <w:rFonts w:cs="Arial"/>
        </w:rPr>
        <w:t>17=Resident advisor/assistant (RA) benefits</w:t>
      </w:r>
    </w:p>
    <w:p w:rsidR="0095207B" w:rsidRPr="003A33B8" w:rsidRDefault="0095207B" w:rsidP="0095207B">
      <w:pPr>
        <w:spacing w:after="0"/>
        <w:rPr>
          <w:rFonts w:cs="Arial"/>
        </w:rPr>
      </w:pPr>
      <w:r w:rsidRPr="003A33B8">
        <w:rPr>
          <w:rFonts w:cs="Arial"/>
        </w:rPr>
        <w:t>18=WIA/Job training/Vocational Rehabilitation</w:t>
      </w:r>
    </w:p>
    <w:p w:rsidR="00B312B3" w:rsidRDefault="0095207B" w:rsidP="0095207B">
      <w:pPr>
        <w:spacing w:after="0"/>
        <w:rPr>
          <w:rFonts w:cs="Arial"/>
        </w:rPr>
      </w:pPr>
      <w:r w:rsidRPr="003A33B8">
        <w:rPr>
          <w:rFonts w:cs="Arial"/>
        </w:rPr>
        <w:t>19=Employer aid</w:t>
      </w:r>
    </w:p>
    <w:p w:rsidR="00405E9D" w:rsidRPr="003A33B8" w:rsidRDefault="000549DE" w:rsidP="0029578A">
      <w:pPr>
        <w:pStyle w:val="Heading3"/>
        <w:rPr>
          <w:rFonts w:cs="Arial"/>
        </w:rPr>
      </w:pPr>
      <w:bookmarkStart w:id="380" w:name="_Toc489441088"/>
      <w:bookmarkStart w:id="381" w:name="_Toc531344859"/>
      <w:r w:rsidRPr="003A33B8">
        <w:rPr>
          <w:rFonts w:cs="Arial"/>
        </w:rPr>
        <w:t>CF</w:t>
      </w:r>
      <w:r w:rsidR="00405E9D" w:rsidRPr="003A33B8">
        <w:rPr>
          <w:rFonts w:cs="Arial"/>
        </w:rPr>
        <w:t>STAM</w:t>
      </w:r>
      <w:r w:rsidRPr="003A33B8">
        <w:rPr>
          <w:rFonts w:cs="Arial"/>
        </w:rPr>
        <w:t>T02</w:t>
      </w:r>
      <w:bookmarkEnd w:id="380"/>
      <w:bookmarkEnd w:id="381"/>
    </w:p>
    <w:p w:rsidR="00405E9D" w:rsidRPr="003A33B8" w:rsidRDefault="00405E9D" w:rsidP="00405E9D">
      <w:pPr>
        <w:rPr>
          <w:rFonts w:cs="Arial"/>
        </w:rPr>
      </w:pPr>
      <w:r w:rsidRPr="003A33B8">
        <w:rPr>
          <w:rFonts w:cs="Arial"/>
        </w:rPr>
        <w:t>State Aid Program Amount 2 ___________________</w:t>
      </w:r>
    </w:p>
    <w:p w:rsidR="00405E9D" w:rsidRPr="003A33B8" w:rsidRDefault="000549DE" w:rsidP="0029578A">
      <w:pPr>
        <w:pStyle w:val="Heading3"/>
        <w:rPr>
          <w:rFonts w:cs="Arial"/>
        </w:rPr>
      </w:pPr>
      <w:bookmarkStart w:id="382" w:name="_Toc489441089"/>
      <w:bookmarkStart w:id="383" w:name="_Toc531344860"/>
      <w:r w:rsidRPr="003A33B8">
        <w:rPr>
          <w:rFonts w:cs="Arial"/>
        </w:rPr>
        <w:t>CF</w:t>
      </w:r>
      <w:r w:rsidR="00405E9D" w:rsidRPr="003A33B8">
        <w:rPr>
          <w:rFonts w:cs="Arial"/>
        </w:rPr>
        <w:t>STATE</w:t>
      </w:r>
      <w:r w:rsidRPr="003A33B8">
        <w:rPr>
          <w:rFonts w:cs="Arial"/>
        </w:rPr>
        <w:t>03</w:t>
      </w:r>
      <w:bookmarkEnd w:id="382"/>
      <w:bookmarkEnd w:id="383"/>
    </w:p>
    <w:p w:rsidR="00405E9D" w:rsidRPr="003A33B8" w:rsidRDefault="00405E9D" w:rsidP="00405E9D">
      <w:pPr>
        <w:rPr>
          <w:rFonts w:cs="Arial"/>
        </w:rPr>
      </w:pPr>
      <w:r w:rsidRPr="003A33B8">
        <w:rPr>
          <w:rFonts w:cs="Arial"/>
        </w:rPr>
        <w:t>State Aid Program Name 3 ___________________</w:t>
      </w:r>
    </w:p>
    <w:p w:rsidR="00405E9D" w:rsidRPr="003A33B8" w:rsidRDefault="000549DE" w:rsidP="0029578A">
      <w:pPr>
        <w:pStyle w:val="Heading3"/>
        <w:rPr>
          <w:rFonts w:cs="Arial"/>
        </w:rPr>
      </w:pPr>
      <w:bookmarkStart w:id="384" w:name="_Toc489441090"/>
      <w:bookmarkStart w:id="385" w:name="_Toc531344861"/>
      <w:r w:rsidRPr="003A33B8">
        <w:rPr>
          <w:rFonts w:cs="Arial"/>
        </w:rPr>
        <w:t>CF</w:t>
      </w:r>
      <w:r w:rsidR="00405E9D" w:rsidRPr="003A33B8">
        <w:rPr>
          <w:rFonts w:cs="Arial"/>
        </w:rPr>
        <w:t>STTYP</w:t>
      </w:r>
      <w:r w:rsidRPr="003A33B8">
        <w:rPr>
          <w:rFonts w:cs="Arial"/>
        </w:rPr>
        <w:t>03</w:t>
      </w:r>
      <w:bookmarkEnd w:id="384"/>
      <w:bookmarkEnd w:id="385"/>
    </w:p>
    <w:p w:rsidR="00405E9D" w:rsidRPr="003A33B8" w:rsidRDefault="00405E9D" w:rsidP="00405E9D">
      <w:pPr>
        <w:rPr>
          <w:rFonts w:cs="Arial"/>
        </w:rPr>
      </w:pPr>
      <w:r w:rsidRPr="003A33B8">
        <w:rPr>
          <w:rFonts w:cs="Arial"/>
        </w:rPr>
        <w:t>State Aid Program Type 3</w:t>
      </w:r>
    </w:p>
    <w:p w:rsidR="00405E9D" w:rsidRPr="003A33B8" w:rsidRDefault="00405E9D" w:rsidP="00405E9D">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Pr="003A33B8" w:rsidRDefault="006F2BE5" w:rsidP="006F2BE5">
      <w:pPr>
        <w:spacing w:after="0"/>
        <w:rPr>
          <w:rFonts w:cs="Arial"/>
        </w:rPr>
      </w:pPr>
      <w:r w:rsidRPr="003A33B8">
        <w:rPr>
          <w:rFonts w:cs="Arial"/>
        </w:rPr>
        <w:t>1=Grant/scholarship, need-based</w:t>
      </w:r>
    </w:p>
    <w:p w:rsidR="006F2BE5" w:rsidRPr="003A33B8" w:rsidRDefault="006F2BE5" w:rsidP="006F2BE5">
      <w:pPr>
        <w:spacing w:after="0"/>
        <w:rPr>
          <w:rFonts w:cs="Arial"/>
        </w:rPr>
      </w:pPr>
      <w:r w:rsidRPr="003A33B8">
        <w:rPr>
          <w:rFonts w:cs="Arial"/>
        </w:rPr>
        <w:t>2=Grant/scholarship, merit-based</w:t>
      </w:r>
    </w:p>
    <w:p w:rsidR="006F2BE5" w:rsidRPr="003A33B8" w:rsidRDefault="006F2BE5" w:rsidP="006F2BE5">
      <w:pPr>
        <w:spacing w:after="0"/>
        <w:rPr>
          <w:rFonts w:cs="Arial"/>
        </w:rPr>
      </w:pPr>
      <w:r w:rsidRPr="003A33B8">
        <w:rPr>
          <w:rFonts w:cs="Arial"/>
        </w:rPr>
        <w:t>3=Grant/scholarship, both need and merit</w:t>
      </w:r>
    </w:p>
    <w:p w:rsidR="006F2BE5" w:rsidRPr="003A33B8" w:rsidRDefault="006F2BE5" w:rsidP="006F2BE5">
      <w:pPr>
        <w:spacing w:after="0"/>
        <w:rPr>
          <w:rFonts w:cs="Arial"/>
        </w:rPr>
      </w:pPr>
      <w:r w:rsidRPr="003A33B8">
        <w:rPr>
          <w:rFonts w:cs="Arial"/>
        </w:rPr>
        <w:t>4=Grant/scholarship, neither need nor merit</w:t>
      </w:r>
    </w:p>
    <w:p w:rsidR="006F2BE5" w:rsidRPr="003A33B8" w:rsidRDefault="006F2BE5" w:rsidP="006F2BE5">
      <w:pPr>
        <w:spacing w:after="0"/>
        <w:rPr>
          <w:rFonts w:cs="Arial"/>
        </w:rPr>
      </w:pPr>
      <w:r w:rsidRPr="003A33B8">
        <w:rPr>
          <w:rFonts w:cs="Arial"/>
        </w:rPr>
        <w:t>5=Grant/scholarship, unknown</w:t>
      </w:r>
    </w:p>
    <w:p w:rsidR="006F2BE5" w:rsidRPr="003A33B8" w:rsidRDefault="006F2BE5" w:rsidP="006F2BE5">
      <w:pPr>
        <w:spacing w:after="0"/>
        <w:rPr>
          <w:rFonts w:cs="Arial"/>
        </w:rPr>
      </w:pPr>
      <w:r w:rsidRPr="003A33B8">
        <w:rPr>
          <w:rFonts w:cs="Arial"/>
        </w:rPr>
        <w:t>6=Tuition Waiver, non-faculty/staff</w:t>
      </w:r>
    </w:p>
    <w:p w:rsidR="006F2BE5" w:rsidRPr="003A33B8" w:rsidRDefault="006F2BE5" w:rsidP="006F2BE5">
      <w:pPr>
        <w:spacing w:after="0"/>
        <w:rPr>
          <w:rFonts w:cs="Arial"/>
        </w:rPr>
      </w:pPr>
      <w:r w:rsidRPr="003A33B8">
        <w:rPr>
          <w:rFonts w:cs="Arial"/>
        </w:rPr>
        <w:t>7=Loan</w:t>
      </w:r>
    </w:p>
    <w:p w:rsidR="006F2BE5" w:rsidRPr="003A33B8" w:rsidRDefault="006F2BE5" w:rsidP="006F2BE5">
      <w:pPr>
        <w:spacing w:after="0"/>
        <w:rPr>
          <w:rFonts w:cs="Arial"/>
        </w:rPr>
      </w:pPr>
      <w:r w:rsidRPr="003A33B8">
        <w:rPr>
          <w:rFonts w:cs="Arial"/>
        </w:rPr>
        <w:t>8=Work-study</w:t>
      </w:r>
    </w:p>
    <w:p w:rsidR="006F2BE5" w:rsidRPr="003A33B8" w:rsidRDefault="006F2BE5" w:rsidP="006F2BE5">
      <w:pPr>
        <w:spacing w:after="0"/>
        <w:rPr>
          <w:rFonts w:cs="Arial"/>
        </w:rPr>
      </w:pPr>
      <w:r w:rsidRPr="003A33B8">
        <w:rPr>
          <w:rFonts w:cs="Arial"/>
        </w:rPr>
        <w:t>9=Athletic scholarship</w:t>
      </w:r>
    </w:p>
    <w:p w:rsidR="006F2BE5" w:rsidRPr="003A33B8" w:rsidRDefault="006F2BE5" w:rsidP="006F2BE5">
      <w:pPr>
        <w:spacing w:after="0"/>
        <w:rPr>
          <w:rFonts w:cs="Arial"/>
        </w:rPr>
      </w:pPr>
      <w:r w:rsidRPr="003A33B8">
        <w:rPr>
          <w:rFonts w:cs="Arial"/>
        </w:rPr>
        <w:t>10=Tuition waiver, faculty/staff</w:t>
      </w:r>
    </w:p>
    <w:p w:rsidR="006F2BE5" w:rsidRPr="003A33B8" w:rsidRDefault="006F2BE5" w:rsidP="006F2BE5">
      <w:pPr>
        <w:spacing w:after="0"/>
        <w:rPr>
          <w:rFonts w:cs="Arial"/>
        </w:rPr>
      </w:pPr>
      <w:r w:rsidRPr="003A33B8">
        <w:rPr>
          <w:rFonts w:cs="Arial"/>
        </w:rPr>
        <w:t>11=Teaching assistantship/stipend</w:t>
      </w:r>
    </w:p>
    <w:p w:rsidR="006F2BE5" w:rsidRPr="003A33B8" w:rsidRDefault="006F2BE5" w:rsidP="006F2BE5">
      <w:pPr>
        <w:spacing w:after="0"/>
        <w:rPr>
          <w:rFonts w:cs="Arial"/>
        </w:rPr>
      </w:pPr>
      <w:r w:rsidRPr="003A33B8">
        <w:rPr>
          <w:rFonts w:cs="Arial"/>
        </w:rPr>
        <w:t>12=Research assistantship/stipend</w:t>
      </w:r>
    </w:p>
    <w:p w:rsidR="006F2BE5" w:rsidRPr="003A33B8" w:rsidRDefault="006F2BE5" w:rsidP="006F2BE5">
      <w:pPr>
        <w:spacing w:after="0"/>
        <w:rPr>
          <w:rFonts w:cs="Arial"/>
        </w:rPr>
      </w:pPr>
      <w:r w:rsidRPr="003A33B8">
        <w:rPr>
          <w:rFonts w:cs="Arial"/>
        </w:rPr>
        <w:t>13=Other assistantship/stipend</w:t>
      </w:r>
    </w:p>
    <w:p w:rsidR="006F2BE5" w:rsidRPr="003A33B8" w:rsidRDefault="006F2BE5" w:rsidP="006F2BE5">
      <w:pPr>
        <w:spacing w:after="0"/>
        <w:rPr>
          <w:rFonts w:cs="Arial"/>
        </w:rPr>
      </w:pPr>
      <w:r w:rsidRPr="003A33B8">
        <w:rPr>
          <w:rFonts w:cs="Arial"/>
        </w:rPr>
        <w:t>14=Traineeship</w:t>
      </w:r>
    </w:p>
    <w:p w:rsidR="006F2BE5" w:rsidRPr="003A33B8" w:rsidRDefault="006F2BE5" w:rsidP="006F2BE5">
      <w:pPr>
        <w:spacing w:after="0"/>
        <w:rPr>
          <w:rFonts w:cs="Arial"/>
        </w:rPr>
      </w:pPr>
      <w:r w:rsidRPr="003A33B8">
        <w:rPr>
          <w:rFonts w:cs="Arial"/>
        </w:rPr>
        <w:t>15=ROTC/Armed Forces Grants</w:t>
      </w:r>
    </w:p>
    <w:p w:rsidR="006F2BE5" w:rsidRPr="003A33B8" w:rsidRDefault="006F2BE5" w:rsidP="006F2BE5">
      <w:pPr>
        <w:spacing w:after="0"/>
        <w:rPr>
          <w:rFonts w:cs="Arial"/>
        </w:rPr>
      </w:pPr>
      <w:r w:rsidRPr="003A33B8">
        <w:rPr>
          <w:rFonts w:cs="Arial"/>
        </w:rPr>
        <w:t>16=Veterans benefits</w:t>
      </w:r>
    </w:p>
    <w:p w:rsidR="006F2BE5" w:rsidRPr="003A33B8" w:rsidRDefault="006F2BE5" w:rsidP="006F2BE5">
      <w:pPr>
        <w:spacing w:after="0"/>
        <w:rPr>
          <w:rFonts w:cs="Arial"/>
        </w:rPr>
      </w:pPr>
      <w:r w:rsidRPr="003A33B8">
        <w:rPr>
          <w:rFonts w:cs="Arial"/>
        </w:rPr>
        <w:t>17=Resident advisor/assistant (RA) benefits</w:t>
      </w:r>
    </w:p>
    <w:p w:rsidR="006F2BE5" w:rsidRPr="003A33B8" w:rsidRDefault="006F2BE5" w:rsidP="006F2BE5">
      <w:pPr>
        <w:spacing w:after="0"/>
        <w:rPr>
          <w:rFonts w:cs="Arial"/>
        </w:rPr>
      </w:pPr>
      <w:r w:rsidRPr="003A33B8">
        <w:rPr>
          <w:rFonts w:cs="Arial"/>
        </w:rPr>
        <w:t>18=WIA/Job training/Vocational Rehabilitation</w:t>
      </w:r>
    </w:p>
    <w:p w:rsidR="00405E9D" w:rsidRPr="003A33B8" w:rsidRDefault="006F2BE5" w:rsidP="006F2BE5">
      <w:pPr>
        <w:spacing w:after="0"/>
        <w:rPr>
          <w:rFonts w:cs="Arial"/>
        </w:rPr>
      </w:pPr>
      <w:r w:rsidRPr="003A33B8">
        <w:rPr>
          <w:rFonts w:cs="Arial"/>
        </w:rPr>
        <w:t>19=Employer aid</w:t>
      </w:r>
    </w:p>
    <w:p w:rsidR="00405E9D" w:rsidRPr="003A33B8" w:rsidRDefault="000549DE" w:rsidP="0029578A">
      <w:pPr>
        <w:pStyle w:val="Heading3"/>
        <w:rPr>
          <w:rFonts w:cs="Arial"/>
        </w:rPr>
      </w:pPr>
      <w:bookmarkStart w:id="386" w:name="_Toc489441091"/>
      <w:bookmarkStart w:id="387" w:name="_Toc531344862"/>
      <w:r w:rsidRPr="003A33B8">
        <w:rPr>
          <w:rFonts w:cs="Arial"/>
        </w:rPr>
        <w:t>CF</w:t>
      </w:r>
      <w:r w:rsidR="00405E9D" w:rsidRPr="003A33B8">
        <w:rPr>
          <w:rFonts w:cs="Arial"/>
        </w:rPr>
        <w:t>STAM</w:t>
      </w:r>
      <w:r w:rsidRPr="003A33B8">
        <w:rPr>
          <w:rFonts w:cs="Arial"/>
        </w:rPr>
        <w:t>T03</w:t>
      </w:r>
      <w:bookmarkEnd w:id="386"/>
      <w:bookmarkEnd w:id="387"/>
    </w:p>
    <w:p w:rsidR="00405E9D" w:rsidRPr="003A33B8" w:rsidRDefault="00405E9D" w:rsidP="00405E9D">
      <w:pPr>
        <w:rPr>
          <w:rFonts w:cs="Arial"/>
        </w:rPr>
      </w:pPr>
      <w:r w:rsidRPr="003A33B8">
        <w:rPr>
          <w:rFonts w:cs="Arial"/>
        </w:rPr>
        <w:t>State Aid Program Amount 3 ___________________</w:t>
      </w:r>
    </w:p>
    <w:p w:rsidR="00F76154" w:rsidRPr="003A33B8" w:rsidRDefault="00F76154" w:rsidP="0029578A">
      <w:pPr>
        <w:pStyle w:val="Heading2"/>
      </w:pPr>
      <w:bookmarkStart w:id="388" w:name="_Toc489441092"/>
      <w:bookmarkStart w:id="389" w:name="_Toc531344863"/>
      <w:bookmarkStart w:id="390" w:name="_Toc532795771"/>
      <w:r w:rsidRPr="003A33B8">
        <w:t>SUBSECTION: INSTITUTION AID</w:t>
      </w:r>
      <w:bookmarkEnd w:id="388"/>
      <w:bookmarkEnd w:id="389"/>
      <w:bookmarkEnd w:id="390"/>
    </w:p>
    <w:p w:rsidR="00F76154" w:rsidRPr="003A33B8" w:rsidRDefault="00F76154" w:rsidP="00F76154">
      <w:pPr>
        <w:rPr>
          <w:rFonts w:cs="Arial"/>
        </w:rPr>
      </w:pPr>
      <w:r w:rsidRPr="003A33B8">
        <w:rPr>
          <w:rFonts w:cs="Arial"/>
        </w:rPr>
        <w:t xml:space="preserve">If the student had institution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enter the program name, select the type, and enter the whole dollar amount awarded for up to three institution awards. If the student was awarded more than three institution aid awards, you will have an opportunity to enter the name, type, and amount awarded in "Other Aid" at the end of this section.</w:t>
      </w:r>
    </w:p>
    <w:p w:rsidR="00BA2507" w:rsidRPr="003A33B8" w:rsidRDefault="00BA2507" w:rsidP="0029578A">
      <w:pPr>
        <w:pStyle w:val="Heading3"/>
        <w:rPr>
          <w:rFonts w:cs="Arial"/>
        </w:rPr>
      </w:pPr>
      <w:bookmarkStart w:id="391" w:name="_Toc489441093"/>
      <w:bookmarkStart w:id="392" w:name="_Toc531344864"/>
      <w:r w:rsidRPr="003A33B8">
        <w:rPr>
          <w:rFonts w:cs="Arial"/>
        </w:rPr>
        <w:t>CFAINSTAID</w:t>
      </w:r>
      <w:bookmarkEnd w:id="391"/>
      <w:bookmarkEnd w:id="392"/>
    </w:p>
    <w:p w:rsidR="00BA2507" w:rsidRPr="003A33B8" w:rsidRDefault="00BA2507" w:rsidP="00BA2507">
      <w:pPr>
        <w:rPr>
          <w:rFonts w:cs="Arial"/>
        </w:rPr>
      </w:pPr>
      <w:r w:rsidRPr="003A33B8">
        <w:rPr>
          <w:rFonts w:cs="Arial"/>
        </w:rPr>
        <w:t xml:space="preserve">Student had institution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w:t>
      </w:r>
    </w:p>
    <w:p w:rsidR="00BA2507" w:rsidRPr="003A33B8" w:rsidRDefault="00BA2507" w:rsidP="00BA2507">
      <w:pPr>
        <w:spacing w:after="0"/>
        <w:rPr>
          <w:rFonts w:cs="Arial"/>
        </w:rPr>
      </w:pPr>
      <w:r w:rsidRPr="003A33B8">
        <w:rPr>
          <w:rFonts w:cs="Arial"/>
        </w:rPr>
        <w:t>0 = No</w:t>
      </w:r>
    </w:p>
    <w:p w:rsidR="00BA2507" w:rsidRPr="003A33B8" w:rsidRDefault="00BA2507" w:rsidP="00BA2507">
      <w:pPr>
        <w:spacing w:after="0"/>
        <w:rPr>
          <w:rFonts w:cs="Arial"/>
        </w:rPr>
      </w:pPr>
      <w:r w:rsidRPr="003A33B8">
        <w:rPr>
          <w:rFonts w:cs="Arial"/>
        </w:rPr>
        <w:t>1 = Yes</w:t>
      </w:r>
    </w:p>
    <w:p w:rsidR="00BA2507" w:rsidRPr="003A33B8" w:rsidRDefault="00BA2507" w:rsidP="0029578A">
      <w:pPr>
        <w:pStyle w:val="Heading3"/>
        <w:rPr>
          <w:rFonts w:cs="Arial"/>
        </w:rPr>
      </w:pPr>
      <w:bookmarkStart w:id="393" w:name="_Toc489441094"/>
      <w:bookmarkStart w:id="394" w:name="_Toc531344865"/>
      <w:r w:rsidRPr="003A33B8">
        <w:rPr>
          <w:rFonts w:cs="Arial"/>
        </w:rPr>
        <w:t>CFAINS01</w:t>
      </w:r>
      <w:bookmarkEnd w:id="393"/>
      <w:bookmarkEnd w:id="394"/>
    </w:p>
    <w:p w:rsidR="00BA2507" w:rsidRPr="003A33B8" w:rsidRDefault="00BA2507" w:rsidP="00BA2507">
      <w:pPr>
        <w:rPr>
          <w:rFonts w:cs="Arial"/>
        </w:rPr>
      </w:pPr>
      <w:r w:rsidRPr="003A33B8">
        <w:rPr>
          <w:rFonts w:cs="Arial"/>
        </w:rPr>
        <w:t>Institution Aid Program Name 1 ___________________</w:t>
      </w:r>
    </w:p>
    <w:p w:rsidR="00BA2507" w:rsidRPr="003A33B8" w:rsidRDefault="00BA2507" w:rsidP="0029578A">
      <w:pPr>
        <w:pStyle w:val="Heading3"/>
        <w:rPr>
          <w:rFonts w:cs="Arial"/>
        </w:rPr>
      </w:pPr>
      <w:bookmarkStart w:id="395" w:name="_Toc489441095"/>
      <w:bookmarkStart w:id="396" w:name="_Toc531344866"/>
      <w:r w:rsidRPr="003A33B8">
        <w:rPr>
          <w:rFonts w:cs="Arial"/>
        </w:rPr>
        <w:t>CFAITYP</w:t>
      </w:r>
      <w:r w:rsidR="000549DE" w:rsidRPr="003A33B8">
        <w:rPr>
          <w:rFonts w:cs="Arial"/>
        </w:rPr>
        <w:t>01</w:t>
      </w:r>
      <w:bookmarkEnd w:id="395"/>
      <w:bookmarkEnd w:id="396"/>
    </w:p>
    <w:p w:rsidR="00BA2507" w:rsidRPr="003A33B8" w:rsidRDefault="00BA2507" w:rsidP="00BA2507">
      <w:pPr>
        <w:rPr>
          <w:rFonts w:cs="Arial"/>
        </w:rPr>
      </w:pPr>
      <w:r w:rsidRPr="003A33B8">
        <w:rPr>
          <w:rFonts w:cs="Arial"/>
        </w:rPr>
        <w:t>Institution Aid Program Type 1</w:t>
      </w:r>
    </w:p>
    <w:p w:rsidR="00BA2507" w:rsidRPr="003A33B8" w:rsidRDefault="00BA2507" w:rsidP="00BA2507">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Pr="003A33B8" w:rsidRDefault="006F2BE5" w:rsidP="006F2BE5">
      <w:pPr>
        <w:spacing w:after="0"/>
        <w:rPr>
          <w:rFonts w:cs="Arial"/>
        </w:rPr>
      </w:pPr>
      <w:r w:rsidRPr="003A33B8">
        <w:rPr>
          <w:rFonts w:cs="Arial"/>
        </w:rPr>
        <w:t>1=Grant/scholarship, need-based</w:t>
      </w:r>
    </w:p>
    <w:p w:rsidR="006F2BE5" w:rsidRPr="003A33B8" w:rsidRDefault="006F2BE5" w:rsidP="006F2BE5">
      <w:pPr>
        <w:spacing w:after="0"/>
        <w:rPr>
          <w:rFonts w:cs="Arial"/>
        </w:rPr>
      </w:pPr>
      <w:r w:rsidRPr="003A33B8">
        <w:rPr>
          <w:rFonts w:cs="Arial"/>
        </w:rPr>
        <w:t>2=Grant/scholarship, merit-based</w:t>
      </w:r>
    </w:p>
    <w:p w:rsidR="006F2BE5" w:rsidRPr="003A33B8" w:rsidRDefault="006F2BE5" w:rsidP="006F2BE5">
      <w:pPr>
        <w:spacing w:after="0"/>
        <w:rPr>
          <w:rFonts w:cs="Arial"/>
        </w:rPr>
      </w:pPr>
      <w:r w:rsidRPr="003A33B8">
        <w:rPr>
          <w:rFonts w:cs="Arial"/>
        </w:rPr>
        <w:t>3=Grant/scholarship, both need and merit</w:t>
      </w:r>
    </w:p>
    <w:p w:rsidR="006F2BE5" w:rsidRPr="003A33B8" w:rsidRDefault="006F2BE5" w:rsidP="006F2BE5">
      <w:pPr>
        <w:spacing w:after="0"/>
        <w:rPr>
          <w:rFonts w:cs="Arial"/>
        </w:rPr>
      </w:pPr>
      <w:r w:rsidRPr="003A33B8">
        <w:rPr>
          <w:rFonts w:cs="Arial"/>
        </w:rPr>
        <w:t>4=Grant/scholarship, neither need nor merit</w:t>
      </w:r>
    </w:p>
    <w:p w:rsidR="006F2BE5" w:rsidRPr="003A33B8" w:rsidRDefault="006F2BE5" w:rsidP="006F2BE5">
      <w:pPr>
        <w:spacing w:after="0"/>
        <w:rPr>
          <w:rFonts w:cs="Arial"/>
        </w:rPr>
      </w:pPr>
      <w:r w:rsidRPr="003A33B8">
        <w:rPr>
          <w:rFonts w:cs="Arial"/>
        </w:rPr>
        <w:t>5=Grant/scholarship, unknown</w:t>
      </w:r>
    </w:p>
    <w:p w:rsidR="006F2BE5" w:rsidRPr="003A33B8" w:rsidRDefault="006F2BE5" w:rsidP="006F2BE5">
      <w:pPr>
        <w:spacing w:after="0"/>
        <w:rPr>
          <w:rFonts w:cs="Arial"/>
        </w:rPr>
      </w:pPr>
      <w:r w:rsidRPr="003A33B8">
        <w:rPr>
          <w:rFonts w:cs="Arial"/>
        </w:rPr>
        <w:t>6=Tuition Waiver, non-faculty/staff</w:t>
      </w:r>
    </w:p>
    <w:p w:rsidR="006F2BE5" w:rsidRPr="003A33B8" w:rsidRDefault="006F2BE5" w:rsidP="006F2BE5">
      <w:pPr>
        <w:spacing w:after="0"/>
        <w:rPr>
          <w:rFonts w:cs="Arial"/>
        </w:rPr>
      </w:pPr>
      <w:r w:rsidRPr="003A33B8">
        <w:rPr>
          <w:rFonts w:cs="Arial"/>
        </w:rPr>
        <w:t>7=Loan</w:t>
      </w:r>
    </w:p>
    <w:p w:rsidR="006F2BE5" w:rsidRPr="003A33B8" w:rsidRDefault="006F2BE5" w:rsidP="006F2BE5">
      <w:pPr>
        <w:spacing w:after="0"/>
        <w:rPr>
          <w:rFonts w:cs="Arial"/>
        </w:rPr>
      </w:pPr>
      <w:r w:rsidRPr="003A33B8">
        <w:rPr>
          <w:rFonts w:cs="Arial"/>
        </w:rPr>
        <w:t>8=Work-study</w:t>
      </w:r>
    </w:p>
    <w:p w:rsidR="006F2BE5" w:rsidRPr="003A33B8" w:rsidRDefault="006F2BE5" w:rsidP="006F2BE5">
      <w:pPr>
        <w:spacing w:after="0"/>
        <w:rPr>
          <w:rFonts w:cs="Arial"/>
        </w:rPr>
      </w:pPr>
      <w:r w:rsidRPr="003A33B8">
        <w:rPr>
          <w:rFonts w:cs="Arial"/>
        </w:rPr>
        <w:t>9=Athletic scholarship</w:t>
      </w:r>
    </w:p>
    <w:p w:rsidR="006F2BE5" w:rsidRPr="003A33B8" w:rsidRDefault="006F2BE5" w:rsidP="006F2BE5">
      <w:pPr>
        <w:spacing w:after="0"/>
        <w:rPr>
          <w:rFonts w:cs="Arial"/>
        </w:rPr>
      </w:pPr>
      <w:r w:rsidRPr="003A33B8">
        <w:rPr>
          <w:rFonts w:cs="Arial"/>
        </w:rPr>
        <w:t>10=Tuition waiver, faculty/staff</w:t>
      </w:r>
    </w:p>
    <w:p w:rsidR="006F2BE5" w:rsidRPr="003A33B8" w:rsidRDefault="006F2BE5" w:rsidP="006F2BE5">
      <w:pPr>
        <w:spacing w:after="0"/>
        <w:rPr>
          <w:rFonts w:cs="Arial"/>
        </w:rPr>
      </w:pPr>
      <w:r w:rsidRPr="003A33B8">
        <w:rPr>
          <w:rFonts w:cs="Arial"/>
        </w:rPr>
        <w:t>11=Teaching assistantship/stipend</w:t>
      </w:r>
    </w:p>
    <w:p w:rsidR="006F2BE5" w:rsidRPr="003A33B8" w:rsidRDefault="006F2BE5" w:rsidP="006F2BE5">
      <w:pPr>
        <w:spacing w:after="0"/>
        <w:rPr>
          <w:rFonts w:cs="Arial"/>
        </w:rPr>
      </w:pPr>
      <w:r w:rsidRPr="003A33B8">
        <w:rPr>
          <w:rFonts w:cs="Arial"/>
        </w:rPr>
        <w:t>12=Research assistantship/stipend</w:t>
      </w:r>
    </w:p>
    <w:p w:rsidR="006F2BE5" w:rsidRPr="003A33B8" w:rsidRDefault="006F2BE5" w:rsidP="006F2BE5">
      <w:pPr>
        <w:spacing w:after="0"/>
        <w:rPr>
          <w:rFonts w:cs="Arial"/>
        </w:rPr>
      </w:pPr>
      <w:r w:rsidRPr="003A33B8">
        <w:rPr>
          <w:rFonts w:cs="Arial"/>
        </w:rPr>
        <w:t>13=Other assistantship/stipend</w:t>
      </w:r>
    </w:p>
    <w:p w:rsidR="006F2BE5" w:rsidRPr="003A33B8" w:rsidRDefault="006F2BE5" w:rsidP="006F2BE5">
      <w:pPr>
        <w:spacing w:after="0"/>
        <w:rPr>
          <w:rFonts w:cs="Arial"/>
        </w:rPr>
      </w:pPr>
      <w:r w:rsidRPr="003A33B8">
        <w:rPr>
          <w:rFonts w:cs="Arial"/>
        </w:rPr>
        <w:t>14=Traineeship</w:t>
      </w:r>
    </w:p>
    <w:p w:rsidR="006F2BE5" w:rsidRPr="003A33B8" w:rsidRDefault="006F2BE5" w:rsidP="006F2BE5">
      <w:pPr>
        <w:spacing w:after="0"/>
        <w:rPr>
          <w:rFonts w:cs="Arial"/>
        </w:rPr>
      </w:pPr>
      <w:r w:rsidRPr="003A33B8">
        <w:rPr>
          <w:rFonts w:cs="Arial"/>
        </w:rPr>
        <w:t>15=ROTC/Armed Forces Grants</w:t>
      </w:r>
    </w:p>
    <w:p w:rsidR="006F2BE5" w:rsidRPr="003A33B8" w:rsidRDefault="006F2BE5" w:rsidP="006F2BE5">
      <w:pPr>
        <w:spacing w:after="0"/>
        <w:rPr>
          <w:rFonts w:cs="Arial"/>
        </w:rPr>
      </w:pPr>
      <w:r w:rsidRPr="003A33B8">
        <w:rPr>
          <w:rFonts w:cs="Arial"/>
        </w:rPr>
        <w:t>16=Veterans benefits</w:t>
      </w:r>
    </w:p>
    <w:p w:rsidR="006F2BE5" w:rsidRPr="003A33B8" w:rsidRDefault="006F2BE5" w:rsidP="006F2BE5">
      <w:pPr>
        <w:spacing w:after="0"/>
        <w:rPr>
          <w:rFonts w:cs="Arial"/>
        </w:rPr>
      </w:pPr>
      <w:r w:rsidRPr="003A33B8">
        <w:rPr>
          <w:rFonts w:cs="Arial"/>
        </w:rPr>
        <w:t>17=Resident advisor/assistant (RA) benefits</w:t>
      </w:r>
    </w:p>
    <w:p w:rsidR="006F2BE5" w:rsidRPr="003A33B8" w:rsidRDefault="006F2BE5" w:rsidP="006F2BE5">
      <w:pPr>
        <w:spacing w:after="0"/>
        <w:rPr>
          <w:rFonts w:cs="Arial"/>
        </w:rPr>
      </w:pPr>
      <w:r w:rsidRPr="003A33B8">
        <w:rPr>
          <w:rFonts w:cs="Arial"/>
        </w:rPr>
        <w:t>18=WIA/Job training/Vocational Rehabilitation</w:t>
      </w:r>
    </w:p>
    <w:p w:rsidR="00BA2507" w:rsidRPr="003A33B8" w:rsidRDefault="006F2BE5" w:rsidP="006F2BE5">
      <w:pPr>
        <w:spacing w:after="0"/>
        <w:rPr>
          <w:rFonts w:cs="Arial"/>
        </w:rPr>
      </w:pPr>
      <w:r w:rsidRPr="003A33B8">
        <w:rPr>
          <w:rFonts w:cs="Arial"/>
        </w:rPr>
        <w:t>19=Employer aid</w:t>
      </w:r>
    </w:p>
    <w:p w:rsidR="00BA2507" w:rsidRPr="003A33B8" w:rsidRDefault="006F2BE5" w:rsidP="0029578A">
      <w:pPr>
        <w:pStyle w:val="Heading3"/>
        <w:rPr>
          <w:rFonts w:cs="Arial"/>
        </w:rPr>
      </w:pPr>
      <w:bookmarkStart w:id="397" w:name="_Toc489441096"/>
      <w:bookmarkStart w:id="398" w:name="_Toc531344867"/>
      <w:r w:rsidRPr="003A33B8">
        <w:rPr>
          <w:rFonts w:cs="Arial"/>
        </w:rPr>
        <w:t>CFAIAMT</w:t>
      </w:r>
      <w:r w:rsidR="000549DE" w:rsidRPr="003A33B8">
        <w:rPr>
          <w:rFonts w:cs="Arial"/>
        </w:rPr>
        <w:t>01</w:t>
      </w:r>
      <w:bookmarkEnd w:id="397"/>
      <w:bookmarkEnd w:id="398"/>
    </w:p>
    <w:p w:rsidR="00BA2507" w:rsidRPr="003A33B8" w:rsidRDefault="006F2BE5" w:rsidP="00BA2507">
      <w:pPr>
        <w:rPr>
          <w:rFonts w:cs="Arial"/>
        </w:rPr>
      </w:pPr>
      <w:r w:rsidRPr="003A33B8">
        <w:rPr>
          <w:rFonts w:cs="Arial"/>
        </w:rPr>
        <w:t>Institution</w:t>
      </w:r>
      <w:r w:rsidR="00BA2507" w:rsidRPr="003A33B8">
        <w:rPr>
          <w:rFonts w:cs="Arial"/>
        </w:rPr>
        <w:t xml:space="preserve"> Aid Program Amount 1 ___________________</w:t>
      </w:r>
    </w:p>
    <w:p w:rsidR="006F2BE5" w:rsidRPr="003A33B8" w:rsidRDefault="006F2BE5" w:rsidP="0029578A">
      <w:pPr>
        <w:pStyle w:val="Heading3"/>
        <w:rPr>
          <w:rFonts w:cs="Arial"/>
        </w:rPr>
      </w:pPr>
      <w:bookmarkStart w:id="399" w:name="_Toc489441097"/>
      <w:bookmarkStart w:id="400" w:name="_Toc531344868"/>
      <w:r w:rsidRPr="003A33B8">
        <w:rPr>
          <w:rFonts w:cs="Arial"/>
        </w:rPr>
        <w:t>CFAINS</w:t>
      </w:r>
      <w:r w:rsidR="000549DE" w:rsidRPr="003A33B8">
        <w:rPr>
          <w:rFonts w:cs="Arial"/>
        </w:rPr>
        <w:t>02</w:t>
      </w:r>
      <w:bookmarkEnd w:id="399"/>
      <w:bookmarkEnd w:id="400"/>
    </w:p>
    <w:p w:rsidR="006F2BE5" w:rsidRPr="003A33B8" w:rsidRDefault="006F2BE5" w:rsidP="006F2BE5">
      <w:pPr>
        <w:rPr>
          <w:rFonts w:cs="Arial"/>
        </w:rPr>
      </w:pPr>
      <w:r w:rsidRPr="003A33B8">
        <w:rPr>
          <w:rFonts w:cs="Arial"/>
        </w:rPr>
        <w:t>Institution Aid Program Name 2 ___________________</w:t>
      </w:r>
    </w:p>
    <w:p w:rsidR="006F2BE5" w:rsidRPr="003A33B8" w:rsidRDefault="006F2BE5" w:rsidP="0029578A">
      <w:pPr>
        <w:pStyle w:val="Heading3"/>
        <w:rPr>
          <w:rFonts w:cs="Arial"/>
        </w:rPr>
      </w:pPr>
      <w:bookmarkStart w:id="401" w:name="_Toc489441098"/>
      <w:bookmarkStart w:id="402" w:name="_Toc531344869"/>
      <w:r w:rsidRPr="003A33B8">
        <w:rPr>
          <w:rFonts w:cs="Arial"/>
        </w:rPr>
        <w:t>CFAITYP</w:t>
      </w:r>
      <w:r w:rsidR="000549DE" w:rsidRPr="003A33B8">
        <w:rPr>
          <w:rFonts w:cs="Arial"/>
        </w:rPr>
        <w:t>02</w:t>
      </w:r>
      <w:bookmarkEnd w:id="401"/>
      <w:bookmarkEnd w:id="402"/>
    </w:p>
    <w:p w:rsidR="006F2BE5" w:rsidRPr="003A33B8" w:rsidRDefault="006F2BE5" w:rsidP="006F2BE5">
      <w:pPr>
        <w:rPr>
          <w:rFonts w:cs="Arial"/>
        </w:rPr>
      </w:pPr>
      <w:r w:rsidRPr="003A33B8">
        <w:rPr>
          <w:rFonts w:cs="Arial"/>
        </w:rPr>
        <w:t>Institution Aid Program Type 2</w:t>
      </w:r>
    </w:p>
    <w:p w:rsidR="006F2BE5" w:rsidRPr="003A33B8" w:rsidRDefault="006F2BE5" w:rsidP="006F2BE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Pr="003A33B8" w:rsidRDefault="006F2BE5" w:rsidP="006F2BE5">
      <w:pPr>
        <w:spacing w:after="0"/>
        <w:rPr>
          <w:rFonts w:cs="Arial"/>
        </w:rPr>
      </w:pPr>
      <w:r w:rsidRPr="003A33B8">
        <w:rPr>
          <w:rFonts w:cs="Arial"/>
        </w:rPr>
        <w:t>1=Grant/scholarship, need-based</w:t>
      </w:r>
    </w:p>
    <w:p w:rsidR="006F2BE5" w:rsidRPr="003A33B8" w:rsidRDefault="006F2BE5" w:rsidP="006F2BE5">
      <w:pPr>
        <w:spacing w:after="0"/>
        <w:rPr>
          <w:rFonts w:cs="Arial"/>
        </w:rPr>
      </w:pPr>
      <w:r w:rsidRPr="003A33B8">
        <w:rPr>
          <w:rFonts w:cs="Arial"/>
        </w:rPr>
        <w:t>2=Grant/scholarship, merit-based</w:t>
      </w:r>
    </w:p>
    <w:p w:rsidR="006F2BE5" w:rsidRPr="003A33B8" w:rsidRDefault="006F2BE5" w:rsidP="006F2BE5">
      <w:pPr>
        <w:spacing w:after="0"/>
        <w:rPr>
          <w:rFonts w:cs="Arial"/>
        </w:rPr>
      </w:pPr>
      <w:r w:rsidRPr="003A33B8">
        <w:rPr>
          <w:rFonts w:cs="Arial"/>
        </w:rPr>
        <w:t>3=Grant/scholarship, both need and merit</w:t>
      </w:r>
    </w:p>
    <w:p w:rsidR="006F2BE5" w:rsidRPr="003A33B8" w:rsidRDefault="006F2BE5" w:rsidP="006F2BE5">
      <w:pPr>
        <w:spacing w:after="0"/>
        <w:rPr>
          <w:rFonts w:cs="Arial"/>
        </w:rPr>
      </w:pPr>
      <w:r w:rsidRPr="003A33B8">
        <w:rPr>
          <w:rFonts w:cs="Arial"/>
        </w:rPr>
        <w:t>4=Grant/scholarship, neither need nor merit</w:t>
      </w:r>
    </w:p>
    <w:p w:rsidR="006F2BE5" w:rsidRPr="003A33B8" w:rsidRDefault="006F2BE5" w:rsidP="006F2BE5">
      <w:pPr>
        <w:spacing w:after="0"/>
        <w:rPr>
          <w:rFonts w:cs="Arial"/>
        </w:rPr>
      </w:pPr>
      <w:r w:rsidRPr="003A33B8">
        <w:rPr>
          <w:rFonts w:cs="Arial"/>
        </w:rPr>
        <w:t>5=Grant/scholarship, unknown</w:t>
      </w:r>
    </w:p>
    <w:p w:rsidR="006F2BE5" w:rsidRPr="003A33B8" w:rsidRDefault="006F2BE5" w:rsidP="006F2BE5">
      <w:pPr>
        <w:spacing w:after="0"/>
        <w:rPr>
          <w:rFonts w:cs="Arial"/>
        </w:rPr>
      </w:pPr>
      <w:r w:rsidRPr="003A33B8">
        <w:rPr>
          <w:rFonts w:cs="Arial"/>
        </w:rPr>
        <w:t>6=Tuition Waiver, non-faculty/staff</w:t>
      </w:r>
    </w:p>
    <w:p w:rsidR="006F2BE5" w:rsidRPr="003A33B8" w:rsidRDefault="006F2BE5" w:rsidP="006F2BE5">
      <w:pPr>
        <w:spacing w:after="0"/>
        <w:rPr>
          <w:rFonts w:cs="Arial"/>
        </w:rPr>
      </w:pPr>
      <w:r w:rsidRPr="003A33B8">
        <w:rPr>
          <w:rFonts w:cs="Arial"/>
        </w:rPr>
        <w:t>7=Loan</w:t>
      </w:r>
    </w:p>
    <w:p w:rsidR="006F2BE5" w:rsidRPr="003A33B8" w:rsidRDefault="006F2BE5" w:rsidP="006F2BE5">
      <w:pPr>
        <w:spacing w:after="0"/>
        <w:rPr>
          <w:rFonts w:cs="Arial"/>
        </w:rPr>
      </w:pPr>
      <w:r w:rsidRPr="003A33B8">
        <w:rPr>
          <w:rFonts w:cs="Arial"/>
        </w:rPr>
        <w:t>8=Work-study</w:t>
      </w:r>
    </w:p>
    <w:p w:rsidR="006F2BE5" w:rsidRPr="003A33B8" w:rsidRDefault="006F2BE5" w:rsidP="006F2BE5">
      <w:pPr>
        <w:spacing w:after="0"/>
        <w:rPr>
          <w:rFonts w:cs="Arial"/>
        </w:rPr>
      </w:pPr>
      <w:r w:rsidRPr="003A33B8">
        <w:rPr>
          <w:rFonts w:cs="Arial"/>
        </w:rPr>
        <w:t>9=Athletic scholarship</w:t>
      </w:r>
    </w:p>
    <w:p w:rsidR="006F2BE5" w:rsidRPr="003A33B8" w:rsidRDefault="006F2BE5" w:rsidP="006F2BE5">
      <w:pPr>
        <w:spacing w:after="0"/>
        <w:rPr>
          <w:rFonts w:cs="Arial"/>
        </w:rPr>
      </w:pPr>
      <w:r w:rsidRPr="003A33B8">
        <w:rPr>
          <w:rFonts w:cs="Arial"/>
        </w:rPr>
        <w:t>10=Tuition waiver, faculty/staff</w:t>
      </w:r>
    </w:p>
    <w:p w:rsidR="006F2BE5" w:rsidRPr="003A33B8" w:rsidRDefault="006F2BE5" w:rsidP="006F2BE5">
      <w:pPr>
        <w:spacing w:after="0"/>
        <w:rPr>
          <w:rFonts w:cs="Arial"/>
        </w:rPr>
      </w:pPr>
      <w:r w:rsidRPr="003A33B8">
        <w:rPr>
          <w:rFonts w:cs="Arial"/>
        </w:rPr>
        <w:t>11=Teaching assistantship/stipend</w:t>
      </w:r>
    </w:p>
    <w:p w:rsidR="006F2BE5" w:rsidRPr="003A33B8" w:rsidRDefault="006F2BE5" w:rsidP="006F2BE5">
      <w:pPr>
        <w:spacing w:after="0"/>
        <w:rPr>
          <w:rFonts w:cs="Arial"/>
        </w:rPr>
      </w:pPr>
      <w:r w:rsidRPr="003A33B8">
        <w:rPr>
          <w:rFonts w:cs="Arial"/>
        </w:rPr>
        <w:t>12=Research assistantship/stipend</w:t>
      </w:r>
    </w:p>
    <w:p w:rsidR="006F2BE5" w:rsidRPr="003A33B8" w:rsidRDefault="006F2BE5" w:rsidP="006F2BE5">
      <w:pPr>
        <w:spacing w:after="0"/>
        <w:rPr>
          <w:rFonts w:cs="Arial"/>
        </w:rPr>
      </w:pPr>
      <w:r w:rsidRPr="003A33B8">
        <w:rPr>
          <w:rFonts w:cs="Arial"/>
        </w:rPr>
        <w:t>13=Other assistantship/stipend</w:t>
      </w:r>
    </w:p>
    <w:p w:rsidR="006F2BE5" w:rsidRPr="003A33B8" w:rsidRDefault="006F2BE5" w:rsidP="006F2BE5">
      <w:pPr>
        <w:spacing w:after="0"/>
        <w:rPr>
          <w:rFonts w:cs="Arial"/>
        </w:rPr>
      </w:pPr>
      <w:r w:rsidRPr="003A33B8">
        <w:rPr>
          <w:rFonts w:cs="Arial"/>
        </w:rPr>
        <w:t>14=Traineeship</w:t>
      </w:r>
    </w:p>
    <w:p w:rsidR="006F2BE5" w:rsidRPr="003A33B8" w:rsidRDefault="006F2BE5" w:rsidP="006F2BE5">
      <w:pPr>
        <w:spacing w:after="0"/>
        <w:rPr>
          <w:rFonts w:cs="Arial"/>
        </w:rPr>
      </w:pPr>
      <w:r w:rsidRPr="003A33B8">
        <w:rPr>
          <w:rFonts w:cs="Arial"/>
        </w:rPr>
        <w:t>15=ROTC/Armed Forces Grants</w:t>
      </w:r>
    </w:p>
    <w:p w:rsidR="006F2BE5" w:rsidRPr="003A33B8" w:rsidRDefault="006F2BE5" w:rsidP="006F2BE5">
      <w:pPr>
        <w:spacing w:after="0"/>
        <w:rPr>
          <w:rFonts w:cs="Arial"/>
        </w:rPr>
      </w:pPr>
      <w:r w:rsidRPr="003A33B8">
        <w:rPr>
          <w:rFonts w:cs="Arial"/>
        </w:rPr>
        <w:t>16=Veterans benefits</w:t>
      </w:r>
    </w:p>
    <w:p w:rsidR="006F2BE5" w:rsidRPr="003A33B8" w:rsidRDefault="006F2BE5" w:rsidP="006F2BE5">
      <w:pPr>
        <w:spacing w:after="0"/>
        <w:rPr>
          <w:rFonts w:cs="Arial"/>
        </w:rPr>
      </w:pPr>
      <w:r w:rsidRPr="003A33B8">
        <w:rPr>
          <w:rFonts w:cs="Arial"/>
        </w:rPr>
        <w:t>17=Resident advisor/assistant (RA) benefits</w:t>
      </w:r>
    </w:p>
    <w:p w:rsidR="006F2BE5" w:rsidRPr="003A33B8" w:rsidRDefault="006F2BE5" w:rsidP="006F2BE5">
      <w:pPr>
        <w:spacing w:after="0"/>
        <w:rPr>
          <w:rFonts w:cs="Arial"/>
        </w:rPr>
      </w:pPr>
      <w:r w:rsidRPr="003A33B8">
        <w:rPr>
          <w:rFonts w:cs="Arial"/>
        </w:rPr>
        <w:t>18=WIA/Job training/Vocational Rehabilitation</w:t>
      </w:r>
    </w:p>
    <w:p w:rsidR="006F2BE5" w:rsidRPr="003A33B8" w:rsidRDefault="006F2BE5" w:rsidP="006F2BE5">
      <w:pPr>
        <w:spacing w:after="0"/>
        <w:rPr>
          <w:rFonts w:cs="Arial"/>
        </w:rPr>
      </w:pPr>
      <w:r w:rsidRPr="003A33B8">
        <w:rPr>
          <w:rFonts w:cs="Arial"/>
        </w:rPr>
        <w:t>19=Employer aid</w:t>
      </w:r>
    </w:p>
    <w:p w:rsidR="006F2BE5" w:rsidRPr="003A33B8" w:rsidRDefault="006F2BE5" w:rsidP="0029578A">
      <w:pPr>
        <w:pStyle w:val="Heading3"/>
        <w:rPr>
          <w:rFonts w:cs="Arial"/>
        </w:rPr>
      </w:pPr>
      <w:bookmarkStart w:id="403" w:name="_Toc489441099"/>
      <w:bookmarkStart w:id="404" w:name="_Toc531344870"/>
      <w:r w:rsidRPr="003A33B8">
        <w:rPr>
          <w:rFonts w:cs="Arial"/>
        </w:rPr>
        <w:t>CFAIAMT</w:t>
      </w:r>
      <w:r w:rsidR="000549DE" w:rsidRPr="003A33B8">
        <w:rPr>
          <w:rFonts w:cs="Arial"/>
        </w:rPr>
        <w:t>02</w:t>
      </w:r>
      <w:bookmarkEnd w:id="403"/>
      <w:bookmarkEnd w:id="404"/>
    </w:p>
    <w:p w:rsidR="006F2BE5" w:rsidRPr="003A33B8" w:rsidRDefault="006F2BE5" w:rsidP="006F2BE5">
      <w:pPr>
        <w:rPr>
          <w:rFonts w:cs="Arial"/>
        </w:rPr>
      </w:pPr>
      <w:r w:rsidRPr="003A33B8">
        <w:rPr>
          <w:rFonts w:cs="Arial"/>
        </w:rPr>
        <w:t>Institution Aid Program Amount 2 ___________________</w:t>
      </w:r>
    </w:p>
    <w:p w:rsidR="006F2BE5" w:rsidRPr="003A33B8" w:rsidRDefault="006F2BE5" w:rsidP="0029578A">
      <w:pPr>
        <w:pStyle w:val="Heading3"/>
        <w:rPr>
          <w:rFonts w:cs="Arial"/>
        </w:rPr>
      </w:pPr>
      <w:bookmarkStart w:id="405" w:name="_Toc489441100"/>
      <w:bookmarkStart w:id="406" w:name="_Toc531344871"/>
      <w:r w:rsidRPr="003A33B8">
        <w:rPr>
          <w:rFonts w:cs="Arial"/>
        </w:rPr>
        <w:t>CFAINS</w:t>
      </w:r>
      <w:r w:rsidR="000549DE" w:rsidRPr="003A33B8">
        <w:rPr>
          <w:rFonts w:cs="Arial"/>
        </w:rPr>
        <w:t>03</w:t>
      </w:r>
      <w:bookmarkEnd w:id="405"/>
      <w:bookmarkEnd w:id="406"/>
    </w:p>
    <w:p w:rsidR="006F2BE5" w:rsidRPr="003A33B8" w:rsidRDefault="006F2BE5" w:rsidP="006F2BE5">
      <w:pPr>
        <w:rPr>
          <w:rFonts w:cs="Arial"/>
        </w:rPr>
      </w:pPr>
      <w:r w:rsidRPr="003A33B8">
        <w:rPr>
          <w:rFonts w:cs="Arial"/>
        </w:rPr>
        <w:t>Institution Aid Program Name 3 ___________________</w:t>
      </w:r>
    </w:p>
    <w:p w:rsidR="006F2BE5" w:rsidRPr="003A33B8" w:rsidRDefault="006F2BE5" w:rsidP="0029578A">
      <w:pPr>
        <w:pStyle w:val="Heading3"/>
        <w:rPr>
          <w:rFonts w:cs="Arial"/>
        </w:rPr>
      </w:pPr>
      <w:bookmarkStart w:id="407" w:name="_Toc489441101"/>
      <w:bookmarkStart w:id="408" w:name="_Toc531344872"/>
      <w:r w:rsidRPr="003A33B8">
        <w:rPr>
          <w:rFonts w:cs="Arial"/>
        </w:rPr>
        <w:t>CFAITYP</w:t>
      </w:r>
      <w:r w:rsidR="000549DE" w:rsidRPr="003A33B8">
        <w:rPr>
          <w:rFonts w:cs="Arial"/>
        </w:rPr>
        <w:t>03</w:t>
      </w:r>
      <w:bookmarkEnd w:id="407"/>
      <w:bookmarkEnd w:id="408"/>
    </w:p>
    <w:p w:rsidR="006F2BE5" w:rsidRPr="003A33B8" w:rsidRDefault="006F2BE5" w:rsidP="006F2BE5">
      <w:pPr>
        <w:rPr>
          <w:rFonts w:cs="Arial"/>
        </w:rPr>
      </w:pPr>
      <w:r w:rsidRPr="003A33B8">
        <w:rPr>
          <w:rFonts w:cs="Arial"/>
        </w:rPr>
        <w:t>Institution Aid Program Type 3</w:t>
      </w:r>
    </w:p>
    <w:p w:rsidR="006F2BE5" w:rsidRPr="003A33B8" w:rsidRDefault="006F2BE5" w:rsidP="006F2BE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6F2BE5" w:rsidRPr="003A33B8" w:rsidRDefault="006F2BE5" w:rsidP="006F2BE5">
      <w:pPr>
        <w:spacing w:after="0"/>
        <w:rPr>
          <w:rFonts w:cs="Arial"/>
        </w:rPr>
      </w:pPr>
      <w:r w:rsidRPr="003A33B8">
        <w:rPr>
          <w:rFonts w:cs="Arial"/>
        </w:rPr>
        <w:t>1=Grant/scholarship, need-based</w:t>
      </w:r>
    </w:p>
    <w:p w:rsidR="006F2BE5" w:rsidRPr="003A33B8" w:rsidRDefault="006F2BE5" w:rsidP="006F2BE5">
      <w:pPr>
        <w:spacing w:after="0"/>
        <w:rPr>
          <w:rFonts w:cs="Arial"/>
        </w:rPr>
      </w:pPr>
      <w:r w:rsidRPr="003A33B8">
        <w:rPr>
          <w:rFonts w:cs="Arial"/>
        </w:rPr>
        <w:t>2=Grant/scholarship, merit-based</w:t>
      </w:r>
    </w:p>
    <w:p w:rsidR="006F2BE5" w:rsidRPr="003A33B8" w:rsidRDefault="006F2BE5" w:rsidP="006F2BE5">
      <w:pPr>
        <w:spacing w:after="0"/>
        <w:rPr>
          <w:rFonts w:cs="Arial"/>
        </w:rPr>
      </w:pPr>
      <w:r w:rsidRPr="003A33B8">
        <w:rPr>
          <w:rFonts w:cs="Arial"/>
        </w:rPr>
        <w:t>3=Grant/scholarship, both need and merit</w:t>
      </w:r>
    </w:p>
    <w:p w:rsidR="006F2BE5" w:rsidRPr="003A33B8" w:rsidRDefault="006F2BE5" w:rsidP="006F2BE5">
      <w:pPr>
        <w:spacing w:after="0"/>
        <w:rPr>
          <w:rFonts w:cs="Arial"/>
        </w:rPr>
      </w:pPr>
      <w:r w:rsidRPr="003A33B8">
        <w:rPr>
          <w:rFonts w:cs="Arial"/>
        </w:rPr>
        <w:t>4=Grant/scholarship, neither need nor merit</w:t>
      </w:r>
    </w:p>
    <w:p w:rsidR="006F2BE5" w:rsidRPr="003A33B8" w:rsidRDefault="006F2BE5" w:rsidP="006F2BE5">
      <w:pPr>
        <w:spacing w:after="0"/>
        <w:rPr>
          <w:rFonts w:cs="Arial"/>
        </w:rPr>
      </w:pPr>
      <w:r w:rsidRPr="003A33B8">
        <w:rPr>
          <w:rFonts w:cs="Arial"/>
        </w:rPr>
        <w:t>5=Grant/scholarship, unknown</w:t>
      </w:r>
    </w:p>
    <w:p w:rsidR="006F2BE5" w:rsidRPr="003A33B8" w:rsidRDefault="006F2BE5" w:rsidP="006F2BE5">
      <w:pPr>
        <w:spacing w:after="0"/>
        <w:rPr>
          <w:rFonts w:cs="Arial"/>
        </w:rPr>
      </w:pPr>
      <w:r w:rsidRPr="003A33B8">
        <w:rPr>
          <w:rFonts w:cs="Arial"/>
        </w:rPr>
        <w:t>6=Tuition Waiver, non-faculty/staff</w:t>
      </w:r>
    </w:p>
    <w:p w:rsidR="006F2BE5" w:rsidRPr="003A33B8" w:rsidRDefault="006F2BE5" w:rsidP="006F2BE5">
      <w:pPr>
        <w:spacing w:after="0"/>
        <w:rPr>
          <w:rFonts w:cs="Arial"/>
        </w:rPr>
      </w:pPr>
      <w:r w:rsidRPr="003A33B8">
        <w:rPr>
          <w:rFonts w:cs="Arial"/>
        </w:rPr>
        <w:t>7=Loan</w:t>
      </w:r>
    </w:p>
    <w:p w:rsidR="006F2BE5" w:rsidRPr="003A33B8" w:rsidRDefault="006F2BE5" w:rsidP="006F2BE5">
      <w:pPr>
        <w:spacing w:after="0"/>
        <w:rPr>
          <w:rFonts w:cs="Arial"/>
        </w:rPr>
      </w:pPr>
      <w:r w:rsidRPr="003A33B8">
        <w:rPr>
          <w:rFonts w:cs="Arial"/>
        </w:rPr>
        <w:t>8=Work-study</w:t>
      </w:r>
    </w:p>
    <w:p w:rsidR="006F2BE5" w:rsidRPr="003A33B8" w:rsidRDefault="006F2BE5" w:rsidP="006F2BE5">
      <w:pPr>
        <w:spacing w:after="0"/>
        <w:rPr>
          <w:rFonts w:cs="Arial"/>
        </w:rPr>
      </w:pPr>
      <w:r w:rsidRPr="003A33B8">
        <w:rPr>
          <w:rFonts w:cs="Arial"/>
        </w:rPr>
        <w:t>9=Athletic scholarship</w:t>
      </w:r>
    </w:p>
    <w:p w:rsidR="006F2BE5" w:rsidRPr="003A33B8" w:rsidRDefault="006F2BE5" w:rsidP="006F2BE5">
      <w:pPr>
        <w:spacing w:after="0"/>
        <w:rPr>
          <w:rFonts w:cs="Arial"/>
        </w:rPr>
      </w:pPr>
      <w:r w:rsidRPr="003A33B8">
        <w:rPr>
          <w:rFonts w:cs="Arial"/>
        </w:rPr>
        <w:t>10=Tuition waiver, faculty/staff</w:t>
      </w:r>
    </w:p>
    <w:p w:rsidR="006F2BE5" w:rsidRPr="003A33B8" w:rsidRDefault="006F2BE5" w:rsidP="006F2BE5">
      <w:pPr>
        <w:spacing w:after="0"/>
        <w:rPr>
          <w:rFonts w:cs="Arial"/>
        </w:rPr>
      </w:pPr>
      <w:r w:rsidRPr="003A33B8">
        <w:rPr>
          <w:rFonts w:cs="Arial"/>
        </w:rPr>
        <w:t>11=Teaching assistantship/stipend</w:t>
      </w:r>
    </w:p>
    <w:p w:rsidR="006F2BE5" w:rsidRPr="003A33B8" w:rsidRDefault="006F2BE5" w:rsidP="006F2BE5">
      <w:pPr>
        <w:spacing w:after="0"/>
        <w:rPr>
          <w:rFonts w:cs="Arial"/>
        </w:rPr>
      </w:pPr>
      <w:r w:rsidRPr="003A33B8">
        <w:rPr>
          <w:rFonts w:cs="Arial"/>
        </w:rPr>
        <w:t>12=Research assistantship/stipend</w:t>
      </w:r>
    </w:p>
    <w:p w:rsidR="006F2BE5" w:rsidRPr="003A33B8" w:rsidRDefault="006F2BE5" w:rsidP="006F2BE5">
      <w:pPr>
        <w:spacing w:after="0"/>
        <w:rPr>
          <w:rFonts w:cs="Arial"/>
        </w:rPr>
      </w:pPr>
      <w:r w:rsidRPr="003A33B8">
        <w:rPr>
          <w:rFonts w:cs="Arial"/>
        </w:rPr>
        <w:t>13=Other assistantship/stipend</w:t>
      </w:r>
    </w:p>
    <w:p w:rsidR="006F2BE5" w:rsidRPr="003A33B8" w:rsidRDefault="006F2BE5" w:rsidP="006F2BE5">
      <w:pPr>
        <w:spacing w:after="0"/>
        <w:rPr>
          <w:rFonts w:cs="Arial"/>
        </w:rPr>
      </w:pPr>
      <w:r w:rsidRPr="003A33B8">
        <w:rPr>
          <w:rFonts w:cs="Arial"/>
        </w:rPr>
        <w:t>14=Traineeship</w:t>
      </w:r>
    </w:p>
    <w:p w:rsidR="006F2BE5" w:rsidRPr="003A33B8" w:rsidRDefault="006F2BE5" w:rsidP="006F2BE5">
      <w:pPr>
        <w:spacing w:after="0"/>
        <w:rPr>
          <w:rFonts w:cs="Arial"/>
        </w:rPr>
      </w:pPr>
      <w:r w:rsidRPr="003A33B8">
        <w:rPr>
          <w:rFonts w:cs="Arial"/>
        </w:rPr>
        <w:t>15=ROTC/Armed Forces Grants</w:t>
      </w:r>
    </w:p>
    <w:p w:rsidR="006F2BE5" w:rsidRPr="003A33B8" w:rsidRDefault="006F2BE5" w:rsidP="006F2BE5">
      <w:pPr>
        <w:spacing w:after="0"/>
        <w:rPr>
          <w:rFonts w:cs="Arial"/>
        </w:rPr>
      </w:pPr>
      <w:r w:rsidRPr="003A33B8">
        <w:rPr>
          <w:rFonts w:cs="Arial"/>
        </w:rPr>
        <w:t>16=Veterans benefits</w:t>
      </w:r>
    </w:p>
    <w:p w:rsidR="006F2BE5" w:rsidRPr="003A33B8" w:rsidRDefault="006F2BE5" w:rsidP="006F2BE5">
      <w:pPr>
        <w:spacing w:after="0"/>
        <w:rPr>
          <w:rFonts w:cs="Arial"/>
        </w:rPr>
      </w:pPr>
      <w:r w:rsidRPr="003A33B8">
        <w:rPr>
          <w:rFonts w:cs="Arial"/>
        </w:rPr>
        <w:t>17=Resident advisor/assistant (RA) benefits</w:t>
      </w:r>
    </w:p>
    <w:p w:rsidR="006F2BE5" w:rsidRPr="003A33B8" w:rsidRDefault="006F2BE5" w:rsidP="006F2BE5">
      <w:pPr>
        <w:spacing w:after="0"/>
        <w:rPr>
          <w:rFonts w:cs="Arial"/>
        </w:rPr>
      </w:pPr>
      <w:r w:rsidRPr="003A33B8">
        <w:rPr>
          <w:rFonts w:cs="Arial"/>
        </w:rPr>
        <w:t>18=WIA/Job training/Vocational Rehabilitation</w:t>
      </w:r>
    </w:p>
    <w:p w:rsidR="006F2BE5" w:rsidRPr="003A33B8" w:rsidRDefault="006F2BE5" w:rsidP="006F2BE5">
      <w:pPr>
        <w:spacing w:after="0"/>
        <w:rPr>
          <w:rFonts w:cs="Arial"/>
        </w:rPr>
      </w:pPr>
      <w:r w:rsidRPr="003A33B8">
        <w:rPr>
          <w:rFonts w:cs="Arial"/>
        </w:rPr>
        <w:t>19=Employer aid</w:t>
      </w:r>
    </w:p>
    <w:p w:rsidR="006F2BE5" w:rsidRPr="003A33B8" w:rsidRDefault="006F2BE5" w:rsidP="0029578A">
      <w:pPr>
        <w:pStyle w:val="Heading3"/>
        <w:rPr>
          <w:rFonts w:cs="Arial"/>
        </w:rPr>
      </w:pPr>
      <w:bookmarkStart w:id="409" w:name="_Toc489441102"/>
      <w:bookmarkStart w:id="410" w:name="_Toc531344873"/>
      <w:r w:rsidRPr="003A33B8">
        <w:rPr>
          <w:rFonts w:cs="Arial"/>
        </w:rPr>
        <w:t>CFAIAMT</w:t>
      </w:r>
      <w:r w:rsidR="000549DE" w:rsidRPr="003A33B8">
        <w:rPr>
          <w:rFonts w:cs="Arial"/>
        </w:rPr>
        <w:t>03</w:t>
      </w:r>
      <w:bookmarkEnd w:id="409"/>
      <w:bookmarkEnd w:id="410"/>
    </w:p>
    <w:p w:rsidR="006F2BE5" w:rsidRPr="003A33B8" w:rsidRDefault="006F2BE5" w:rsidP="006F2BE5">
      <w:pPr>
        <w:rPr>
          <w:rFonts w:cs="Arial"/>
        </w:rPr>
      </w:pPr>
      <w:r w:rsidRPr="003A33B8">
        <w:rPr>
          <w:rFonts w:cs="Arial"/>
        </w:rPr>
        <w:t>Institution Aid Program Amount 3 ___________________</w:t>
      </w:r>
    </w:p>
    <w:p w:rsidR="00F76154" w:rsidRPr="003A33B8" w:rsidRDefault="00F76154" w:rsidP="0029578A">
      <w:pPr>
        <w:pStyle w:val="Heading2"/>
      </w:pPr>
      <w:bookmarkStart w:id="411" w:name="_Toc489441103"/>
      <w:bookmarkStart w:id="412" w:name="_Toc531344874"/>
      <w:bookmarkStart w:id="413" w:name="_Toc532795772"/>
      <w:r w:rsidRPr="003A33B8">
        <w:t>SUBSECTION: PRIVATE AID OR OTHER GOVERNMENT AID</w:t>
      </w:r>
      <w:bookmarkEnd w:id="411"/>
      <w:bookmarkEnd w:id="412"/>
      <w:bookmarkEnd w:id="413"/>
    </w:p>
    <w:p w:rsidR="00F76154" w:rsidRPr="003A33B8" w:rsidRDefault="00F76154" w:rsidP="00F76154">
      <w:pPr>
        <w:rPr>
          <w:rFonts w:cs="Arial"/>
        </w:rPr>
      </w:pPr>
      <w:r w:rsidRPr="003A33B8">
        <w:rPr>
          <w:rFonts w:cs="Arial"/>
        </w:rPr>
        <w:t xml:space="preserve">If the student had private aid or other government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enter the program name, select the type, and enter the whole dollar amount awarded for up to three private aid or other government awards. If the student was awarded more than three private aid or other government aid awards, you will have an opportunity to enter the name, type, and amount awarded in "Other Aid" at the end of this section.</w:t>
      </w:r>
    </w:p>
    <w:p w:rsidR="00126275" w:rsidRPr="003A33B8" w:rsidRDefault="00126275" w:rsidP="0029578A">
      <w:pPr>
        <w:pStyle w:val="Heading3"/>
        <w:rPr>
          <w:rFonts w:cs="Arial"/>
        </w:rPr>
      </w:pPr>
      <w:bookmarkStart w:id="414" w:name="_Toc489441104"/>
      <w:bookmarkStart w:id="415" w:name="_Toc531344875"/>
      <w:r w:rsidRPr="003A33B8">
        <w:rPr>
          <w:rFonts w:cs="Arial"/>
        </w:rPr>
        <w:t>CFAOTHGOV</w:t>
      </w:r>
      <w:bookmarkEnd w:id="414"/>
      <w:bookmarkEnd w:id="415"/>
    </w:p>
    <w:p w:rsidR="00126275" w:rsidRPr="003A33B8" w:rsidRDefault="00126275" w:rsidP="003A33B8">
      <w:pPr>
        <w:keepNext/>
        <w:rPr>
          <w:rFonts w:cs="Arial"/>
        </w:rPr>
      </w:pPr>
      <w:r w:rsidRPr="003A33B8">
        <w:rPr>
          <w:rFonts w:cs="Arial"/>
        </w:rPr>
        <w:t xml:space="preserve">Student had private aid or other government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w:t>
      </w:r>
    </w:p>
    <w:p w:rsidR="00126275" w:rsidRPr="003A33B8" w:rsidRDefault="00126275" w:rsidP="00126275">
      <w:pPr>
        <w:spacing w:after="0"/>
        <w:rPr>
          <w:rFonts w:cs="Arial"/>
        </w:rPr>
      </w:pPr>
      <w:r w:rsidRPr="003A33B8">
        <w:rPr>
          <w:rFonts w:cs="Arial"/>
        </w:rPr>
        <w:t>0 = No</w:t>
      </w:r>
    </w:p>
    <w:p w:rsidR="00126275" w:rsidRPr="003A33B8" w:rsidRDefault="00126275" w:rsidP="00126275">
      <w:pPr>
        <w:spacing w:after="0"/>
        <w:rPr>
          <w:rFonts w:cs="Arial"/>
        </w:rPr>
      </w:pPr>
      <w:r w:rsidRPr="003A33B8">
        <w:rPr>
          <w:rFonts w:cs="Arial"/>
        </w:rPr>
        <w:t>1 = Yes</w:t>
      </w:r>
    </w:p>
    <w:p w:rsidR="00126275" w:rsidRPr="003A33B8" w:rsidRDefault="00126275" w:rsidP="0029578A">
      <w:pPr>
        <w:pStyle w:val="Heading3"/>
        <w:rPr>
          <w:rFonts w:cs="Arial"/>
        </w:rPr>
      </w:pPr>
      <w:bookmarkStart w:id="416" w:name="_Toc489441105"/>
      <w:bookmarkStart w:id="417" w:name="_Toc531344876"/>
      <w:r w:rsidRPr="003A33B8">
        <w:rPr>
          <w:rFonts w:cs="Arial"/>
        </w:rPr>
        <w:t>CFAOTHGOV</w:t>
      </w:r>
      <w:r w:rsidR="000549DE" w:rsidRPr="003A33B8">
        <w:rPr>
          <w:rFonts w:cs="Arial"/>
        </w:rPr>
        <w:t>01</w:t>
      </w:r>
      <w:bookmarkEnd w:id="416"/>
      <w:bookmarkEnd w:id="417"/>
    </w:p>
    <w:p w:rsidR="00126275" w:rsidRPr="003A33B8" w:rsidRDefault="00126275" w:rsidP="00126275">
      <w:pPr>
        <w:rPr>
          <w:rFonts w:cs="Arial"/>
        </w:rPr>
      </w:pPr>
      <w:r w:rsidRPr="003A33B8">
        <w:rPr>
          <w:rFonts w:cs="Arial"/>
        </w:rPr>
        <w:t>Private Aid or Other Government Aid Program Name 1 ___________________</w:t>
      </w:r>
    </w:p>
    <w:p w:rsidR="00126275" w:rsidRPr="003A33B8" w:rsidRDefault="00126275" w:rsidP="0029578A">
      <w:pPr>
        <w:pStyle w:val="Heading3"/>
        <w:rPr>
          <w:rFonts w:cs="Arial"/>
        </w:rPr>
      </w:pPr>
      <w:bookmarkStart w:id="418" w:name="_Toc489441106"/>
      <w:bookmarkStart w:id="419" w:name="_Toc531344877"/>
      <w:r w:rsidRPr="003A33B8">
        <w:rPr>
          <w:rFonts w:cs="Arial"/>
        </w:rPr>
        <w:t>CFAGOVTYP</w:t>
      </w:r>
      <w:r w:rsidR="000549DE" w:rsidRPr="003A33B8">
        <w:rPr>
          <w:rFonts w:cs="Arial"/>
        </w:rPr>
        <w:t>01</w:t>
      </w:r>
      <w:bookmarkEnd w:id="418"/>
      <w:bookmarkEnd w:id="419"/>
    </w:p>
    <w:p w:rsidR="00126275" w:rsidRPr="003A33B8" w:rsidRDefault="00126275" w:rsidP="00126275">
      <w:pPr>
        <w:rPr>
          <w:rFonts w:cs="Arial"/>
        </w:rPr>
      </w:pPr>
      <w:r w:rsidRPr="003A33B8">
        <w:rPr>
          <w:rFonts w:cs="Arial"/>
        </w:rPr>
        <w:t>Private Aid or Other Government Aid Program Type 1</w:t>
      </w:r>
    </w:p>
    <w:p w:rsidR="00126275" w:rsidRPr="003A33B8" w:rsidRDefault="00126275" w:rsidP="0012627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Pr="003A33B8" w:rsidRDefault="00126275" w:rsidP="00126275">
      <w:pPr>
        <w:spacing w:after="0"/>
        <w:rPr>
          <w:rFonts w:cs="Arial"/>
        </w:rPr>
      </w:pPr>
      <w:r w:rsidRPr="003A33B8">
        <w:rPr>
          <w:rFonts w:cs="Arial"/>
        </w:rPr>
        <w:t>1=Grant/scholarship, need-based</w:t>
      </w:r>
    </w:p>
    <w:p w:rsidR="00126275" w:rsidRPr="003A33B8" w:rsidRDefault="00126275" w:rsidP="00126275">
      <w:pPr>
        <w:spacing w:after="0"/>
        <w:rPr>
          <w:rFonts w:cs="Arial"/>
        </w:rPr>
      </w:pPr>
      <w:r w:rsidRPr="003A33B8">
        <w:rPr>
          <w:rFonts w:cs="Arial"/>
        </w:rPr>
        <w:t>2=Grant/scholarship, merit-based</w:t>
      </w:r>
    </w:p>
    <w:p w:rsidR="00126275" w:rsidRPr="003A33B8" w:rsidRDefault="00126275" w:rsidP="00126275">
      <w:pPr>
        <w:spacing w:after="0"/>
        <w:rPr>
          <w:rFonts w:cs="Arial"/>
        </w:rPr>
      </w:pPr>
      <w:r w:rsidRPr="003A33B8">
        <w:rPr>
          <w:rFonts w:cs="Arial"/>
        </w:rPr>
        <w:t>3=Grant/scholarship, both need and merit</w:t>
      </w:r>
    </w:p>
    <w:p w:rsidR="00126275" w:rsidRPr="003A33B8" w:rsidRDefault="00126275" w:rsidP="00126275">
      <w:pPr>
        <w:spacing w:after="0"/>
        <w:rPr>
          <w:rFonts w:cs="Arial"/>
        </w:rPr>
      </w:pPr>
      <w:r w:rsidRPr="003A33B8">
        <w:rPr>
          <w:rFonts w:cs="Arial"/>
        </w:rPr>
        <w:t>4=Grant/scholarship, neither need nor merit</w:t>
      </w:r>
    </w:p>
    <w:p w:rsidR="00126275" w:rsidRPr="003A33B8" w:rsidRDefault="00126275" w:rsidP="00126275">
      <w:pPr>
        <w:spacing w:after="0"/>
        <w:rPr>
          <w:rFonts w:cs="Arial"/>
        </w:rPr>
      </w:pPr>
      <w:r w:rsidRPr="003A33B8">
        <w:rPr>
          <w:rFonts w:cs="Arial"/>
        </w:rPr>
        <w:t>5=Grant/scholarship, unknown</w:t>
      </w:r>
    </w:p>
    <w:p w:rsidR="00126275" w:rsidRPr="003A33B8" w:rsidRDefault="00126275" w:rsidP="00126275">
      <w:pPr>
        <w:spacing w:after="0"/>
        <w:rPr>
          <w:rFonts w:cs="Arial"/>
        </w:rPr>
      </w:pPr>
      <w:r w:rsidRPr="003A33B8">
        <w:rPr>
          <w:rFonts w:cs="Arial"/>
        </w:rPr>
        <w:t>6=Tuition Waiver, non-faculty/staff</w:t>
      </w:r>
    </w:p>
    <w:p w:rsidR="00126275" w:rsidRPr="003A33B8" w:rsidRDefault="00126275" w:rsidP="00126275">
      <w:pPr>
        <w:spacing w:after="0"/>
        <w:rPr>
          <w:rFonts w:cs="Arial"/>
        </w:rPr>
      </w:pPr>
      <w:r w:rsidRPr="003A33B8">
        <w:rPr>
          <w:rFonts w:cs="Arial"/>
        </w:rPr>
        <w:t>7=Loan</w:t>
      </w:r>
    </w:p>
    <w:p w:rsidR="00126275" w:rsidRPr="003A33B8" w:rsidRDefault="00126275" w:rsidP="00126275">
      <w:pPr>
        <w:spacing w:after="0"/>
        <w:rPr>
          <w:rFonts w:cs="Arial"/>
        </w:rPr>
      </w:pPr>
      <w:r w:rsidRPr="003A33B8">
        <w:rPr>
          <w:rFonts w:cs="Arial"/>
        </w:rPr>
        <w:t>8=Work-study</w:t>
      </w:r>
    </w:p>
    <w:p w:rsidR="00126275" w:rsidRPr="003A33B8" w:rsidRDefault="00126275" w:rsidP="00126275">
      <w:pPr>
        <w:spacing w:after="0"/>
        <w:rPr>
          <w:rFonts w:cs="Arial"/>
        </w:rPr>
      </w:pPr>
      <w:r w:rsidRPr="003A33B8">
        <w:rPr>
          <w:rFonts w:cs="Arial"/>
        </w:rPr>
        <w:t>9=Athletic scholarship</w:t>
      </w:r>
    </w:p>
    <w:p w:rsidR="00126275" w:rsidRPr="003A33B8" w:rsidRDefault="00126275" w:rsidP="00126275">
      <w:pPr>
        <w:spacing w:after="0"/>
        <w:rPr>
          <w:rFonts w:cs="Arial"/>
        </w:rPr>
      </w:pPr>
      <w:r w:rsidRPr="003A33B8">
        <w:rPr>
          <w:rFonts w:cs="Arial"/>
        </w:rPr>
        <w:t>10=Tuition waiver, faculty/staff</w:t>
      </w:r>
    </w:p>
    <w:p w:rsidR="00126275" w:rsidRPr="003A33B8" w:rsidRDefault="00126275" w:rsidP="00126275">
      <w:pPr>
        <w:spacing w:after="0"/>
        <w:rPr>
          <w:rFonts w:cs="Arial"/>
        </w:rPr>
      </w:pPr>
      <w:r w:rsidRPr="003A33B8">
        <w:rPr>
          <w:rFonts w:cs="Arial"/>
        </w:rPr>
        <w:t>11=Teaching assistantship/stipend</w:t>
      </w:r>
    </w:p>
    <w:p w:rsidR="00126275" w:rsidRPr="003A33B8" w:rsidRDefault="00126275" w:rsidP="00126275">
      <w:pPr>
        <w:spacing w:after="0"/>
        <w:rPr>
          <w:rFonts w:cs="Arial"/>
        </w:rPr>
      </w:pPr>
      <w:r w:rsidRPr="003A33B8">
        <w:rPr>
          <w:rFonts w:cs="Arial"/>
        </w:rPr>
        <w:t>12=Research assistantship/stipend</w:t>
      </w:r>
    </w:p>
    <w:p w:rsidR="00126275" w:rsidRPr="003A33B8" w:rsidRDefault="00126275" w:rsidP="00126275">
      <w:pPr>
        <w:spacing w:after="0"/>
        <w:rPr>
          <w:rFonts w:cs="Arial"/>
        </w:rPr>
      </w:pPr>
      <w:r w:rsidRPr="003A33B8">
        <w:rPr>
          <w:rFonts w:cs="Arial"/>
        </w:rPr>
        <w:t>13=Other assistantship/stipend</w:t>
      </w:r>
    </w:p>
    <w:p w:rsidR="00126275" w:rsidRPr="003A33B8" w:rsidRDefault="00126275" w:rsidP="00126275">
      <w:pPr>
        <w:spacing w:after="0"/>
        <w:rPr>
          <w:rFonts w:cs="Arial"/>
        </w:rPr>
      </w:pPr>
      <w:r w:rsidRPr="003A33B8">
        <w:rPr>
          <w:rFonts w:cs="Arial"/>
        </w:rPr>
        <w:t>14=Traineeship</w:t>
      </w:r>
    </w:p>
    <w:p w:rsidR="00126275" w:rsidRPr="003A33B8" w:rsidRDefault="00126275" w:rsidP="00126275">
      <w:pPr>
        <w:spacing w:after="0"/>
        <w:rPr>
          <w:rFonts w:cs="Arial"/>
        </w:rPr>
      </w:pPr>
      <w:r w:rsidRPr="003A33B8">
        <w:rPr>
          <w:rFonts w:cs="Arial"/>
        </w:rPr>
        <w:t>15=ROTC/Armed Forces Grants</w:t>
      </w:r>
    </w:p>
    <w:p w:rsidR="00126275" w:rsidRPr="003A33B8" w:rsidRDefault="00126275" w:rsidP="00126275">
      <w:pPr>
        <w:spacing w:after="0"/>
        <w:rPr>
          <w:rFonts w:cs="Arial"/>
        </w:rPr>
      </w:pPr>
      <w:r w:rsidRPr="003A33B8">
        <w:rPr>
          <w:rFonts w:cs="Arial"/>
        </w:rPr>
        <w:t>16=Veterans benefits</w:t>
      </w:r>
    </w:p>
    <w:p w:rsidR="00126275" w:rsidRPr="003A33B8" w:rsidRDefault="00126275" w:rsidP="00126275">
      <w:pPr>
        <w:spacing w:after="0"/>
        <w:rPr>
          <w:rFonts w:cs="Arial"/>
        </w:rPr>
      </w:pPr>
      <w:r w:rsidRPr="003A33B8">
        <w:rPr>
          <w:rFonts w:cs="Arial"/>
        </w:rPr>
        <w:t>17=Resident advisor/assistant (RA) benefits</w:t>
      </w:r>
    </w:p>
    <w:p w:rsidR="00126275" w:rsidRPr="003A33B8" w:rsidRDefault="00126275" w:rsidP="00126275">
      <w:pPr>
        <w:spacing w:after="0"/>
        <w:rPr>
          <w:rFonts w:cs="Arial"/>
        </w:rPr>
      </w:pPr>
      <w:r w:rsidRPr="003A33B8">
        <w:rPr>
          <w:rFonts w:cs="Arial"/>
        </w:rPr>
        <w:t>18=WIA/Job training/Vocational Rehabilitation</w:t>
      </w:r>
    </w:p>
    <w:p w:rsidR="00126275" w:rsidRPr="003A33B8" w:rsidRDefault="00126275" w:rsidP="00126275">
      <w:pPr>
        <w:spacing w:after="0"/>
        <w:rPr>
          <w:rFonts w:cs="Arial"/>
        </w:rPr>
      </w:pPr>
      <w:r w:rsidRPr="003A33B8">
        <w:rPr>
          <w:rFonts w:cs="Arial"/>
        </w:rPr>
        <w:t>19=Employer aid</w:t>
      </w:r>
    </w:p>
    <w:p w:rsidR="00126275" w:rsidRPr="003A33B8" w:rsidRDefault="00126275" w:rsidP="0029578A">
      <w:pPr>
        <w:pStyle w:val="Heading3"/>
        <w:rPr>
          <w:rFonts w:cs="Arial"/>
        </w:rPr>
      </w:pPr>
      <w:bookmarkStart w:id="420" w:name="_Toc489441107"/>
      <w:bookmarkStart w:id="421" w:name="_Toc531344878"/>
      <w:r w:rsidRPr="003A33B8">
        <w:rPr>
          <w:rFonts w:cs="Arial"/>
        </w:rPr>
        <w:t>CFAGOVAMT</w:t>
      </w:r>
      <w:r w:rsidR="000549DE" w:rsidRPr="003A33B8">
        <w:rPr>
          <w:rFonts w:cs="Arial"/>
        </w:rPr>
        <w:t>01</w:t>
      </w:r>
      <w:bookmarkEnd w:id="420"/>
      <w:bookmarkEnd w:id="421"/>
    </w:p>
    <w:p w:rsidR="00126275" w:rsidRPr="003A33B8" w:rsidRDefault="00126275" w:rsidP="00126275">
      <w:pPr>
        <w:rPr>
          <w:rFonts w:cs="Arial"/>
        </w:rPr>
      </w:pPr>
      <w:r w:rsidRPr="003A33B8">
        <w:rPr>
          <w:rFonts w:cs="Arial"/>
        </w:rPr>
        <w:t>Private Aid or Other Government Aid Program Amount 1 ___________________</w:t>
      </w:r>
      <w:r w:rsidR="001A7356">
        <w:rPr>
          <w:rFonts w:cs="Arial"/>
        </w:rPr>
        <w:pict w14:anchorId="6205046A">
          <v:rect id="_x0000_i1025" style="width:0;height:1.5pt" o:hralign="center" o:hrstd="t" o:hr="t" fillcolor="#a0a0a0" stroked="f"/>
        </w:pict>
      </w:r>
    </w:p>
    <w:p w:rsidR="00126275" w:rsidRPr="003A33B8" w:rsidRDefault="00126275" w:rsidP="0029578A">
      <w:pPr>
        <w:pStyle w:val="Heading3"/>
        <w:rPr>
          <w:rFonts w:cs="Arial"/>
        </w:rPr>
      </w:pPr>
      <w:bookmarkStart w:id="422" w:name="_Toc489441108"/>
      <w:bookmarkStart w:id="423" w:name="_Toc531344879"/>
      <w:r w:rsidRPr="003A33B8">
        <w:rPr>
          <w:rFonts w:cs="Arial"/>
        </w:rPr>
        <w:t>CFAOTHGOV</w:t>
      </w:r>
      <w:r w:rsidR="000549DE" w:rsidRPr="003A33B8">
        <w:rPr>
          <w:rFonts w:cs="Arial"/>
        </w:rPr>
        <w:t>02</w:t>
      </w:r>
      <w:bookmarkEnd w:id="422"/>
      <w:bookmarkEnd w:id="423"/>
    </w:p>
    <w:p w:rsidR="00126275" w:rsidRPr="003A33B8" w:rsidRDefault="00126275" w:rsidP="00126275">
      <w:pPr>
        <w:rPr>
          <w:rFonts w:cs="Arial"/>
        </w:rPr>
      </w:pPr>
      <w:r w:rsidRPr="003A33B8">
        <w:rPr>
          <w:rFonts w:cs="Arial"/>
        </w:rPr>
        <w:t>Private Aid or Other Government Aid Program Name 2 ___________________</w:t>
      </w:r>
    </w:p>
    <w:p w:rsidR="00126275" w:rsidRPr="003A33B8" w:rsidRDefault="00126275" w:rsidP="0029578A">
      <w:pPr>
        <w:pStyle w:val="Heading3"/>
        <w:rPr>
          <w:rFonts w:cs="Arial"/>
        </w:rPr>
      </w:pPr>
      <w:bookmarkStart w:id="424" w:name="_Toc489441109"/>
      <w:bookmarkStart w:id="425" w:name="_Toc531344880"/>
      <w:r w:rsidRPr="003A33B8">
        <w:rPr>
          <w:rFonts w:cs="Arial"/>
        </w:rPr>
        <w:t>CFAGOVTYP</w:t>
      </w:r>
      <w:r w:rsidR="000549DE" w:rsidRPr="003A33B8">
        <w:rPr>
          <w:rFonts w:cs="Arial"/>
        </w:rPr>
        <w:t>02</w:t>
      </w:r>
      <w:bookmarkEnd w:id="424"/>
      <w:bookmarkEnd w:id="425"/>
    </w:p>
    <w:p w:rsidR="00126275" w:rsidRPr="003A33B8" w:rsidRDefault="00126275" w:rsidP="00126275">
      <w:pPr>
        <w:rPr>
          <w:rFonts w:cs="Arial"/>
        </w:rPr>
      </w:pPr>
      <w:r w:rsidRPr="003A33B8">
        <w:rPr>
          <w:rFonts w:cs="Arial"/>
        </w:rPr>
        <w:t>Private Aid or Other Government Aid Program Type 2</w:t>
      </w:r>
    </w:p>
    <w:p w:rsidR="00126275" w:rsidRPr="003A33B8" w:rsidRDefault="00126275" w:rsidP="0012627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Pr="003A33B8" w:rsidRDefault="00126275" w:rsidP="00126275">
      <w:pPr>
        <w:spacing w:after="0"/>
        <w:rPr>
          <w:rFonts w:cs="Arial"/>
        </w:rPr>
      </w:pPr>
      <w:r w:rsidRPr="003A33B8">
        <w:rPr>
          <w:rFonts w:cs="Arial"/>
        </w:rPr>
        <w:t>1=Grant/scholarship, need-based</w:t>
      </w:r>
    </w:p>
    <w:p w:rsidR="00126275" w:rsidRPr="003A33B8" w:rsidRDefault="00126275" w:rsidP="00126275">
      <w:pPr>
        <w:spacing w:after="0"/>
        <w:rPr>
          <w:rFonts w:cs="Arial"/>
        </w:rPr>
      </w:pPr>
      <w:r w:rsidRPr="003A33B8">
        <w:rPr>
          <w:rFonts w:cs="Arial"/>
        </w:rPr>
        <w:t>2=Grant/scholarship, merit-based</w:t>
      </w:r>
    </w:p>
    <w:p w:rsidR="00126275" w:rsidRPr="003A33B8" w:rsidRDefault="00126275" w:rsidP="00126275">
      <w:pPr>
        <w:spacing w:after="0"/>
        <w:rPr>
          <w:rFonts w:cs="Arial"/>
        </w:rPr>
      </w:pPr>
      <w:r w:rsidRPr="003A33B8">
        <w:rPr>
          <w:rFonts w:cs="Arial"/>
        </w:rPr>
        <w:t>3=Grant/scholarship, both need and merit</w:t>
      </w:r>
    </w:p>
    <w:p w:rsidR="00126275" w:rsidRPr="003A33B8" w:rsidRDefault="00126275" w:rsidP="00126275">
      <w:pPr>
        <w:spacing w:after="0"/>
        <w:rPr>
          <w:rFonts w:cs="Arial"/>
        </w:rPr>
      </w:pPr>
      <w:r w:rsidRPr="003A33B8">
        <w:rPr>
          <w:rFonts w:cs="Arial"/>
        </w:rPr>
        <w:t>4=Grant/scholarship, neither need nor merit</w:t>
      </w:r>
    </w:p>
    <w:p w:rsidR="00126275" w:rsidRPr="003A33B8" w:rsidRDefault="00126275" w:rsidP="00126275">
      <w:pPr>
        <w:spacing w:after="0"/>
        <w:rPr>
          <w:rFonts w:cs="Arial"/>
        </w:rPr>
      </w:pPr>
      <w:r w:rsidRPr="003A33B8">
        <w:rPr>
          <w:rFonts w:cs="Arial"/>
        </w:rPr>
        <w:t>5=Grant/scholarship, unknown</w:t>
      </w:r>
    </w:p>
    <w:p w:rsidR="00126275" w:rsidRPr="003A33B8" w:rsidRDefault="00126275" w:rsidP="00126275">
      <w:pPr>
        <w:spacing w:after="0"/>
        <w:rPr>
          <w:rFonts w:cs="Arial"/>
        </w:rPr>
      </w:pPr>
      <w:r w:rsidRPr="003A33B8">
        <w:rPr>
          <w:rFonts w:cs="Arial"/>
        </w:rPr>
        <w:t>6=Tuition Waiver, non-faculty/staff</w:t>
      </w:r>
    </w:p>
    <w:p w:rsidR="00126275" w:rsidRPr="003A33B8" w:rsidRDefault="00126275" w:rsidP="00126275">
      <w:pPr>
        <w:spacing w:after="0"/>
        <w:rPr>
          <w:rFonts w:cs="Arial"/>
        </w:rPr>
      </w:pPr>
      <w:r w:rsidRPr="003A33B8">
        <w:rPr>
          <w:rFonts w:cs="Arial"/>
        </w:rPr>
        <w:t>7=Loan</w:t>
      </w:r>
    </w:p>
    <w:p w:rsidR="00126275" w:rsidRPr="003A33B8" w:rsidRDefault="00126275" w:rsidP="00126275">
      <w:pPr>
        <w:spacing w:after="0"/>
        <w:rPr>
          <w:rFonts w:cs="Arial"/>
        </w:rPr>
      </w:pPr>
      <w:r w:rsidRPr="003A33B8">
        <w:rPr>
          <w:rFonts w:cs="Arial"/>
        </w:rPr>
        <w:t>8=Work-study</w:t>
      </w:r>
    </w:p>
    <w:p w:rsidR="00126275" w:rsidRPr="003A33B8" w:rsidRDefault="00126275" w:rsidP="00126275">
      <w:pPr>
        <w:spacing w:after="0"/>
        <w:rPr>
          <w:rFonts w:cs="Arial"/>
        </w:rPr>
      </w:pPr>
      <w:r w:rsidRPr="003A33B8">
        <w:rPr>
          <w:rFonts w:cs="Arial"/>
        </w:rPr>
        <w:t>9=Athletic scholarship</w:t>
      </w:r>
    </w:p>
    <w:p w:rsidR="00126275" w:rsidRPr="003A33B8" w:rsidRDefault="00126275" w:rsidP="00126275">
      <w:pPr>
        <w:spacing w:after="0"/>
        <w:rPr>
          <w:rFonts w:cs="Arial"/>
        </w:rPr>
      </w:pPr>
      <w:r w:rsidRPr="003A33B8">
        <w:rPr>
          <w:rFonts w:cs="Arial"/>
        </w:rPr>
        <w:t>10=Tuition waiver, faculty/staff</w:t>
      </w:r>
    </w:p>
    <w:p w:rsidR="00126275" w:rsidRPr="003A33B8" w:rsidRDefault="00126275" w:rsidP="00126275">
      <w:pPr>
        <w:spacing w:after="0"/>
        <w:rPr>
          <w:rFonts w:cs="Arial"/>
        </w:rPr>
      </w:pPr>
      <w:r w:rsidRPr="003A33B8">
        <w:rPr>
          <w:rFonts w:cs="Arial"/>
        </w:rPr>
        <w:t>11=Teaching assistantship/stipend</w:t>
      </w:r>
    </w:p>
    <w:p w:rsidR="00126275" w:rsidRPr="003A33B8" w:rsidRDefault="00126275" w:rsidP="00126275">
      <w:pPr>
        <w:spacing w:after="0"/>
        <w:rPr>
          <w:rFonts w:cs="Arial"/>
        </w:rPr>
      </w:pPr>
      <w:r w:rsidRPr="003A33B8">
        <w:rPr>
          <w:rFonts w:cs="Arial"/>
        </w:rPr>
        <w:t>12=Research assistantship/stipend</w:t>
      </w:r>
    </w:p>
    <w:p w:rsidR="00126275" w:rsidRPr="003A33B8" w:rsidRDefault="00126275" w:rsidP="00126275">
      <w:pPr>
        <w:spacing w:after="0"/>
        <w:rPr>
          <w:rFonts w:cs="Arial"/>
        </w:rPr>
      </w:pPr>
      <w:r w:rsidRPr="003A33B8">
        <w:rPr>
          <w:rFonts w:cs="Arial"/>
        </w:rPr>
        <w:t>13=Other assistantship/stipend</w:t>
      </w:r>
    </w:p>
    <w:p w:rsidR="00126275" w:rsidRPr="003A33B8" w:rsidRDefault="00126275" w:rsidP="00126275">
      <w:pPr>
        <w:spacing w:after="0"/>
        <w:rPr>
          <w:rFonts w:cs="Arial"/>
        </w:rPr>
      </w:pPr>
      <w:r w:rsidRPr="003A33B8">
        <w:rPr>
          <w:rFonts w:cs="Arial"/>
        </w:rPr>
        <w:t>14=Traineeship</w:t>
      </w:r>
    </w:p>
    <w:p w:rsidR="00126275" w:rsidRPr="003A33B8" w:rsidRDefault="00126275" w:rsidP="00126275">
      <w:pPr>
        <w:spacing w:after="0"/>
        <w:rPr>
          <w:rFonts w:cs="Arial"/>
        </w:rPr>
      </w:pPr>
      <w:r w:rsidRPr="003A33B8">
        <w:rPr>
          <w:rFonts w:cs="Arial"/>
        </w:rPr>
        <w:t>15=ROTC/Armed Forces Grants</w:t>
      </w:r>
    </w:p>
    <w:p w:rsidR="00126275" w:rsidRPr="003A33B8" w:rsidRDefault="00126275" w:rsidP="00126275">
      <w:pPr>
        <w:spacing w:after="0"/>
        <w:rPr>
          <w:rFonts w:cs="Arial"/>
        </w:rPr>
      </w:pPr>
      <w:r w:rsidRPr="003A33B8">
        <w:rPr>
          <w:rFonts w:cs="Arial"/>
        </w:rPr>
        <w:t>16=Veterans benefits</w:t>
      </w:r>
    </w:p>
    <w:p w:rsidR="00126275" w:rsidRPr="003A33B8" w:rsidRDefault="00126275" w:rsidP="00126275">
      <w:pPr>
        <w:spacing w:after="0"/>
        <w:rPr>
          <w:rFonts w:cs="Arial"/>
        </w:rPr>
      </w:pPr>
      <w:r w:rsidRPr="003A33B8">
        <w:rPr>
          <w:rFonts w:cs="Arial"/>
        </w:rPr>
        <w:t>17=Resident advisor/assistant (RA) benefits</w:t>
      </w:r>
    </w:p>
    <w:p w:rsidR="00126275" w:rsidRPr="003A33B8" w:rsidRDefault="00126275" w:rsidP="00126275">
      <w:pPr>
        <w:spacing w:after="0"/>
        <w:rPr>
          <w:rFonts w:cs="Arial"/>
        </w:rPr>
      </w:pPr>
      <w:r w:rsidRPr="003A33B8">
        <w:rPr>
          <w:rFonts w:cs="Arial"/>
        </w:rPr>
        <w:t>18=WIA/Job training/Vocational Rehabilitation</w:t>
      </w:r>
    </w:p>
    <w:p w:rsidR="00126275" w:rsidRPr="003A33B8" w:rsidRDefault="00126275" w:rsidP="00126275">
      <w:pPr>
        <w:spacing w:after="0"/>
        <w:rPr>
          <w:rFonts w:cs="Arial"/>
        </w:rPr>
      </w:pPr>
      <w:r w:rsidRPr="003A33B8">
        <w:rPr>
          <w:rFonts w:cs="Arial"/>
        </w:rPr>
        <w:t>19=Employer aid</w:t>
      </w:r>
    </w:p>
    <w:p w:rsidR="00126275" w:rsidRPr="003A33B8" w:rsidRDefault="00126275" w:rsidP="0029578A">
      <w:pPr>
        <w:pStyle w:val="Heading3"/>
        <w:rPr>
          <w:rFonts w:cs="Arial"/>
        </w:rPr>
      </w:pPr>
      <w:bookmarkStart w:id="426" w:name="_Toc489441110"/>
      <w:bookmarkStart w:id="427" w:name="_Toc531344881"/>
      <w:r w:rsidRPr="003A33B8">
        <w:rPr>
          <w:rFonts w:cs="Arial"/>
        </w:rPr>
        <w:t>CFAGOVAMT</w:t>
      </w:r>
      <w:r w:rsidR="000549DE" w:rsidRPr="003A33B8">
        <w:rPr>
          <w:rFonts w:cs="Arial"/>
        </w:rPr>
        <w:t>02</w:t>
      </w:r>
      <w:bookmarkEnd w:id="426"/>
      <w:bookmarkEnd w:id="427"/>
    </w:p>
    <w:p w:rsidR="00126275" w:rsidRPr="003A33B8" w:rsidRDefault="00126275" w:rsidP="00126275">
      <w:pPr>
        <w:rPr>
          <w:rFonts w:cs="Arial"/>
        </w:rPr>
      </w:pPr>
      <w:r w:rsidRPr="003A33B8">
        <w:rPr>
          <w:rFonts w:cs="Arial"/>
        </w:rPr>
        <w:t>Private Aid or Other Government Aid Program Amount 2 ___________________</w:t>
      </w:r>
    </w:p>
    <w:p w:rsidR="00126275" w:rsidRPr="003A33B8" w:rsidRDefault="00126275" w:rsidP="0029578A">
      <w:pPr>
        <w:pStyle w:val="Heading3"/>
        <w:rPr>
          <w:rFonts w:cs="Arial"/>
        </w:rPr>
      </w:pPr>
      <w:bookmarkStart w:id="428" w:name="_Toc489441111"/>
      <w:bookmarkStart w:id="429" w:name="_Toc531344882"/>
      <w:r w:rsidRPr="003A33B8">
        <w:rPr>
          <w:rFonts w:cs="Arial"/>
        </w:rPr>
        <w:t>CFAOTHGOV</w:t>
      </w:r>
      <w:r w:rsidR="000549DE" w:rsidRPr="003A33B8">
        <w:rPr>
          <w:rFonts w:cs="Arial"/>
        </w:rPr>
        <w:t>03</w:t>
      </w:r>
      <w:bookmarkEnd w:id="428"/>
      <w:bookmarkEnd w:id="429"/>
    </w:p>
    <w:p w:rsidR="00126275" w:rsidRPr="003A33B8" w:rsidRDefault="00126275" w:rsidP="00126275">
      <w:pPr>
        <w:rPr>
          <w:rFonts w:cs="Arial"/>
        </w:rPr>
      </w:pPr>
      <w:r w:rsidRPr="003A33B8">
        <w:rPr>
          <w:rFonts w:cs="Arial"/>
        </w:rPr>
        <w:t>Private Aid or Other Government Aid Program Name 3 ___________________</w:t>
      </w:r>
    </w:p>
    <w:p w:rsidR="00126275" w:rsidRPr="003A33B8" w:rsidRDefault="00126275" w:rsidP="0029578A">
      <w:pPr>
        <w:pStyle w:val="Heading3"/>
        <w:rPr>
          <w:rFonts w:cs="Arial"/>
        </w:rPr>
      </w:pPr>
      <w:bookmarkStart w:id="430" w:name="_Toc489441112"/>
      <w:bookmarkStart w:id="431" w:name="_Toc531344883"/>
      <w:r w:rsidRPr="003A33B8">
        <w:rPr>
          <w:rFonts w:cs="Arial"/>
        </w:rPr>
        <w:t>CFAGOVTYP</w:t>
      </w:r>
      <w:r w:rsidR="000549DE" w:rsidRPr="003A33B8">
        <w:rPr>
          <w:rFonts w:cs="Arial"/>
        </w:rPr>
        <w:t>03</w:t>
      </w:r>
      <w:bookmarkEnd w:id="430"/>
      <w:bookmarkEnd w:id="431"/>
    </w:p>
    <w:p w:rsidR="00126275" w:rsidRPr="003A33B8" w:rsidRDefault="00126275" w:rsidP="00126275">
      <w:pPr>
        <w:rPr>
          <w:rFonts w:cs="Arial"/>
        </w:rPr>
      </w:pPr>
      <w:r w:rsidRPr="003A33B8">
        <w:rPr>
          <w:rFonts w:cs="Arial"/>
        </w:rPr>
        <w:t>Private Aid or Other Government Aid Program Type 3</w:t>
      </w:r>
    </w:p>
    <w:p w:rsidR="00126275" w:rsidRPr="003A33B8" w:rsidRDefault="00126275" w:rsidP="0012627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Pr="003A33B8" w:rsidRDefault="00126275" w:rsidP="00126275">
      <w:pPr>
        <w:spacing w:after="0"/>
        <w:rPr>
          <w:rFonts w:cs="Arial"/>
        </w:rPr>
      </w:pPr>
      <w:r w:rsidRPr="003A33B8">
        <w:rPr>
          <w:rFonts w:cs="Arial"/>
        </w:rPr>
        <w:t>1=Grant/scholarship, need-based</w:t>
      </w:r>
    </w:p>
    <w:p w:rsidR="00126275" w:rsidRPr="003A33B8" w:rsidRDefault="00126275" w:rsidP="00126275">
      <w:pPr>
        <w:spacing w:after="0"/>
        <w:rPr>
          <w:rFonts w:cs="Arial"/>
        </w:rPr>
      </w:pPr>
      <w:r w:rsidRPr="003A33B8">
        <w:rPr>
          <w:rFonts w:cs="Arial"/>
        </w:rPr>
        <w:t>2=Grant/scholarship, merit-based</w:t>
      </w:r>
    </w:p>
    <w:p w:rsidR="00126275" w:rsidRPr="003A33B8" w:rsidRDefault="00126275" w:rsidP="00126275">
      <w:pPr>
        <w:spacing w:after="0"/>
        <w:rPr>
          <w:rFonts w:cs="Arial"/>
        </w:rPr>
      </w:pPr>
      <w:r w:rsidRPr="003A33B8">
        <w:rPr>
          <w:rFonts w:cs="Arial"/>
        </w:rPr>
        <w:t>3=Grant/scholarship, both need and merit</w:t>
      </w:r>
    </w:p>
    <w:p w:rsidR="00126275" w:rsidRPr="003A33B8" w:rsidRDefault="00126275" w:rsidP="00126275">
      <w:pPr>
        <w:spacing w:after="0"/>
        <w:rPr>
          <w:rFonts w:cs="Arial"/>
        </w:rPr>
      </w:pPr>
      <w:r w:rsidRPr="003A33B8">
        <w:rPr>
          <w:rFonts w:cs="Arial"/>
        </w:rPr>
        <w:t>4=Grant/scholarship, neither need nor merit</w:t>
      </w:r>
    </w:p>
    <w:p w:rsidR="00126275" w:rsidRPr="003A33B8" w:rsidRDefault="00126275" w:rsidP="00126275">
      <w:pPr>
        <w:spacing w:after="0"/>
        <w:rPr>
          <w:rFonts w:cs="Arial"/>
        </w:rPr>
      </w:pPr>
      <w:r w:rsidRPr="003A33B8">
        <w:rPr>
          <w:rFonts w:cs="Arial"/>
        </w:rPr>
        <w:t>5=Grant/scholarship, unknown</w:t>
      </w:r>
    </w:p>
    <w:p w:rsidR="00126275" w:rsidRPr="003A33B8" w:rsidRDefault="00126275" w:rsidP="00126275">
      <w:pPr>
        <w:spacing w:after="0"/>
        <w:rPr>
          <w:rFonts w:cs="Arial"/>
        </w:rPr>
      </w:pPr>
      <w:r w:rsidRPr="003A33B8">
        <w:rPr>
          <w:rFonts w:cs="Arial"/>
        </w:rPr>
        <w:t>6=Tuition Waiver, non-faculty/staff</w:t>
      </w:r>
    </w:p>
    <w:p w:rsidR="00126275" w:rsidRPr="003A33B8" w:rsidRDefault="00126275" w:rsidP="00126275">
      <w:pPr>
        <w:spacing w:after="0"/>
        <w:rPr>
          <w:rFonts w:cs="Arial"/>
        </w:rPr>
      </w:pPr>
      <w:r w:rsidRPr="003A33B8">
        <w:rPr>
          <w:rFonts w:cs="Arial"/>
        </w:rPr>
        <w:t>7=Loan</w:t>
      </w:r>
    </w:p>
    <w:p w:rsidR="00126275" w:rsidRPr="003A33B8" w:rsidRDefault="00126275" w:rsidP="00126275">
      <w:pPr>
        <w:spacing w:after="0"/>
        <w:rPr>
          <w:rFonts w:cs="Arial"/>
        </w:rPr>
      </w:pPr>
      <w:r w:rsidRPr="003A33B8">
        <w:rPr>
          <w:rFonts w:cs="Arial"/>
        </w:rPr>
        <w:t>8=Work-study</w:t>
      </w:r>
    </w:p>
    <w:p w:rsidR="00126275" w:rsidRPr="003A33B8" w:rsidRDefault="00126275" w:rsidP="00126275">
      <w:pPr>
        <w:spacing w:after="0"/>
        <w:rPr>
          <w:rFonts w:cs="Arial"/>
        </w:rPr>
      </w:pPr>
      <w:r w:rsidRPr="003A33B8">
        <w:rPr>
          <w:rFonts w:cs="Arial"/>
        </w:rPr>
        <w:t>9=Athletic scholarship</w:t>
      </w:r>
    </w:p>
    <w:p w:rsidR="00126275" w:rsidRPr="003A33B8" w:rsidRDefault="00126275" w:rsidP="00126275">
      <w:pPr>
        <w:spacing w:after="0"/>
        <w:rPr>
          <w:rFonts w:cs="Arial"/>
        </w:rPr>
      </w:pPr>
      <w:r w:rsidRPr="003A33B8">
        <w:rPr>
          <w:rFonts w:cs="Arial"/>
        </w:rPr>
        <w:t>10=Tuition waiver, faculty/staff</w:t>
      </w:r>
    </w:p>
    <w:p w:rsidR="00126275" w:rsidRPr="003A33B8" w:rsidRDefault="00126275" w:rsidP="00126275">
      <w:pPr>
        <w:spacing w:after="0"/>
        <w:rPr>
          <w:rFonts w:cs="Arial"/>
        </w:rPr>
      </w:pPr>
      <w:r w:rsidRPr="003A33B8">
        <w:rPr>
          <w:rFonts w:cs="Arial"/>
        </w:rPr>
        <w:t>11=Teaching assistantship/stipend</w:t>
      </w:r>
    </w:p>
    <w:p w:rsidR="00126275" w:rsidRPr="003A33B8" w:rsidRDefault="00126275" w:rsidP="00126275">
      <w:pPr>
        <w:spacing w:after="0"/>
        <w:rPr>
          <w:rFonts w:cs="Arial"/>
        </w:rPr>
      </w:pPr>
      <w:r w:rsidRPr="003A33B8">
        <w:rPr>
          <w:rFonts w:cs="Arial"/>
        </w:rPr>
        <w:t>12=Research assistantship/stipend</w:t>
      </w:r>
    </w:p>
    <w:p w:rsidR="00126275" w:rsidRPr="003A33B8" w:rsidRDefault="00126275" w:rsidP="00126275">
      <w:pPr>
        <w:spacing w:after="0"/>
        <w:rPr>
          <w:rFonts w:cs="Arial"/>
        </w:rPr>
      </w:pPr>
      <w:r w:rsidRPr="003A33B8">
        <w:rPr>
          <w:rFonts w:cs="Arial"/>
        </w:rPr>
        <w:t>13=Other assistantship/stipend</w:t>
      </w:r>
    </w:p>
    <w:p w:rsidR="00126275" w:rsidRPr="003A33B8" w:rsidRDefault="00126275" w:rsidP="00126275">
      <w:pPr>
        <w:spacing w:after="0"/>
        <w:rPr>
          <w:rFonts w:cs="Arial"/>
        </w:rPr>
      </w:pPr>
      <w:r w:rsidRPr="003A33B8">
        <w:rPr>
          <w:rFonts w:cs="Arial"/>
        </w:rPr>
        <w:t>14=Traineeship</w:t>
      </w:r>
    </w:p>
    <w:p w:rsidR="00126275" w:rsidRPr="003A33B8" w:rsidRDefault="00126275" w:rsidP="00126275">
      <w:pPr>
        <w:spacing w:after="0"/>
        <w:rPr>
          <w:rFonts w:cs="Arial"/>
        </w:rPr>
      </w:pPr>
      <w:r w:rsidRPr="003A33B8">
        <w:rPr>
          <w:rFonts w:cs="Arial"/>
        </w:rPr>
        <w:t>15=ROTC/Armed Forces Grants</w:t>
      </w:r>
    </w:p>
    <w:p w:rsidR="00126275" w:rsidRPr="003A33B8" w:rsidRDefault="00126275" w:rsidP="00126275">
      <w:pPr>
        <w:spacing w:after="0"/>
        <w:rPr>
          <w:rFonts w:cs="Arial"/>
        </w:rPr>
      </w:pPr>
      <w:r w:rsidRPr="003A33B8">
        <w:rPr>
          <w:rFonts w:cs="Arial"/>
        </w:rPr>
        <w:t>16=Veterans benefits</w:t>
      </w:r>
    </w:p>
    <w:p w:rsidR="00126275" w:rsidRPr="003A33B8" w:rsidRDefault="00126275" w:rsidP="00126275">
      <w:pPr>
        <w:spacing w:after="0"/>
        <w:rPr>
          <w:rFonts w:cs="Arial"/>
        </w:rPr>
      </w:pPr>
      <w:r w:rsidRPr="003A33B8">
        <w:rPr>
          <w:rFonts w:cs="Arial"/>
        </w:rPr>
        <w:t>17=Resident advisor/assistant (RA) benefits</w:t>
      </w:r>
    </w:p>
    <w:p w:rsidR="00126275" w:rsidRPr="003A33B8" w:rsidRDefault="00126275" w:rsidP="00126275">
      <w:pPr>
        <w:spacing w:after="0"/>
        <w:rPr>
          <w:rFonts w:cs="Arial"/>
        </w:rPr>
      </w:pPr>
      <w:r w:rsidRPr="003A33B8">
        <w:rPr>
          <w:rFonts w:cs="Arial"/>
        </w:rPr>
        <w:t>18=WIA/Job training/Vocational Rehabilitation</w:t>
      </w:r>
    </w:p>
    <w:p w:rsidR="00126275" w:rsidRPr="003A33B8" w:rsidRDefault="00126275" w:rsidP="00126275">
      <w:pPr>
        <w:spacing w:after="0"/>
        <w:rPr>
          <w:rFonts w:cs="Arial"/>
        </w:rPr>
      </w:pPr>
      <w:r w:rsidRPr="003A33B8">
        <w:rPr>
          <w:rFonts w:cs="Arial"/>
        </w:rPr>
        <w:t>19=Employer aid</w:t>
      </w:r>
    </w:p>
    <w:p w:rsidR="00126275" w:rsidRPr="003A33B8" w:rsidRDefault="00126275" w:rsidP="0029578A">
      <w:pPr>
        <w:pStyle w:val="Heading3"/>
        <w:rPr>
          <w:rFonts w:cs="Arial"/>
        </w:rPr>
      </w:pPr>
      <w:bookmarkStart w:id="432" w:name="_Toc489441113"/>
      <w:bookmarkStart w:id="433" w:name="_Toc531344884"/>
      <w:r w:rsidRPr="003A33B8">
        <w:rPr>
          <w:rFonts w:cs="Arial"/>
        </w:rPr>
        <w:t>CFAGOVAMT</w:t>
      </w:r>
      <w:r w:rsidR="000549DE" w:rsidRPr="003A33B8">
        <w:rPr>
          <w:rFonts w:cs="Arial"/>
        </w:rPr>
        <w:t>03</w:t>
      </w:r>
      <w:bookmarkEnd w:id="432"/>
      <w:bookmarkEnd w:id="433"/>
    </w:p>
    <w:p w:rsidR="00126275" w:rsidRPr="003A33B8" w:rsidRDefault="00126275" w:rsidP="00126275">
      <w:pPr>
        <w:rPr>
          <w:rFonts w:cs="Arial"/>
        </w:rPr>
      </w:pPr>
      <w:r w:rsidRPr="003A33B8">
        <w:rPr>
          <w:rFonts w:cs="Arial"/>
        </w:rPr>
        <w:t>Private Aid or Other Government Aid Program Amount 3 ___________________</w:t>
      </w:r>
    </w:p>
    <w:p w:rsidR="00F76154" w:rsidRPr="003A33B8" w:rsidRDefault="00F76154" w:rsidP="001B326D">
      <w:pPr>
        <w:pStyle w:val="Heading3"/>
        <w:rPr>
          <w:rFonts w:cs="Arial"/>
        </w:rPr>
      </w:pPr>
      <w:bookmarkStart w:id="434" w:name="_Toc489441114"/>
      <w:bookmarkStart w:id="435" w:name="_Toc531344885"/>
      <w:r w:rsidRPr="003A33B8">
        <w:rPr>
          <w:rFonts w:cs="Arial"/>
        </w:rPr>
        <w:t>SUBSECTION: OTHER AID</w:t>
      </w:r>
      <w:bookmarkEnd w:id="434"/>
      <w:bookmarkEnd w:id="435"/>
    </w:p>
    <w:p w:rsidR="00F76154" w:rsidRPr="003A33B8" w:rsidRDefault="00F76154" w:rsidP="00F76154">
      <w:pPr>
        <w:rPr>
          <w:rFonts w:cs="Arial"/>
        </w:rPr>
      </w:pPr>
      <w:r w:rsidRPr="003A33B8">
        <w:rPr>
          <w:rFonts w:cs="Arial"/>
        </w:rPr>
        <w:t xml:space="preserve">If the student had any additional aid not already reported above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 enter the name, type, source, and whole dollar amount awarded for up to three additional awards.</w:t>
      </w:r>
    </w:p>
    <w:p w:rsidR="00126275" w:rsidRPr="003A33B8" w:rsidRDefault="00126275" w:rsidP="0029578A">
      <w:pPr>
        <w:pStyle w:val="Heading3"/>
        <w:rPr>
          <w:rFonts w:cs="Arial"/>
        </w:rPr>
      </w:pPr>
      <w:bookmarkStart w:id="436" w:name="_Toc489441115"/>
      <w:bookmarkStart w:id="437" w:name="_Toc531344886"/>
      <w:r w:rsidRPr="003A33B8">
        <w:rPr>
          <w:rFonts w:cs="Arial"/>
        </w:rPr>
        <w:t>CFAOTHAID</w:t>
      </w:r>
      <w:bookmarkEnd w:id="436"/>
      <w:bookmarkEnd w:id="437"/>
    </w:p>
    <w:p w:rsidR="00126275" w:rsidRPr="003A33B8" w:rsidRDefault="00126275" w:rsidP="00126275">
      <w:pPr>
        <w:rPr>
          <w:rFonts w:cs="Arial"/>
        </w:rPr>
      </w:pPr>
      <w:r w:rsidRPr="003A33B8">
        <w:rPr>
          <w:rFonts w:cs="Arial"/>
        </w:rPr>
        <w:t xml:space="preserve">Student had other aid for the July 1, </w:t>
      </w:r>
      <w:r w:rsidR="000039DD" w:rsidRPr="003A33B8">
        <w:rPr>
          <w:rFonts w:cs="Arial"/>
        </w:rPr>
        <w:t>2019</w:t>
      </w:r>
      <w:r w:rsidRPr="003A33B8">
        <w:rPr>
          <w:rFonts w:cs="Arial"/>
        </w:rPr>
        <w:t xml:space="preserve"> to June 30, </w:t>
      </w:r>
      <w:r w:rsidR="000039DD" w:rsidRPr="003A33B8">
        <w:rPr>
          <w:rFonts w:cs="Arial"/>
        </w:rPr>
        <w:t>2020</w:t>
      </w:r>
      <w:r w:rsidRPr="003A33B8">
        <w:rPr>
          <w:rFonts w:cs="Arial"/>
        </w:rPr>
        <w:t xml:space="preserve"> financial aid year?</w:t>
      </w:r>
    </w:p>
    <w:p w:rsidR="00126275" w:rsidRPr="003A33B8" w:rsidRDefault="00126275" w:rsidP="00126275">
      <w:pPr>
        <w:spacing w:after="0"/>
        <w:rPr>
          <w:rFonts w:cs="Arial"/>
        </w:rPr>
      </w:pPr>
      <w:r w:rsidRPr="003A33B8">
        <w:rPr>
          <w:rFonts w:cs="Arial"/>
        </w:rPr>
        <w:t>0 = No</w:t>
      </w:r>
    </w:p>
    <w:p w:rsidR="00126275" w:rsidRPr="003A33B8" w:rsidRDefault="00126275" w:rsidP="00126275">
      <w:pPr>
        <w:spacing w:after="0"/>
        <w:rPr>
          <w:rFonts w:cs="Arial"/>
        </w:rPr>
      </w:pPr>
      <w:r w:rsidRPr="003A33B8">
        <w:rPr>
          <w:rFonts w:cs="Arial"/>
        </w:rPr>
        <w:t>1 = Yes</w:t>
      </w:r>
    </w:p>
    <w:p w:rsidR="00126275" w:rsidRPr="003A33B8" w:rsidRDefault="00126275" w:rsidP="0029578A">
      <w:pPr>
        <w:pStyle w:val="Heading3"/>
        <w:rPr>
          <w:rFonts w:cs="Arial"/>
        </w:rPr>
      </w:pPr>
      <w:bookmarkStart w:id="438" w:name="_Toc489441116"/>
      <w:bookmarkStart w:id="439" w:name="_Toc531344887"/>
      <w:r w:rsidRPr="003A33B8">
        <w:rPr>
          <w:rFonts w:cs="Arial"/>
        </w:rPr>
        <w:t>CFAOTHNAM</w:t>
      </w:r>
      <w:r w:rsidR="000549DE" w:rsidRPr="003A33B8">
        <w:rPr>
          <w:rFonts w:cs="Arial"/>
        </w:rPr>
        <w:t>01</w:t>
      </w:r>
      <w:bookmarkEnd w:id="438"/>
      <w:bookmarkEnd w:id="439"/>
    </w:p>
    <w:p w:rsidR="00126275" w:rsidRPr="003A33B8" w:rsidRDefault="00126275" w:rsidP="00126275">
      <w:pPr>
        <w:rPr>
          <w:rFonts w:cs="Arial"/>
        </w:rPr>
      </w:pPr>
      <w:r w:rsidRPr="003A33B8">
        <w:rPr>
          <w:rFonts w:cs="Arial"/>
        </w:rPr>
        <w:t>Other Aid Program Name 1 ___________________</w:t>
      </w:r>
    </w:p>
    <w:p w:rsidR="00126275" w:rsidRPr="003A33B8" w:rsidRDefault="00126275" w:rsidP="0029578A">
      <w:pPr>
        <w:pStyle w:val="Heading3"/>
        <w:rPr>
          <w:rFonts w:cs="Arial"/>
        </w:rPr>
      </w:pPr>
      <w:bookmarkStart w:id="440" w:name="_Toc489441117"/>
      <w:bookmarkStart w:id="441" w:name="_Toc531344888"/>
      <w:r w:rsidRPr="003A33B8">
        <w:rPr>
          <w:rFonts w:cs="Arial"/>
        </w:rPr>
        <w:t>CFAOTHTYP</w:t>
      </w:r>
      <w:r w:rsidR="000549DE" w:rsidRPr="003A33B8">
        <w:rPr>
          <w:rFonts w:cs="Arial"/>
        </w:rPr>
        <w:t>01</w:t>
      </w:r>
      <w:bookmarkEnd w:id="440"/>
      <w:bookmarkEnd w:id="441"/>
    </w:p>
    <w:p w:rsidR="00126275" w:rsidRPr="003A33B8" w:rsidRDefault="00126275" w:rsidP="00126275">
      <w:pPr>
        <w:rPr>
          <w:rFonts w:cs="Arial"/>
        </w:rPr>
      </w:pPr>
      <w:r w:rsidRPr="003A33B8">
        <w:rPr>
          <w:rFonts w:cs="Arial"/>
        </w:rPr>
        <w:t>Other Aid Program Type 1</w:t>
      </w:r>
    </w:p>
    <w:p w:rsidR="00126275" w:rsidRPr="003A33B8" w:rsidRDefault="00126275" w:rsidP="0012627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Pr="003A33B8" w:rsidRDefault="00126275" w:rsidP="00126275">
      <w:pPr>
        <w:spacing w:after="0"/>
        <w:rPr>
          <w:rFonts w:cs="Arial"/>
        </w:rPr>
      </w:pPr>
      <w:r w:rsidRPr="003A33B8">
        <w:rPr>
          <w:rFonts w:cs="Arial"/>
        </w:rPr>
        <w:t>1=Grant/scholarship, need-based</w:t>
      </w:r>
    </w:p>
    <w:p w:rsidR="00126275" w:rsidRPr="003A33B8" w:rsidRDefault="00126275" w:rsidP="00126275">
      <w:pPr>
        <w:spacing w:after="0"/>
        <w:rPr>
          <w:rFonts w:cs="Arial"/>
        </w:rPr>
      </w:pPr>
      <w:r w:rsidRPr="003A33B8">
        <w:rPr>
          <w:rFonts w:cs="Arial"/>
        </w:rPr>
        <w:t>2=Grant/scholarship, merit-based</w:t>
      </w:r>
    </w:p>
    <w:p w:rsidR="00126275" w:rsidRPr="003A33B8" w:rsidRDefault="00126275" w:rsidP="00126275">
      <w:pPr>
        <w:spacing w:after="0"/>
        <w:rPr>
          <w:rFonts w:cs="Arial"/>
        </w:rPr>
      </w:pPr>
      <w:r w:rsidRPr="003A33B8">
        <w:rPr>
          <w:rFonts w:cs="Arial"/>
        </w:rPr>
        <w:t>3=Grant/scholarship, both need and merit</w:t>
      </w:r>
    </w:p>
    <w:p w:rsidR="00126275" w:rsidRPr="003A33B8" w:rsidRDefault="00126275" w:rsidP="00126275">
      <w:pPr>
        <w:spacing w:after="0"/>
        <w:rPr>
          <w:rFonts w:cs="Arial"/>
        </w:rPr>
      </w:pPr>
      <w:r w:rsidRPr="003A33B8">
        <w:rPr>
          <w:rFonts w:cs="Arial"/>
        </w:rPr>
        <w:t>4=Grant/scholarship, neither need nor merit</w:t>
      </w:r>
    </w:p>
    <w:p w:rsidR="00126275" w:rsidRPr="003A33B8" w:rsidRDefault="00126275" w:rsidP="00126275">
      <w:pPr>
        <w:spacing w:after="0"/>
        <w:rPr>
          <w:rFonts w:cs="Arial"/>
        </w:rPr>
      </w:pPr>
      <w:r w:rsidRPr="003A33B8">
        <w:rPr>
          <w:rFonts w:cs="Arial"/>
        </w:rPr>
        <w:t>5=Grant/scholarship, unknown</w:t>
      </w:r>
    </w:p>
    <w:p w:rsidR="00126275" w:rsidRPr="003A33B8" w:rsidRDefault="00126275" w:rsidP="00126275">
      <w:pPr>
        <w:spacing w:after="0"/>
        <w:rPr>
          <w:rFonts w:cs="Arial"/>
        </w:rPr>
      </w:pPr>
      <w:r w:rsidRPr="003A33B8">
        <w:rPr>
          <w:rFonts w:cs="Arial"/>
        </w:rPr>
        <w:t>6=Tuition Waiver, non-faculty/staff</w:t>
      </w:r>
    </w:p>
    <w:p w:rsidR="00126275" w:rsidRPr="003A33B8" w:rsidRDefault="00126275" w:rsidP="00126275">
      <w:pPr>
        <w:spacing w:after="0"/>
        <w:rPr>
          <w:rFonts w:cs="Arial"/>
        </w:rPr>
      </w:pPr>
      <w:r w:rsidRPr="003A33B8">
        <w:rPr>
          <w:rFonts w:cs="Arial"/>
        </w:rPr>
        <w:t>7=Loan</w:t>
      </w:r>
    </w:p>
    <w:p w:rsidR="00126275" w:rsidRPr="003A33B8" w:rsidRDefault="00126275" w:rsidP="00126275">
      <w:pPr>
        <w:spacing w:after="0"/>
        <w:rPr>
          <w:rFonts w:cs="Arial"/>
        </w:rPr>
      </w:pPr>
      <w:r w:rsidRPr="003A33B8">
        <w:rPr>
          <w:rFonts w:cs="Arial"/>
        </w:rPr>
        <w:t>8=Work-study</w:t>
      </w:r>
    </w:p>
    <w:p w:rsidR="00126275" w:rsidRPr="003A33B8" w:rsidRDefault="00126275" w:rsidP="00126275">
      <w:pPr>
        <w:spacing w:after="0"/>
        <w:rPr>
          <w:rFonts w:cs="Arial"/>
        </w:rPr>
      </w:pPr>
      <w:r w:rsidRPr="003A33B8">
        <w:rPr>
          <w:rFonts w:cs="Arial"/>
        </w:rPr>
        <w:t>9=Athletic scholarship</w:t>
      </w:r>
    </w:p>
    <w:p w:rsidR="00126275" w:rsidRPr="003A33B8" w:rsidRDefault="00126275" w:rsidP="00126275">
      <w:pPr>
        <w:spacing w:after="0"/>
        <w:rPr>
          <w:rFonts w:cs="Arial"/>
        </w:rPr>
      </w:pPr>
      <w:r w:rsidRPr="003A33B8">
        <w:rPr>
          <w:rFonts w:cs="Arial"/>
        </w:rPr>
        <w:t>10=Tuition waiver, faculty/staff</w:t>
      </w:r>
    </w:p>
    <w:p w:rsidR="00126275" w:rsidRPr="003A33B8" w:rsidRDefault="00126275" w:rsidP="00126275">
      <w:pPr>
        <w:spacing w:after="0"/>
        <w:rPr>
          <w:rFonts w:cs="Arial"/>
        </w:rPr>
      </w:pPr>
      <w:r w:rsidRPr="003A33B8">
        <w:rPr>
          <w:rFonts w:cs="Arial"/>
        </w:rPr>
        <w:t>11=Teaching assistantship/stipend</w:t>
      </w:r>
    </w:p>
    <w:p w:rsidR="00126275" w:rsidRPr="003A33B8" w:rsidRDefault="00126275" w:rsidP="00126275">
      <w:pPr>
        <w:spacing w:after="0"/>
        <w:rPr>
          <w:rFonts w:cs="Arial"/>
        </w:rPr>
      </w:pPr>
      <w:r w:rsidRPr="003A33B8">
        <w:rPr>
          <w:rFonts w:cs="Arial"/>
        </w:rPr>
        <w:t>12=Research assistantship/stipend</w:t>
      </w:r>
    </w:p>
    <w:p w:rsidR="00126275" w:rsidRPr="003A33B8" w:rsidRDefault="00126275" w:rsidP="00126275">
      <w:pPr>
        <w:spacing w:after="0"/>
        <w:rPr>
          <w:rFonts w:cs="Arial"/>
        </w:rPr>
      </w:pPr>
      <w:r w:rsidRPr="003A33B8">
        <w:rPr>
          <w:rFonts w:cs="Arial"/>
        </w:rPr>
        <w:t>13=Other assistantship/stipend</w:t>
      </w:r>
    </w:p>
    <w:p w:rsidR="00126275" w:rsidRPr="003A33B8" w:rsidRDefault="00126275" w:rsidP="00126275">
      <w:pPr>
        <w:spacing w:after="0"/>
        <w:rPr>
          <w:rFonts w:cs="Arial"/>
        </w:rPr>
      </w:pPr>
      <w:r w:rsidRPr="003A33B8">
        <w:rPr>
          <w:rFonts w:cs="Arial"/>
        </w:rPr>
        <w:t>14=Traineeship</w:t>
      </w:r>
    </w:p>
    <w:p w:rsidR="00126275" w:rsidRPr="003A33B8" w:rsidRDefault="00126275" w:rsidP="00126275">
      <w:pPr>
        <w:spacing w:after="0"/>
        <w:rPr>
          <w:rFonts w:cs="Arial"/>
        </w:rPr>
      </w:pPr>
      <w:r w:rsidRPr="003A33B8">
        <w:rPr>
          <w:rFonts w:cs="Arial"/>
        </w:rPr>
        <w:t>15=ROTC/Armed Forces Grants</w:t>
      </w:r>
    </w:p>
    <w:p w:rsidR="00126275" w:rsidRPr="003A33B8" w:rsidRDefault="00126275" w:rsidP="00126275">
      <w:pPr>
        <w:spacing w:after="0"/>
        <w:rPr>
          <w:rFonts w:cs="Arial"/>
        </w:rPr>
      </w:pPr>
      <w:r w:rsidRPr="003A33B8">
        <w:rPr>
          <w:rFonts w:cs="Arial"/>
        </w:rPr>
        <w:t>16=Veterans benefits</w:t>
      </w:r>
    </w:p>
    <w:p w:rsidR="00126275" w:rsidRPr="003A33B8" w:rsidRDefault="00126275" w:rsidP="00126275">
      <w:pPr>
        <w:spacing w:after="0"/>
        <w:rPr>
          <w:rFonts w:cs="Arial"/>
        </w:rPr>
      </w:pPr>
      <w:r w:rsidRPr="003A33B8">
        <w:rPr>
          <w:rFonts w:cs="Arial"/>
        </w:rPr>
        <w:t>17=Resident advisor/assistant (RA) benefits</w:t>
      </w:r>
    </w:p>
    <w:p w:rsidR="00126275" w:rsidRPr="003A33B8" w:rsidRDefault="00126275" w:rsidP="00126275">
      <w:pPr>
        <w:spacing w:after="0"/>
        <w:rPr>
          <w:rFonts w:cs="Arial"/>
        </w:rPr>
      </w:pPr>
      <w:r w:rsidRPr="003A33B8">
        <w:rPr>
          <w:rFonts w:cs="Arial"/>
        </w:rPr>
        <w:t>18=WIA/Job training/Vocational Rehabilitation</w:t>
      </w:r>
    </w:p>
    <w:p w:rsidR="00126275" w:rsidRPr="003A33B8" w:rsidRDefault="00126275" w:rsidP="00126275">
      <w:pPr>
        <w:spacing w:after="0"/>
        <w:rPr>
          <w:rFonts w:cs="Arial"/>
        </w:rPr>
      </w:pPr>
      <w:r w:rsidRPr="003A33B8">
        <w:rPr>
          <w:rFonts w:cs="Arial"/>
        </w:rPr>
        <w:t>19=Employer aid</w:t>
      </w:r>
    </w:p>
    <w:p w:rsidR="00126275" w:rsidRPr="003A33B8" w:rsidRDefault="00126275" w:rsidP="0029578A">
      <w:pPr>
        <w:pStyle w:val="Heading3"/>
        <w:rPr>
          <w:rFonts w:cs="Arial"/>
        </w:rPr>
      </w:pPr>
      <w:bookmarkStart w:id="442" w:name="_Toc489441118"/>
      <w:bookmarkStart w:id="443" w:name="_Toc531344889"/>
      <w:r w:rsidRPr="003A33B8">
        <w:rPr>
          <w:rFonts w:cs="Arial"/>
        </w:rPr>
        <w:t>CFAOTHSRC</w:t>
      </w:r>
      <w:r w:rsidR="000549DE" w:rsidRPr="003A33B8">
        <w:rPr>
          <w:rFonts w:cs="Arial"/>
        </w:rPr>
        <w:t>01</w:t>
      </w:r>
      <w:bookmarkEnd w:id="442"/>
      <w:bookmarkEnd w:id="443"/>
    </w:p>
    <w:p w:rsidR="00126275" w:rsidRPr="003A33B8" w:rsidRDefault="00126275" w:rsidP="00126275">
      <w:pPr>
        <w:rPr>
          <w:rFonts w:cs="Arial"/>
        </w:rPr>
      </w:pPr>
      <w:r w:rsidRPr="003A33B8">
        <w:rPr>
          <w:rFonts w:cs="Arial"/>
        </w:rPr>
        <w:t>Other Aid Program Source 1 ___________________</w:t>
      </w:r>
    </w:p>
    <w:p w:rsidR="00126275" w:rsidRPr="003A33B8" w:rsidRDefault="00126275" w:rsidP="0029578A">
      <w:pPr>
        <w:pStyle w:val="Heading3"/>
        <w:rPr>
          <w:rFonts w:cs="Arial"/>
        </w:rPr>
      </w:pPr>
      <w:bookmarkStart w:id="444" w:name="_Toc489441119"/>
      <w:bookmarkStart w:id="445" w:name="_Toc531344890"/>
      <w:r w:rsidRPr="003A33B8">
        <w:rPr>
          <w:rFonts w:cs="Arial"/>
        </w:rPr>
        <w:t>CFAOTHAMT</w:t>
      </w:r>
      <w:r w:rsidR="000549DE" w:rsidRPr="003A33B8">
        <w:rPr>
          <w:rFonts w:cs="Arial"/>
        </w:rPr>
        <w:t>01</w:t>
      </w:r>
      <w:bookmarkEnd w:id="444"/>
      <w:bookmarkEnd w:id="445"/>
    </w:p>
    <w:p w:rsidR="00126275" w:rsidRPr="003A33B8" w:rsidRDefault="00126275" w:rsidP="00126275">
      <w:pPr>
        <w:rPr>
          <w:rFonts w:cs="Arial"/>
        </w:rPr>
      </w:pPr>
      <w:r w:rsidRPr="003A33B8">
        <w:rPr>
          <w:rFonts w:cs="Arial"/>
        </w:rPr>
        <w:t>Other Aid Program Amount 1 ___________________</w:t>
      </w:r>
    </w:p>
    <w:p w:rsidR="00126275" w:rsidRPr="003A33B8" w:rsidRDefault="00126275" w:rsidP="0029578A">
      <w:pPr>
        <w:pStyle w:val="Heading3"/>
        <w:rPr>
          <w:rFonts w:cs="Arial"/>
        </w:rPr>
      </w:pPr>
      <w:bookmarkStart w:id="446" w:name="_Toc489441120"/>
      <w:bookmarkStart w:id="447" w:name="_Toc531344891"/>
      <w:r w:rsidRPr="003A33B8">
        <w:rPr>
          <w:rFonts w:cs="Arial"/>
        </w:rPr>
        <w:t>CFAOTHNAM</w:t>
      </w:r>
      <w:r w:rsidR="000549DE" w:rsidRPr="003A33B8">
        <w:rPr>
          <w:rFonts w:cs="Arial"/>
        </w:rPr>
        <w:t>01</w:t>
      </w:r>
      <w:bookmarkEnd w:id="446"/>
      <w:bookmarkEnd w:id="447"/>
    </w:p>
    <w:p w:rsidR="00126275" w:rsidRPr="003A33B8" w:rsidRDefault="00126275" w:rsidP="00126275">
      <w:pPr>
        <w:rPr>
          <w:rFonts w:cs="Arial"/>
        </w:rPr>
      </w:pPr>
      <w:r w:rsidRPr="003A33B8">
        <w:rPr>
          <w:rFonts w:cs="Arial"/>
        </w:rPr>
        <w:t>Other Aid Program Name 2 ___________________</w:t>
      </w:r>
    </w:p>
    <w:p w:rsidR="00126275" w:rsidRPr="003A33B8" w:rsidRDefault="00126275" w:rsidP="0029578A">
      <w:pPr>
        <w:pStyle w:val="Heading3"/>
        <w:rPr>
          <w:rFonts w:cs="Arial"/>
        </w:rPr>
      </w:pPr>
      <w:bookmarkStart w:id="448" w:name="_Toc489441121"/>
      <w:bookmarkStart w:id="449" w:name="_Toc531344892"/>
      <w:r w:rsidRPr="003A33B8">
        <w:rPr>
          <w:rFonts w:cs="Arial"/>
        </w:rPr>
        <w:t>CFAOTHTYP</w:t>
      </w:r>
      <w:r w:rsidR="000549DE" w:rsidRPr="003A33B8">
        <w:rPr>
          <w:rFonts w:cs="Arial"/>
        </w:rPr>
        <w:t>02</w:t>
      </w:r>
      <w:bookmarkEnd w:id="448"/>
      <w:bookmarkEnd w:id="449"/>
    </w:p>
    <w:p w:rsidR="00126275" w:rsidRPr="003A33B8" w:rsidRDefault="00126275" w:rsidP="00126275">
      <w:pPr>
        <w:rPr>
          <w:rFonts w:cs="Arial"/>
        </w:rPr>
      </w:pPr>
      <w:r w:rsidRPr="003A33B8">
        <w:rPr>
          <w:rFonts w:cs="Arial"/>
        </w:rPr>
        <w:t>Other Aid Program Type 2</w:t>
      </w:r>
    </w:p>
    <w:p w:rsidR="00126275" w:rsidRPr="003A33B8" w:rsidRDefault="00126275" w:rsidP="0012627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Pr="003A33B8" w:rsidRDefault="00126275" w:rsidP="00126275">
      <w:pPr>
        <w:spacing w:after="0"/>
        <w:rPr>
          <w:rFonts w:cs="Arial"/>
        </w:rPr>
      </w:pPr>
      <w:r w:rsidRPr="003A33B8">
        <w:rPr>
          <w:rFonts w:cs="Arial"/>
        </w:rPr>
        <w:t>1=Grant/scholarship, need-based</w:t>
      </w:r>
    </w:p>
    <w:p w:rsidR="00126275" w:rsidRPr="003A33B8" w:rsidRDefault="00126275" w:rsidP="00126275">
      <w:pPr>
        <w:spacing w:after="0"/>
        <w:rPr>
          <w:rFonts w:cs="Arial"/>
        </w:rPr>
      </w:pPr>
      <w:r w:rsidRPr="003A33B8">
        <w:rPr>
          <w:rFonts w:cs="Arial"/>
        </w:rPr>
        <w:t>2=Grant/scholarship, merit-based</w:t>
      </w:r>
    </w:p>
    <w:p w:rsidR="00126275" w:rsidRPr="003A33B8" w:rsidRDefault="00126275" w:rsidP="00126275">
      <w:pPr>
        <w:spacing w:after="0"/>
        <w:rPr>
          <w:rFonts w:cs="Arial"/>
        </w:rPr>
      </w:pPr>
      <w:r w:rsidRPr="003A33B8">
        <w:rPr>
          <w:rFonts w:cs="Arial"/>
        </w:rPr>
        <w:t>3=Grant/scholarship, both need and merit</w:t>
      </w:r>
    </w:p>
    <w:p w:rsidR="00126275" w:rsidRPr="003A33B8" w:rsidRDefault="00126275" w:rsidP="00126275">
      <w:pPr>
        <w:spacing w:after="0"/>
        <w:rPr>
          <w:rFonts w:cs="Arial"/>
        </w:rPr>
      </w:pPr>
      <w:r w:rsidRPr="003A33B8">
        <w:rPr>
          <w:rFonts w:cs="Arial"/>
        </w:rPr>
        <w:t>4=Grant/scholarship, neither need nor merit</w:t>
      </w:r>
    </w:p>
    <w:p w:rsidR="00126275" w:rsidRPr="003A33B8" w:rsidRDefault="00126275" w:rsidP="00126275">
      <w:pPr>
        <w:spacing w:after="0"/>
        <w:rPr>
          <w:rFonts w:cs="Arial"/>
        </w:rPr>
      </w:pPr>
      <w:r w:rsidRPr="003A33B8">
        <w:rPr>
          <w:rFonts w:cs="Arial"/>
        </w:rPr>
        <w:t>5=Grant/scholarship, unknown</w:t>
      </w:r>
    </w:p>
    <w:p w:rsidR="00126275" w:rsidRPr="003A33B8" w:rsidRDefault="00126275" w:rsidP="00126275">
      <w:pPr>
        <w:spacing w:after="0"/>
        <w:rPr>
          <w:rFonts w:cs="Arial"/>
        </w:rPr>
      </w:pPr>
      <w:r w:rsidRPr="003A33B8">
        <w:rPr>
          <w:rFonts w:cs="Arial"/>
        </w:rPr>
        <w:t>6=Tuition Waiver, non-faculty/staff</w:t>
      </w:r>
    </w:p>
    <w:p w:rsidR="00126275" w:rsidRPr="003A33B8" w:rsidRDefault="00126275" w:rsidP="00126275">
      <w:pPr>
        <w:spacing w:after="0"/>
        <w:rPr>
          <w:rFonts w:cs="Arial"/>
        </w:rPr>
      </w:pPr>
      <w:r w:rsidRPr="003A33B8">
        <w:rPr>
          <w:rFonts w:cs="Arial"/>
        </w:rPr>
        <w:t>7=Loan</w:t>
      </w:r>
    </w:p>
    <w:p w:rsidR="00126275" w:rsidRPr="003A33B8" w:rsidRDefault="00126275" w:rsidP="00126275">
      <w:pPr>
        <w:spacing w:after="0"/>
        <w:rPr>
          <w:rFonts w:cs="Arial"/>
        </w:rPr>
      </w:pPr>
      <w:r w:rsidRPr="003A33B8">
        <w:rPr>
          <w:rFonts w:cs="Arial"/>
        </w:rPr>
        <w:t>8=Work-study</w:t>
      </w:r>
    </w:p>
    <w:p w:rsidR="00126275" w:rsidRPr="003A33B8" w:rsidRDefault="00126275" w:rsidP="00126275">
      <w:pPr>
        <w:spacing w:after="0"/>
        <w:rPr>
          <w:rFonts w:cs="Arial"/>
        </w:rPr>
      </w:pPr>
      <w:r w:rsidRPr="003A33B8">
        <w:rPr>
          <w:rFonts w:cs="Arial"/>
        </w:rPr>
        <w:t>9=Athletic scholarship</w:t>
      </w:r>
    </w:p>
    <w:p w:rsidR="00126275" w:rsidRPr="003A33B8" w:rsidRDefault="00126275" w:rsidP="00126275">
      <w:pPr>
        <w:spacing w:after="0"/>
        <w:rPr>
          <w:rFonts w:cs="Arial"/>
        </w:rPr>
      </w:pPr>
      <w:r w:rsidRPr="003A33B8">
        <w:rPr>
          <w:rFonts w:cs="Arial"/>
        </w:rPr>
        <w:t>10=Tuition waiver, faculty/staff</w:t>
      </w:r>
    </w:p>
    <w:p w:rsidR="00126275" w:rsidRPr="003A33B8" w:rsidRDefault="00126275" w:rsidP="00126275">
      <w:pPr>
        <w:spacing w:after="0"/>
        <w:rPr>
          <w:rFonts w:cs="Arial"/>
        </w:rPr>
      </w:pPr>
      <w:r w:rsidRPr="003A33B8">
        <w:rPr>
          <w:rFonts w:cs="Arial"/>
        </w:rPr>
        <w:t>11=Teaching assistantship/stipend</w:t>
      </w:r>
    </w:p>
    <w:p w:rsidR="00126275" w:rsidRPr="003A33B8" w:rsidRDefault="00126275" w:rsidP="00126275">
      <w:pPr>
        <w:spacing w:after="0"/>
        <w:rPr>
          <w:rFonts w:cs="Arial"/>
        </w:rPr>
      </w:pPr>
      <w:r w:rsidRPr="003A33B8">
        <w:rPr>
          <w:rFonts w:cs="Arial"/>
        </w:rPr>
        <w:t>12=Research assistantship/stipend</w:t>
      </w:r>
    </w:p>
    <w:p w:rsidR="00126275" w:rsidRPr="003A33B8" w:rsidRDefault="00126275" w:rsidP="00126275">
      <w:pPr>
        <w:spacing w:after="0"/>
        <w:rPr>
          <w:rFonts w:cs="Arial"/>
        </w:rPr>
      </w:pPr>
      <w:r w:rsidRPr="003A33B8">
        <w:rPr>
          <w:rFonts w:cs="Arial"/>
        </w:rPr>
        <w:t>13=Other assistantship/stipend</w:t>
      </w:r>
    </w:p>
    <w:p w:rsidR="00126275" w:rsidRPr="003A33B8" w:rsidRDefault="00126275" w:rsidP="00126275">
      <w:pPr>
        <w:spacing w:after="0"/>
        <w:rPr>
          <w:rFonts w:cs="Arial"/>
        </w:rPr>
      </w:pPr>
      <w:r w:rsidRPr="003A33B8">
        <w:rPr>
          <w:rFonts w:cs="Arial"/>
        </w:rPr>
        <w:t>14=Traineeship</w:t>
      </w:r>
    </w:p>
    <w:p w:rsidR="00126275" w:rsidRPr="003A33B8" w:rsidRDefault="00126275" w:rsidP="00126275">
      <w:pPr>
        <w:spacing w:after="0"/>
        <w:rPr>
          <w:rFonts w:cs="Arial"/>
        </w:rPr>
      </w:pPr>
      <w:r w:rsidRPr="003A33B8">
        <w:rPr>
          <w:rFonts w:cs="Arial"/>
        </w:rPr>
        <w:t>15=ROTC/Armed Forces Grants</w:t>
      </w:r>
    </w:p>
    <w:p w:rsidR="00126275" w:rsidRPr="003A33B8" w:rsidRDefault="00126275" w:rsidP="00126275">
      <w:pPr>
        <w:spacing w:after="0"/>
        <w:rPr>
          <w:rFonts w:cs="Arial"/>
        </w:rPr>
      </w:pPr>
      <w:r w:rsidRPr="003A33B8">
        <w:rPr>
          <w:rFonts w:cs="Arial"/>
        </w:rPr>
        <w:t>16=Veterans benefits</w:t>
      </w:r>
    </w:p>
    <w:p w:rsidR="00126275" w:rsidRPr="003A33B8" w:rsidRDefault="00126275" w:rsidP="00126275">
      <w:pPr>
        <w:spacing w:after="0"/>
        <w:rPr>
          <w:rFonts w:cs="Arial"/>
        </w:rPr>
      </w:pPr>
      <w:r w:rsidRPr="003A33B8">
        <w:rPr>
          <w:rFonts w:cs="Arial"/>
        </w:rPr>
        <w:t>17=Resident advisor/assistant (RA) benefits</w:t>
      </w:r>
    </w:p>
    <w:p w:rsidR="00126275" w:rsidRPr="003A33B8" w:rsidRDefault="00126275" w:rsidP="00126275">
      <w:pPr>
        <w:spacing w:after="0"/>
        <w:rPr>
          <w:rFonts w:cs="Arial"/>
        </w:rPr>
      </w:pPr>
      <w:r w:rsidRPr="003A33B8">
        <w:rPr>
          <w:rFonts w:cs="Arial"/>
        </w:rPr>
        <w:t>18=WIA/Job training/Vocational Rehabilitation</w:t>
      </w:r>
    </w:p>
    <w:p w:rsidR="00126275" w:rsidRPr="003A33B8" w:rsidRDefault="00126275" w:rsidP="00126275">
      <w:pPr>
        <w:spacing w:after="0"/>
        <w:rPr>
          <w:rFonts w:cs="Arial"/>
        </w:rPr>
      </w:pPr>
      <w:r w:rsidRPr="003A33B8">
        <w:rPr>
          <w:rFonts w:cs="Arial"/>
        </w:rPr>
        <w:t>19=Employer aid</w:t>
      </w:r>
    </w:p>
    <w:p w:rsidR="00126275" w:rsidRPr="003A33B8" w:rsidRDefault="00126275" w:rsidP="0029578A">
      <w:pPr>
        <w:pStyle w:val="Heading3"/>
        <w:rPr>
          <w:rFonts w:cs="Arial"/>
        </w:rPr>
      </w:pPr>
      <w:bookmarkStart w:id="450" w:name="_Toc489441122"/>
      <w:bookmarkStart w:id="451" w:name="_Toc531344893"/>
      <w:r w:rsidRPr="003A33B8">
        <w:rPr>
          <w:rFonts w:cs="Arial"/>
        </w:rPr>
        <w:t>CFAOTHSRC</w:t>
      </w:r>
      <w:r w:rsidR="000549DE" w:rsidRPr="003A33B8">
        <w:rPr>
          <w:rFonts w:cs="Arial"/>
        </w:rPr>
        <w:t>02</w:t>
      </w:r>
      <w:bookmarkEnd w:id="450"/>
      <w:bookmarkEnd w:id="451"/>
    </w:p>
    <w:p w:rsidR="00126275" w:rsidRPr="003A33B8" w:rsidRDefault="00126275" w:rsidP="00126275">
      <w:pPr>
        <w:rPr>
          <w:rFonts w:cs="Arial"/>
        </w:rPr>
      </w:pPr>
      <w:r w:rsidRPr="003A33B8">
        <w:rPr>
          <w:rFonts w:cs="Arial"/>
        </w:rPr>
        <w:t>Other Aid Program Source 2 ___________________</w:t>
      </w:r>
    </w:p>
    <w:p w:rsidR="00126275" w:rsidRPr="003A33B8" w:rsidRDefault="00126275" w:rsidP="0029578A">
      <w:pPr>
        <w:pStyle w:val="Heading3"/>
        <w:rPr>
          <w:rFonts w:cs="Arial"/>
        </w:rPr>
      </w:pPr>
      <w:bookmarkStart w:id="452" w:name="_Toc489441123"/>
      <w:bookmarkStart w:id="453" w:name="_Toc531344894"/>
      <w:r w:rsidRPr="003A33B8">
        <w:rPr>
          <w:rFonts w:cs="Arial"/>
        </w:rPr>
        <w:t>CFAOTHAMT</w:t>
      </w:r>
      <w:r w:rsidR="000549DE" w:rsidRPr="003A33B8">
        <w:rPr>
          <w:rFonts w:cs="Arial"/>
        </w:rPr>
        <w:t>02</w:t>
      </w:r>
      <w:bookmarkEnd w:id="452"/>
      <w:bookmarkEnd w:id="453"/>
    </w:p>
    <w:p w:rsidR="00126275" w:rsidRPr="003A33B8" w:rsidRDefault="00126275" w:rsidP="00126275">
      <w:pPr>
        <w:rPr>
          <w:rFonts w:cs="Arial"/>
        </w:rPr>
      </w:pPr>
      <w:r w:rsidRPr="003A33B8">
        <w:rPr>
          <w:rFonts w:cs="Arial"/>
        </w:rPr>
        <w:t>Other Aid Program Amount 2 ___________________</w:t>
      </w:r>
    </w:p>
    <w:p w:rsidR="00126275" w:rsidRPr="003A33B8" w:rsidRDefault="00126275" w:rsidP="0029578A">
      <w:pPr>
        <w:pStyle w:val="Heading3"/>
        <w:rPr>
          <w:rFonts w:cs="Arial"/>
        </w:rPr>
      </w:pPr>
      <w:bookmarkStart w:id="454" w:name="_Toc489441124"/>
      <w:bookmarkStart w:id="455" w:name="_Toc531344895"/>
      <w:r w:rsidRPr="003A33B8">
        <w:rPr>
          <w:rFonts w:cs="Arial"/>
        </w:rPr>
        <w:t>CFAOTHNAM</w:t>
      </w:r>
      <w:r w:rsidR="000549DE" w:rsidRPr="003A33B8">
        <w:rPr>
          <w:rFonts w:cs="Arial"/>
        </w:rPr>
        <w:t>03</w:t>
      </w:r>
      <w:bookmarkEnd w:id="454"/>
      <w:bookmarkEnd w:id="455"/>
    </w:p>
    <w:p w:rsidR="00126275" w:rsidRPr="003A33B8" w:rsidRDefault="00126275" w:rsidP="00126275">
      <w:pPr>
        <w:rPr>
          <w:rFonts w:cs="Arial"/>
        </w:rPr>
      </w:pPr>
      <w:r w:rsidRPr="003A33B8">
        <w:rPr>
          <w:rFonts w:cs="Arial"/>
        </w:rPr>
        <w:t>Other Aid Program Name 3 ___________________</w:t>
      </w:r>
    </w:p>
    <w:p w:rsidR="00126275" w:rsidRPr="003A33B8" w:rsidRDefault="00126275" w:rsidP="0029578A">
      <w:pPr>
        <w:pStyle w:val="Heading3"/>
        <w:rPr>
          <w:rFonts w:cs="Arial"/>
        </w:rPr>
      </w:pPr>
      <w:bookmarkStart w:id="456" w:name="_Toc489441125"/>
      <w:bookmarkStart w:id="457" w:name="_Toc531344896"/>
      <w:r w:rsidRPr="003A33B8">
        <w:rPr>
          <w:rFonts w:cs="Arial"/>
        </w:rPr>
        <w:t>CFAOTHTYP</w:t>
      </w:r>
      <w:r w:rsidR="000549DE" w:rsidRPr="003A33B8">
        <w:rPr>
          <w:rFonts w:cs="Arial"/>
        </w:rPr>
        <w:t>03</w:t>
      </w:r>
      <w:bookmarkEnd w:id="456"/>
      <w:bookmarkEnd w:id="457"/>
    </w:p>
    <w:p w:rsidR="00126275" w:rsidRPr="003A33B8" w:rsidRDefault="00126275" w:rsidP="00126275">
      <w:pPr>
        <w:rPr>
          <w:rFonts w:cs="Arial"/>
        </w:rPr>
      </w:pPr>
      <w:r w:rsidRPr="003A33B8">
        <w:rPr>
          <w:rFonts w:cs="Arial"/>
        </w:rPr>
        <w:t>Other Aid Program Type 3</w:t>
      </w:r>
    </w:p>
    <w:p w:rsidR="00126275" w:rsidRPr="003A33B8" w:rsidRDefault="00126275" w:rsidP="00126275">
      <w:pPr>
        <w:rPr>
          <w:rFonts w:cs="Arial"/>
        </w:rPr>
      </w:pPr>
      <w:r w:rsidRPr="003A33B8">
        <w:rPr>
          <w:rFonts w:cs="Arial"/>
        </w:rPr>
        <w:t>Need-based grants are awarded on the basis of an applicant's financial resources. Merit-based grants are awarded on the basis of an applicant's talents, skills, demographic, geographic or other characteristics. If any part of the awarding criteria includes an applicant's financial resources, then the grant should be considered need-based.</w:t>
      </w:r>
    </w:p>
    <w:p w:rsidR="00126275" w:rsidRPr="003A33B8" w:rsidRDefault="00126275" w:rsidP="00126275">
      <w:pPr>
        <w:spacing w:after="0"/>
        <w:rPr>
          <w:rFonts w:cs="Arial"/>
        </w:rPr>
      </w:pPr>
      <w:r w:rsidRPr="003A33B8">
        <w:rPr>
          <w:rFonts w:cs="Arial"/>
        </w:rPr>
        <w:t>1=Grant/scholarship, need-based</w:t>
      </w:r>
    </w:p>
    <w:p w:rsidR="00126275" w:rsidRPr="003A33B8" w:rsidRDefault="00126275" w:rsidP="00126275">
      <w:pPr>
        <w:spacing w:after="0"/>
        <w:rPr>
          <w:rFonts w:cs="Arial"/>
        </w:rPr>
      </w:pPr>
      <w:r w:rsidRPr="003A33B8">
        <w:rPr>
          <w:rFonts w:cs="Arial"/>
        </w:rPr>
        <w:t>2=Grant/scholarship, merit-based</w:t>
      </w:r>
    </w:p>
    <w:p w:rsidR="00126275" w:rsidRPr="003A33B8" w:rsidRDefault="00126275" w:rsidP="00126275">
      <w:pPr>
        <w:spacing w:after="0"/>
        <w:rPr>
          <w:rFonts w:cs="Arial"/>
        </w:rPr>
      </w:pPr>
      <w:r w:rsidRPr="003A33B8">
        <w:rPr>
          <w:rFonts w:cs="Arial"/>
        </w:rPr>
        <w:t>3=Grant/scholarship, both need and merit</w:t>
      </w:r>
    </w:p>
    <w:p w:rsidR="00126275" w:rsidRPr="003A33B8" w:rsidRDefault="00126275" w:rsidP="00126275">
      <w:pPr>
        <w:spacing w:after="0"/>
        <w:rPr>
          <w:rFonts w:cs="Arial"/>
        </w:rPr>
      </w:pPr>
      <w:r w:rsidRPr="003A33B8">
        <w:rPr>
          <w:rFonts w:cs="Arial"/>
        </w:rPr>
        <w:t>4=Grant/scholarship, neither need nor merit</w:t>
      </w:r>
    </w:p>
    <w:p w:rsidR="00126275" w:rsidRPr="003A33B8" w:rsidRDefault="00126275" w:rsidP="00126275">
      <w:pPr>
        <w:spacing w:after="0"/>
        <w:rPr>
          <w:rFonts w:cs="Arial"/>
        </w:rPr>
      </w:pPr>
      <w:r w:rsidRPr="003A33B8">
        <w:rPr>
          <w:rFonts w:cs="Arial"/>
        </w:rPr>
        <w:t>5=Grant/scholarship, unknown</w:t>
      </w:r>
    </w:p>
    <w:p w:rsidR="00126275" w:rsidRPr="003A33B8" w:rsidRDefault="00126275" w:rsidP="00126275">
      <w:pPr>
        <w:spacing w:after="0"/>
        <w:rPr>
          <w:rFonts w:cs="Arial"/>
        </w:rPr>
      </w:pPr>
      <w:r w:rsidRPr="003A33B8">
        <w:rPr>
          <w:rFonts w:cs="Arial"/>
        </w:rPr>
        <w:t>6=Tuition Waiver, non-faculty/staff</w:t>
      </w:r>
    </w:p>
    <w:p w:rsidR="00126275" w:rsidRPr="003A33B8" w:rsidRDefault="00126275" w:rsidP="00126275">
      <w:pPr>
        <w:spacing w:after="0"/>
        <w:rPr>
          <w:rFonts w:cs="Arial"/>
        </w:rPr>
      </w:pPr>
      <w:r w:rsidRPr="003A33B8">
        <w:rPr>
          <w:rFonts w:cs="Arial"/>
        </w:rPr>
        <w:t>7=Loan</w:t>
      </w:r>
    </w:p>
    <w:p w:rsidR="00126275" w:rsidRPr="003A33B8" w:rsidRDefault="00126275" w:rsidP="00126275">
      <w:pPr>
        <w:spacing w:after="0"/>
        <w:rPr>
          <w:rFonts w:cs="Arial"/>
        </w:rPr>
      </w:pPr>
      <w:r w:rsidRPr="003A33B8">
        <w:rPr>
          <w:rFonts w:cs="Arial"/>
        </w:rPr>
        <w:t>8=Work-study</w:t>
      </w:r>
    </w:p>
    <w:p w:rsidR="00126275" w:rsidRPr="003A33B8" w:rsidRDefault="00126275" w:rsidP="00126275">
      <w:pPr>
        <w:spacing w:after="0"/>
        <w:rPr>
          <w:rFonts w:cs="Arial"/>
        </w:rPr>
      </w:pPr>
      <w:r w:rsidRPr="003A33B8">
        <w:rPr>
          <w:rFonts w:cs="Arial"/>
        </w:rPr>
        <w:t>9=Athletic scholarship</w:t>
      </w:r>
    </w:p>
    <w:p w:rsidR="00126275" w:rsidRPr="003A33B8" w:rsidRDefault="00126275" w:rsidP="00126275">
      <w:pPr>
        <w:spacing w:after="0"/>
        <w:rPr>
          <w:rFonts w:cs="Arial"/>
        </w:rPr>
      </w:pPr>
      <w:r w:rsidRPr="003A33B8">
        <w:rPr>
          <w:rFonts w:cs="Arial"/>
        </w:rPr>
        <w:t>10=Tuition waiver, faculty/staff</w:t>
      </w:r>
    </w:p>
    <w:p w:rsidR="00126275" w:rsidRPr="003A33B8" w:rsidRDefault="00126275" w:rsidP="00126275">
      <w:pPr>
        <w:spacing w:after="0"/>
        <w:rPr>
          <w:rFonts w:cs="Arial"/>
        </w:rPr>
      </w:pPr>
      <w:r w:rsidRPr="003A33B8">
        <w:rPr>
          <w:rFonts w:cs="Arial"/>
        </w:rPr>
        <w:t>11=Teaching assistantship/stipend</w:t>
      </w:r>
    </w:p>
    <w:p w:rsidR="00126275" w:rsidRPr="003A33B8" w:rsidRDefault="00126275" w:rsidP="00126275">
      <w:pPr>
        <w:spacing w:after="0"/>
        <w:rPr>
          <w:rFonts w:cs="Arial"/>
        </w:rPr>
      </w:pPr>
      <w:r w:rsidRPr="003A33B8">
        <w:rPr>
          <w:rFonts w:cs="Arial"/>
        </w:rPr>
        <w:t>12=Research assistantship/stipend</w:t>
      </w:r>
    </w:p>
    <w:p w:rsidR="00126275" w:rsidRPr="003A33B8" w:rsidRDefault="00126275" w:rsidP="00126275">
      <w:pPr>
        <w:spacing w:after="0"/>
        <w:rPr>
          <w:rFonts w:cs="Arial"/>
        </w:rPr>
      </w:pPr>
      <w:r w:rsidRPr="003A33B8">
        <w:rPr>
          <w:rFonts w:cs="Arial"/>
        </w:rPr>
        <w:t>13=Other assistantship/stipend</w:t>
      </w:r>
    </w:p>
    <w:p w:rsidR="00126275" w:rsidRPr="003A33B8" w:rsidRDefault="00126275" w:rsidP="00126275">
      <w:pPr>
        <w:spacing w:after="0"/>
        <w:rPr>
          <w:rFonts w:cs="Arial"/>
        </w:rPr>
      </w:pPr>
      <w:r w:rsidRPr="003A33B8">
        <w:rPr>
          <w:rFonts w:cs="Arial"/>
        </w:rPr>
        <w:t>14=Traineeship</w:t>
      </w:r>
    </w:p>
    <w:p w:rsidR="00126275" w:rsidRPr="003A33B8" w:rsidRDefault="00126275" w:rsidP="00126275">
      <w:pPr>
        <w:spacing w:after="0"/>
        <w:rPr>
          <w:rFonts w:cs="Arial"/>
        </w:rPr>
      </w:pPr>
      <w:r w:rsidRPr="003A33B8">
        <w:rPr>
          <w:rFonts w:cs="Arial"/>
        </w:rPr>
        <w:t>15=ROTC/Armed Forces Grants</w:t>
      </w:r>
    </w:p>
    <w:p w:rsidR="00126275" w:rsidRPr="003A33B8" w:rsidRDefault="00126275" w:rsidP="00126275">
      <w:pPr>
        <w:spacing w:after="0"/>
        <w:rPr>
          <w:rFonts w:cs="Arial"/>
        </w:rPr>
      </w:pPr>
      <w:r w:rsidRPr="003A33B8">
        <w:rPr>
          <w:rFonts w:cs="Arial"/>
        </w:rPr>
        <w:t>16=Veterans benefits</w:t>
      </w:r>
    </w:p>
    <w:p w:rsidR="00126275" w:rsidRPr="003A33B8" w:rsidRDefault="00126275" w:rsidP="00126275">
      <w:pPr>
        <w:spacing w:after="0"/>
        <w:rPr>
          <w:rFonts w:cs="Arial"/>
        </w:rPr>
      </w:pPr>
      <w:r w:rsidRPr="003A33B8">
        <w:rPr>
          <w:rFonts w:cs="Arial"/>
        </w:rPr>
        <w:t>17=Resident advisor/assistant (RA) benefits</w:t>
      </w:r>
    </w:p>
    <w:p w:rsidR="00126275" w:rsidRPr="003A33B8" w:rsidRDefault="00126275" w:rsidP="00126275">
      <w:pPr>
        <w:spacing w:after="0"/>
        <w:rPr>
          <w:rFonts w:cs="Arial"/>
        </w:rPr>
      </w:pPr>
      <w:r w:rsidRPr="003A33B8">
        <w:rPr>
          <w:rFonts w:cs="Arial"/>
        </w:rPr>
        <w:t>18=WIA/Job training/Vocational Rehabilitation</w:t>
      </w:r>
    </w:p>
    <w:p w:rsidR="00126275" w:rsidRPr="003A33B8" w:rsidRDefault="00126275" w:rsidP="00126275">
      <w:pPr>
        <w:spacing w:after="0"/>
        <w:rPr>
          <w:rFonts w:cs="Arial"/>
        </w:rPr>
      </w:pPr>
      <w:r w:rsidRPr="003A33B8">
        <w:rPr>
          <w:rFonts w:cs="Arial"/>
        </w:rPr>
        <w:t>19=Employer aid</w:t>
      </w:r>
    </w:p>
    <w:p w:rsidR="00126275" w:rsidRPr="003A33B8" w:rsidRDefault="00126275" w:rsidP="0029578A">
      <w:pPr>
        <w:pStyle w:val="Heading3"/>
        <w:rPr>
          <w:rFonts w:cs="Arial"/>
        </w:rPr>
      </w:pPr>
      <w:bookmarkStart w:id="458" w:name="_Toc489441126"/>
      <w:bookmarkStart w:id="459" w:name="_Toc531344897"/>
      <w:r w:rsidRPr="003A33B8">
        <w:rPr>
          <w:rFonts w:cs="Arial"/>
        </w:rPr>
        <w:t>CFAOTHSRC</w:t>
      </w:r>
      <w:r w:rsidR="000549DE" w:rsidRPr="003A33B8">
        <w:rPr>
          <w:rFonts w:cs="Arial"/>
        </w:rPr>
        <w:t>03</w:t>
      </w:r>
      <w:bookmarkEnd w:id="458"/>
      <w:bookmarkEnd w:id="459"/>
    </w:p>
    <w:p w:rsidR="00126275" w:rsidRPr="003A33B8" w:rsidRDefault="00126275" w:rsidP="00126275">
      <w:pPr>
        <w:rPr>
          <w:rFonts w:cs="Arial"/>
        </w:rPr>
      </w:pPr>
      <w:r w:rsidRPr="003A33B8">
        <w:rPr>
          <w:rFonts w:cs="Arial"/>
        </w:rPr>
        <w:t>Other Aid Program Source 3 ___________________</w:t>
      </w:r>
    </w:p>
    <w:p w:rsidR="00126275" w:rsidRPr="003A33B8" w:rsidRDefault="00126275" w:rsidP="0029578A">
      <w:pPr>
        <w:pStyle w:val="Heading3"/>
        <w:rPr>
          <w:rFonts w:cs="Arial"/>
        </w:rPr>
      </w:pPr>
      <w:bookmarkStart w:id="460" w:name="_Toc489441127"/>
      <w:bookmarkStart w:id="461" w:name="_Toc531344898"/>
      <w:r w:rsidRPr="003A33B8">
        <w:rPr>
          <w:rFonts w:cs="Arial"/>
        </w:rPr>
        <w:t>CFAOTHAMT</w:t>
      </w:r>
      <w:r w:rsidR="000549DE" w:rsidRPr="003A33B8">
        <w:rPr>
          <w:rFonts w:cs="Arial"/>
        </w:rPr>
        <w:t>03</w:t>
      </w:r>
      <w:bookmarkEnd w:id="460"/>
      <w:bookmarkEnd w:id="461"/>
    </w:p>
    <w:p w:rsidR="0029578A" w:rsidRPr="003A33B8" w:rsidRDefault="00126275">
      <w:pPr>
        <w:rPr>
          <w:rFonts w:cs="Arial"/>
        </w:rPr>
      </w:pPr>
      <w:r w:rsidRPr="003A33B8">
        <w:rPr>
          <w:rFonts w:cs="Arial"/>
        </w:rPr>
        <w:t>Other Aid Program Amount 3 ___________________</w:t>
      </w:r>
    </w:p>
    <w:p w:rsidR="004F6288" w:rsidRPr="003A33B8" w:rsidRDefault="004F6288">
      <w:pPr>
        <w:rPr>
          <w:rFonts w:cs="Arial"/>
        </w:rPr>
      </w:pPr>
      <w:r w:rsidRPr="003A33B8">
        <w:rPr>
          <w:rFonts w:cs="Arial"/>
        </w:rPr>
        <w:br w:type="page"/>
      </w:r>
    </w:p>
    <w:p w:rsidR="00545603" w:rsidRPr="003A33B8" w:rsidRDefault="004F6288" w:rsidP="00705416">
      <w:pPr>
        <w:pStyle w:val="Heading1"/>
      </w:pPr>
      <w:bookmarkStart w:id="462" w:name="_Toc489441128"/>
      <w:bookmarkStart w:id="463" w:name="_Toc531344899"/>
      <w:bookmarkStart w:id="464" w:name="_Toc532795773"/>
      <w:r w:rsidRPr="003A33B8">
        <w:t>Excel Template Codebook</w:t>
      </w:r>
      <w:bookmarkEnd w:id="462"/>
      <w:bookmarkEnd w:id="463"/>
      <w:bookmarkEnd w:id="464"/>
    </w:p>
    <w:p w:rsidR="00CB0CB9" w:rsidRPr="003A33B8" w:rsidRDefault="00CB0CB9" w:rsidP="00136228">
      <w:pPr>
        <w:pBdr>
          <w:top w:val="single" w:sz="4" w:space="1" w:color="auto"/>
          <w:left w:val="single" w:sz="4" w:space="4" w:color="auto"/>
          <w:bottom w:val="single" w:sz="4" w:space="1" w:color="auto"/>
          <w:right w:val="single" w:sz="4" w:space="4" w:color="auto"/>
        </w:pBdr>
        <w:rPr>
          <w:rFonts w:cs="Arial"/>
        </w:rPr>
      </w:pPr>
      <w:r w:rsidRPr="003A33B8">
        <w:rPr>
          <w:rFonts w:cs="Arial"/>
        </w:rPr>
        <w:t>This section includes the Excel Template Codebook that was approved for NPSAS:18-AC</w:t>
      </w:r>
      <w:r w:rsidR="00136228" w:rsidRPr="003A33B8">
        <w:rPr>
          <w:rFonts w:cs="Arial"/>
        </w:rPr>
        <w:t xml:space="preserve"> (OMB# 1850-0666 v.21). Testing p</w:t>
      </w:r>
      <w:r w:rsidRPr="003A33B8">
        <w:rPr>
          <w:rFonts w:cs="Arial"/>
        </w:rPr>
        <w:t>articipants will be asked about their experiences using th</w:t>
      </w:r>
      <w:r w:rsidR="00136228" w:rsidRPr="003A33B8">
        <w:rPr>
          <w:rFonts w:cs="Arial"/>
        </w:rPr>
        <w:t xml:space="preserve">is codebook and their </w:t>
      </w:r>
      <w:r w:rsidRPr="003A33B8">
        <w:rPr>
          <w:rFonts w:cs="Arial"/>
        </w:rPr>
        <w:t xml:space="preserve">opinions </w:t>
      </w:r>
      <w:r w:rsidR="00136228" w:rsidRPr="003A33B8">
        <w:rPr>
          <w:rFonts w:cs="Arial"/>
        </w:rPr>
        <w:t xml:space="preserve">its utility. </w:t>
      </w:r>
      <w:r w:rsidRPr="003A33B8">
        <w:rPr>
          <w:rFonts w:cs="Arial"/>
        </w:rPr>
        <w:t>However, the</w:t>
      </w:r>
      <w:r w:rsidR="00136228" w:rsidRPr="003A33B8">
        <w:rPr>
          <w:rFonts w:cs="Arial"/>
        </w:rPr>
        <w:t xml:space="preserve"> participants will not be asked to prepare data using this codebook; it </w:t>
      </w:r>
      <w:r w:rsidRPr="003A33B8">
        <w:rPr>
          <w:rFonts w:cs="Arial"/>
        </w:rPr>
        <w:t>is provided in this appendix as reference material for topics that may be discussed in the testing sessions.</w:t>
      </w:r>
    </w:p>
    <w:p w:rsidR="000F6D6D" w:rsidRPr="003A33B8" w:rsidRDefault="000F6D6D" w:rsidP="000F6D6D">
      <w:pPr>
        <w:rPr>
          <w:rFonts w:cs="Arial"/>
        </w:rPr>
      </w:pPr>
      <w:r w:rsidRPr="003A33B8">
        <w:rPr>
          <w:rFonts w:cs="Arial"/>
          <w:noProof/>
        </w:rPr>
        <w:drawing>
          <wp:inline distT="0" distB="0" distL="0" distR="0" wp14:anchorId="13AC1813" wp14:editId="4C244E7E">
            <wp:extent cx="6651258" cy="8609162"/>
            <wp:effectExtent l="0" t="0" r="0" b="1905"/>
            <wp:docPr id="2" name="Picture 2" descr="X:\OMB\2_Jamie_Working_Draft\NPSAS18_Excel_Codebook_011018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X:\OMB\2_Jamie_Working_Draft\NPSAS18_Excel_Codebook_011018_Page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76423" cy="8771172"/>
                    </a:xfrm>
                    <a:prstGeom prst="rect">
                      <a:avLst/>
                    </a:prstGeom>
                    <a:noFill/>
                    <a:ln>
                      <a:noFill/>
                    </a:ln>
                  </pic:spPr>
                </pic:pic>
              </a:graphicData>
            </a:graphic>
          </wp:inline>
        </w:drawing>
      </w:r>
    </w:p>
    <w:p w:rsidR="004F6288" w:rsidRPr="003A33B8" w:rsidRDefault="000F6D6D" w:rsidP="007B09FB">
      <w:pPr>
        <w:spacing w:after="0"/>
        <w:rPr>
          <w:rFonts w:cs="Arial"/>
        </w:rPr>
      </w:pPr>
      <w:r w:rsidRPr="003A33B8">
        <w:rPr>
          <w:rFonts w:cs="Arial"/>
          <w:noProof/>
        </w:rPr>
        <w:drawing>
          <wp:inline distT="0" distB="0" distL="0" distR="0" wp14:anchorId="27E41D74" wp14:editId="754AB145">
            <wp:extent cx="6632931" cy="8585440"/>
            <wp:effectExtent l="0" t="0" r="0" b="6350"/>
            <wp:docPr id="3" name="Picture 3" descr="X:\OMB\2_Jamie_Working_Draft\NPSAS18_Excel_Codebook_011018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X:\OMB\2_Jamie_Working_Draft\NPSAS18_Excel_Codebook_011018_Page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0956" cy="8815869"/>
                    </a:xfrm>
                    <a:prstGeom prst="rect">
                      <a:avLst/>
                    </a:prstGeom>
                    <a:noFill/>
                    <a:ln>
                      <a:noFill/>
                    </a:ln>
                  </pic:spPr>
                </pic:pic>
              </a:graphicData>
            </a:graphic>
          </wp:inline>
        </w:drawing>
      </w:r>
    </w:p>
    <w:p w:rsidR="000F6D6D" w:rsidRPr="003A33B8" w:rsidRDefault="000F6D6D" w:rsidP="007B09FB">
      <w:pPr>
        <w:spacing w:after="0"/>
        <w:rPr>
          <w:rFonts w:cs="Arial"/>
        </w:rPr>
      </w:pPr>
    </w:p>
    <w:p w:rsidR="000F6D6D" w:rsidRPr="003A33B8" w:rsidRDefault="000F6D6D" w:rsidP="007B09FB">
      <w:pPr>
        <w:spacing w:after="0"/>
        <w:rPr>
          <w:rFonts w:cs="Arial"/>
        </w:rPr>
      </w:pPr>
    </w:p>
    <w:p w:rsidR="000F6D6D" w:rsidRPr="003A33B8" w:rsidRDefault="000F6D6D" w:rsidP="007B09FB">
      <w:pPr>
        <w:spacing w:after="0"/>
        <w:rPr>
          <w:rFonts w:cs="Arial"/>
        </w:rPr>
      </w:pPr>
    </w:p>
    <w:p w:rsidR="000F6D6D" w:rsidRPr="003A33B8" w:rsidRDefault="000F6D6D">
      <w:pPr>
        <w:rPr>
          <w:rFonts w:cs="Arial"/>
        </w:rPr>
      </w:pPr>
      <w:r w:rsidRPr="003A33B8">
        <w:rPr>
          <w:rFonts w:cs="Arial"/>
          <w:noProof/>
        </w:rPr>
        <w:drawing>
          <wp:inline distT="0" distB="0" distL="0" distR="0" wp14:anchorId="4D7FA4DE" wp14:editId="34E4BBC8">
            <wp:extent cx="6652535" cy="8609163"/>
            <wp:effectExtent l="0" t="0" r="0" b="1905"/>
            <wp:docPr id="4" name="Picture 4" descr="X:\OMB\2_Jamie_Working_Draft\NPSAS18_Excel_Codebook_011018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X:\OMB\2_Jamie_Working_Draft\NPSAS18_Excel_Codebook_011018_Page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5468" cy="7163547"/>
                    </a:xfrm>
                    <a:prstGeom prst="rect">
                      <a:avLst/>
                    </a:prstGeom>
                    <a:noFill/>
                    <a:ln>
                      <a:noFill/>
                    </a:ln>
                  </pic:spPr>
                </pic:pic>
              </a:graphicData>
            </a:graphic>
          </wp:inline>
        </w:drawing>
      </w:r>
    </w:p>
    <w:p w:rsidR="000F6D6D" w:rsidRPr="003A33B8" w:rsidRDefault="000F6D6D">
      <w:pPr>
        <w:rPr>
          <w:rFonts w:cs="Arial"/>
        </w:rPr>
      </w:pPr>
    </w:p>
    <w:p w:rsidR="000F6D6D" w:rsidRPr="003A33B8" w:rsidRDefault="000F6D6D">
      <w:pPr>
        <w:rPr>
          <w:rFonts w:cs="Arial"/>
        </w:rPr>
      </w:pPr>
      <w:r w:rsidRPr="003A33B8">
        <w:rPr>
          <w:rFonts w:cs="Arial"/>
          <w:noProof/>
        </w:rPr>
        <w:drawing>
          <wp:inline distT="0" distB="0" distL="0" distR="0" wp14:anchorId="4604A70C" wp14:editId="3B894476">
            <wp:extent cx="6672533" cy="8635041"/>
            <wp:effectExtent l="0" t="0" r="0" b="0"/>
            <wp:docPr id="5" name="Picture 5" descr="X:\OMB\2_Jamie_Working_Draft\NPSAS18_Excel_Codebook_011018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X:\OMB\2_Jamie_Working_Draft\NPSAS18_Excel_Codebook_011018_Page_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5609" cy="7228434"/>
                    </a:xfrm>
                    <a:prstGeom prst="rect">
                      <a:avLst/>
                    </a:prstGeom>
                    <a:noFill/>
                    <a:ln>
                      <a:noFill/>
                    </a:ln>
                  </pic:spPr>
                </pic:pic>
              </a:graphicData>
            </a:graphic>
          </wp:inline>
        </w:drawing>
      </w:r>
    </w:p>
    <w:p w:rsidR="000F6D6D" w:rsidRPr="003A33B8" w:rsidRDefault="000F6D6D">
      <w:pPr>
        <w:rPr>
          <w:rFonts w:cs="Arial"/>
        </w:rPr>
      </w:pPr>
    </w:p>
    <w:p w:rsidR="000F6D6D" w:rsidRPr="003A33B8" w:rsidRDefault="000F6D6D">
      <w:pPr>
        <w:rPr>
          <w:rFonts w:cs="Arial"/>
        </w:rPr>
      </w:pPr>
      <w:r w:rsidRPr="003A33B8">
        <w:rPr>
          <w:rFonts w:cs="Arial"/>
          <w:noProof/>
        </w:rPr>
        <w:drawing>
          <wp:inline distT="0" distB="0" distL="0" distR="0" wp14:anchorId="1C143930" wp14:editId="4EE2A381">
            <wp:extent cx="6679198" cy="8643667"/>
            <wp:effectExtent l="0" t="0" r="7620" b="5080"/>
            <wp:docPr id="6" name="Picture 6" descr="X:\OMB\2_Jamie_Working_Draft\NPSAS18_Excel_Codebook_011018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X:\OMB\2_Jamie_Working_Draft\NPSAS18_Excel_Codebook_011018_Page_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9933" cy="7234030"/>
                    </a:xfrm>
                    <a:prstGeom prst="rect">
                      <a:avLst/>
                    </a:prstGeom>
                    <a:noFill/>
                    <a:ln>
                      <a:noFill/>
                    </a:ln>
                  </pic:spPr>
                </pic:pic>
              </a:graphicData>
            </a:graphic>
          </wp:inline>
        </w:drawing>
      </w:r>
    </w:p>
    <w:p w:rsidR="000F6D6D" w:rsidRPr="003A33B8" w:rsidRDefault="000F6D6D">
      <w:pPr>
        <w:rPr>
          <w:rFonts w:cs="Arial"/>
        </w:rPr>
      </w:pPr>
    </w:p>
    <w:p w:rsidR="000F6D6D" w:rsidRPr="003A33B8" w:rsidRDefault="000F6D6D">
      <w:pPr>
        <w:rPr>
          <w:rFonts w:cs="Arial"/>
        </w:rPr>
      </w:pPr>
      <w:r w:rsidRPr="003A33B8">
        <w:rPr>
          <w:rFonts w:cs="Arial"/>
          <w:noProof/>
        </w:rPr>
        <w:drawing>
          <wp:inline distT="0" distB="0" distL="0" distR="0" wp14:anchorId="67A76720" wp14:editId="1C2C199C">
            <wp:extent cx="6679197" cy="8643667"/>
            <wp:effectExtent l="0" t="0" r="7620" b="5080"/>
            <wp:docPr id="7" name="Picture 7" descr="X:\OMB\2_Jamie_Working_Draft\NPSAS18_Excel_Codebook_011018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X:\OMB\2_Jamie_Working_Draft\NPSAS18_Excel_Codebook_011018_Page_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6551" cy="7229655"/>
                    </a:xfrm>
                    <a:prstGeom prst="rect">
                      <a:avLst/>
                    </a:prstGeom>
                    <a:noFill/>
                    <a:ln>
                      <a:noFill/>
                    </a:ln>
                  </pic:spPr>
                </pic:pic>
              </a:graphicData>
            </a:graphic>
          </wp:inline>
        </w:drawing>
      </w:r>
    </w:p>
    <w:p w:rsidR="000F6D6D" w:rsidRPr="003A33B8" w:rsidRDefault="000F6D6D">
      <w:pPr>
        <w:rPr>
          <w:rFonts w:cs="Arial"/>
        </w:rPr>
      </w:pPr>
    </w:p>
    <w:p w:rsidR="000F6D6D" w:rsidRPr="003A33B8" w:rsidRDefault="000F6D6D">
      <w:pPr>
        <w:rPr>
          <w:rFonts w:cs="Arial"/>
        </w:rPr>
      </w:pPr>
      <w:r w:rsidRPr="003A33B8">
        <w:rPr>
          <w:rFonts w:cs="Arial"/>
          <w:noProof/>
        </w:rPr>
        <w:drawing>
          <wp:inline distT="0" distB="0" distL="0" distR="0" wp14:anchorId="62DF271F" wp14:editId="25ECCBF8">
            <wp:extent cx="6632537" cy="8583283"/>
            <wp:effectExtent l="0" t="0" r="0" b="8890"/>
            <wp:docPr id="8" name="Picture 8" descr="X:\OMB\2_Jamie_Working_Draft\NPSAS18_Excel_Codebook_011018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X:\OMB\2_Jamie_Working_Draft\NPSAS18_Excel_Codebook_011018_Page_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9643" cy="7181890"/>
                    </a:xfrm>
                    <a:prstGeom prst="rect">
                      <a:avLst/>
                    </a:prstGeom>
                    <a:noFill/>
                    <a:ln>
                      <a:noFill/>
                    </a:ln>
                  </pic:spPr>
                </pic:pic>
              </a:graphicData>
            </a:graphic>
          </wp:inline>
        </w:drawing>
      </w:r>
    </w:p>
    <w:p w:rsidR="000F6D6D" w:rsidRPr="003A33B8" w:rsidRDefault="000F6D6D">
      <w:pPr>
        <w:rPr>
          <w:rFonts w:cs="Arial"/>
        </w:rPr>
      </w:pPr>
    </w:p>
    <w:p w:rsidR="000F6D6D" w:rsidRPr="003A33B8" w:rsidRDefault="000F6D6D">
      <w:pPr>
        <w:rPr>
          <w:rFonts w:cs="Arial"/>
        </w:rPr>
      </w:pPr>
      <w:r w:rsidRPr="003A33B8">
        <w:rPr>
          <w:rFonts w:cs="Arial"/>
          <w:noProof/>
        </w:rPr>
        <w:drawing>
          <wp:inline distT="0" distB="0" distL="0" distR="0" wp14:anchorId="0859BEAA" wp14:editId="75F443DD">
            <wp:extent cx="6645868" cy="8600535"/>
            <wp:effectExtent l="0" t="0" r="3175" b="0"/>
            <wp:docPr id="9" name="Picture 9" descr="X:\OMB\2_Jamie_Working_Draft\NPSAS18_Excel_Codebook_011018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X:\OMB\2_Jamie_Working_Draft\NPSAS18_Excel_Codebook_011018_Page_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0177" cy="7195523"/>
                    </a:xfrm>
                    <a:prstGeom prst="rect">
                      <a:avLst/>
                    </a:prstGeom>
                    <a:noFill/>
                    <a:ln>
                      <a:noFill/>
                    </a:ln>
                  </pic:spPr>
                </pic:pic>
              </a:graphicData>
            </a:graphic>
          </wp:inline>
        </w:drawing>
      </w:r>
    </w:p>
    <w:p w:rsidR="000F6D6D" w:rsidRPr="003A33B8" w:rsidRDefault="000F6D6D">
      <w:pPr>
        <w:rPr>
          <w:rFonts w:cs="Arial"/>
        </w:rPr>
      </w:pPr>
    </w:p>
    <w:p w:rsidR="00705416" w:rsidRPr="003A33B8" w:rsidRDefault="000F6D6D">
      <w:pPr>
        <w:rPr>
          <w:rFonts w:cs="Arial"/>
        </w:rPr>
      </w:pPr>
      <w:r w:rsidRPr="003A33B8">
        <w:rPr>
          <w:rFonts w:cs="Arial"/>
          <w:noProof/>
        </w:rPr>
        <w:drawing>
          <wp:inline distT="0" distB="0" distL="0" distR="0" wp14:anchorId="36DC79C2" wp14:editId="4337E6B6">
            <wp:extent cx="6652534" cy="8609162"/>
            <wp:effectExtent l="0" t="0" r="0" b="1905"/>
            <wp:docPr id="10" name="Picture 10" descr="X:\OMB\2_Jamie_Working_Draft\NPSAS18_Excel_Codebook_011018_P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X:\OMB\2_Jamie_Working_Draft\NPSAS18_Excel_Codebook_011018_Page_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4184" cy="7200709"/>
                    </a:xfrm>
                    <a:prstGeom prst="rect">
                      <a:avLst/>
                    </a:prstGeom>
                    <a:noFill/>
                    <a:ln>
                      <a:noFill/>
                    </a:ln>
                  </pic:spPr>
                </pic:pic>
              </a:graphicData>
            </a:graphic>
          </wp:inline>
        </w:drawing>
      </w:r>
    </w:p>
    <w:p w:rsidR="00CA4625" w:rsidRPr="003A33B8" w:rsidRDefault="0029703A" w:rsidP="00705416">
      <w:pPr>
        <w:pStyle w:val="Heading1"/>
      </w:pPr>
      <w:bookmarkStart w:id="465" w:name="_Toc531344900"/>
      <w:bookmarkStart w:id="466" w:name="_Toc532795774"/>
      <w:r w:rsidRPr="003A33B8">
        <w:t xml:space="preserve">Scripts for </w:t>
      </w:r>
      <w:r w:rsidR="00937378" w:rsidRPr="003A33B8">
        <w:t>I</w:t>
      </w:r>
      <w:r w:rsidR="00CA4625" w:rsidRPr="003A33B8">
        <w:t xml:space="preserve">nstructional </w:t>
      </w:r>
      <w:r w:rsidR="00937378" w:rsidRPr="003A33B8">
        <w:t>V</w:t>
      </w:r>
      <w:r w:rsidR="00CA4625" w:rsidRPr="003A33B8">
        <w:t>ideos</w:t>
      </w:r>
      <w:bookmarkEnd w:id="465"/>
      <w:bookmarkEnd w:id="466"/>
    </w:p>
    <w:p w:rsidR="007A43C7" w:rsidRPr="003A33B8" w:rsidRDefault="007A43C7" w:rsidP="007A43C7">
      <w:pPr>
        <w:pBdr>
          <w:top w:val="single" w:sz="4" w:space="1" w:color="auto"/>
          <w:left w:val="single" w:sz="4" w:space="4" w:color="auto"/>
          <w:bottom w:val="single" w:sz="4" w:space="1" w:color="auto"/>
          <w:right w:val="single" w:sz="4" w:space="4" w:color="auto"/>
        </w:pBdr>
        <w:rPr>
          <w:rFonts w:cs="Arial"/>
        </w:rPr>
      </w:pPr>
      <w:r w:rsidRPr="003A33B8">
        <w:rPr>
          <w:rFonts w:cs="Arial"/>
        </w:rPr>
        <w:t xml:space="preserve">This section includes the </w:t>
      </w:r>
      <w:r w:rsidR="005140D1" w:rsidRPr="003A33B8">
        <w:rPr>
          <w:rFonts w:cs="Arial"/>
        </w:rPr>
        <w:t xml:space="preserve">instructional videos </w:t>
      </w:r>
      <w:r w:rsidRPr="003A33B8">
        <w:rPr>
          <w:rFonts w:cs="Arial"/>
        </w:rPr>
        <w:t xml:space="preserve">that </w:t>
      </w:r>
      <w:r w:rsidR="005140D1" w:rsidRPr="003A33B8">
        <w:rPr>
          <w:rFonts w:cs="Arial"/>
        </w:rPr>
        <w:t>were</w:t>
      </w:r>
      <w:r w:rsidRPr="003A33B8">
        <w:rPr>
          <w:rFonts w:cs="Arial"/>
        </w:rPr>
        <w:t xml:space="preserve"> approved for NPSAS:18-AC (OMB# 1850-0666 v.21). Testing participants will be asked about </w:t>
      </w:r>
      <w:r w:rsidR="005140D1" w:rsidRPr="003A33B8">
        <w:rPr>
          <w:rFonts w:cs="Arial"/>
        </w:rPr>
        <w:t xml:space="preserve">whether they viewed the videos while participating in NPSAS:18-AC and </w:t>
      </w:r>
      <w:r w:rsidRPr="003A33B8">
        <w:rPr>
          <w:rFonts w:cs="Arial"/>
        </w:rPr>
        <w:t xml:space="preserve">their </w:t>
      </w:r>
      <w:r w:rsidR="005140D1" w:rsidRPr="003A33B8">
        <w:rPr>
          <w:rFonts w:cs="Arial"/>
        </w:rPr>
        <w:t>opinions of the videos</w:t>
      </w:r>
      <w:r w:rsidRPr="003A33B8">
        <w:rPr>
          <w:rFonts w:cs="Arial"/>
        </w:rPr>
        <w:t xml:space="preserve">; </w:t>
      </w:r>
      <w:r w:rsidR="005140D1" w:rsidRPr="003A33B8">
        <w:rPr>
          <w:rFonts w:cs="Arial"/>
        </w:rPr>
        <w:t xml:space="preserve">the scripts are </w:t>
      </w:r>
      <w:r w:rsidRPr="003A33B8">
        <w:rPr>
          <w:rFonts w:cs="Arial"/>
        </w:rPr>
        <w:t>provided in this appendix as reference material for topics that may be discussed in the testing sessions.</w:t>
      </w:r>
    </w:p>
    <w:p w:rsidR="00CA4625" w:rsidRPr="003A33B8" w:rsidRDefault="00CA4625" w:rsidP="00850296">
      <w:pPr>
        <w:pStyle w:val="Heading2"/>
      </w:pPr>
      <w:bookmarkStart w:id="467" w:name="_Toc532795775"/>
      <w:r w:rsidRPr="003A33B8">
        <w:t>Institution Information Page</w:t>
      </w:r>
      <w:bookmarkEnd w:id="467"/>
    </w:p>
    <w:p w:rsidR="00CA4625" w:rsidRPr="003A33B8" w:rsidRDefault="00CA4625" w:rsidP="00B50E9F">
      <w:pPr>
        <w:rPr>
          <w:rFonts w:cs="Arial"/>
        </w:rPr>
      </w:pPr>
      <w:r w:rsidRPr="003A33B8">
        <w:rPr>
          <w:rFonts w:cs="Arial"/>
        </w:rPr>
        <w:t>Before you provide student records data for individual students, you’ll first need to complete the Institution Information Page, or IIP. The main purpose of the IIP is to collect information about your institution’s term structure. This information is important because it will be used later to collect information about students’ enrollment statuses, such as whether students were full-time or half-time, during each term in the academic year.</w:t>
      </w:r>
    </w:p>
    <w:p w:rsidR="00CA4625" w:rsidRPr="003A33B8" w:rsidRDefault="00CA4625" w:rsidP="00B50E9F">
      <w:pPr>
        <w:rPr>
          <w:rFonts w:cs="Arial"/>
        </w:rPr>
      </w:pPr>
      <w:r w:rsidRPr="003A33B8">
        <w:rPr>
          <w:rFonts w:cs="Arial"/>
        </w:rPr>
        <w:t>You can choose whether to report enrollment status by month, or by term, depending on your preference. We recommend that you select “Report Enrollment Status by Month” if you have more than 12 terms in the academic year, or if your institution enrolls continuously throughout the year.</w:t>
      </w:r>
    </w:p>
    <w:p w:rsidR="00332D29" w:rsidRPr="003A33B8" w:rsidRDefault="00CA4625" w:rsidP="00B50E9F">
      <w:pPr>
        <w:rPr>
          <w:rFonts w:cs="Arial"/>
        </w:rPr>
      </w:pPr>
      <w:r w:rsidRPr="003A33B8">
        <w:rPr>
          <w:rFonts w:cs="Arial"/>
        </w:rPr>
        <w:t xml:space="preserve">If you choose “Report Enrollment Status by Month” option, enter term name, start date, and end date for each of your terms in the </w:t>
      </w:r>
      <w:r w:rsidR="000039DD" w:rsidRPr="003A33B8">
        <w:rPr>
          <w:rFonts w:cs="Arial"/>
        </w:rPr>
        <w:t>2019</w:t>
      </w:r>
      <w:r w:rsidRPr="003A33B8">
        <w:rPr>
          <w:rFonts w:cs="Arial"/>
        </w:rPr>
        <w:t xml:space="preserve">-18 academic year. At least some part of the term must fall between July 1, </w:t>
      </w:r>
      <w:r w:rsidR="000039DD" w:rsidRPr="003A33B8">
        <w:rPr>
          <w:rFonts w:cs="Arial"/>
        </w:rPr>
        <w:t>2019</w:t>
      </w:r>
      <w:r w:rsidRPr="003A33B8">
        <w:rPr>
          <w:rFonts w:cs="Arial"/>
        </w:rPr>
        <w:t xml:space="preserve"> and June 30, </w:t>
      </w:r>
      <w:r w:rsidR="000039DD" w:rsidRPr="003A33B8">
        <w:rPr>
          <w:rFonts w:cs="Arial"/>
        </w:rPr>
        <w:t>2020</w:t>
      </w:r>
      <w:r w:rsidRPr="003A33B8">
        <w:rPr>
          <w:rFonts w:cs="Arial"/>
        </w:rPr>
        <w:t>.</w:t>
      </w:r>
    </w:p>
    <w:p w:rsidR="00332D29" w:rsidRPr="003A33B8" w:rsidRDefault="00CA4625" w:rsidP="00B50E9F">
      <w:pPr>
        <w:rPr>
          <w:rFonts w:cs="Arial"/>
        </w:rPr>
      </w:pPr>
      <w:r w:rsidRPr="003A33B8">
        <w:rPr>
          <w:rFonts w:cs="Arial"/>
        </w:rPr>
        <w:t>Please take care when entering your terms. Once you submit, you will not be able to edit the information on this page.</w:t>
      </w:r>
    </w:p>
    <w:p w:rsidR="00DE4359" w:rsidRPr="003A33B8" w:rsidRDefault="00CA4625" w:rsidP="00850296">
      <w:pPr>
        <w:pStyle w:val="Heading2"/>
      </w:pPr>
      <w:bookmarkStart w:id="468" w:name="_Toc532795776"/>
      <w:r w:rsidRPr="003A33B8">
        <w:t>Mode Selection</w:t>
      </w:r>
      <w:bookmarkEnd w:id="468"/>
    </w:p>
    <w:p w:rsidR="00705416" w:rsidRPr="003A33B8" w:rsidRDefault="00CA4625" w:rsidP="00B50E9F">
      <w:pPr>
        <w:rPr>
          <w:rFonts w:cs="Arial"/>
        </w:rPr>
      </w:pPr>
      <w:r w:rsidRPr="003A33B8">
        <w:rPr>
          <w:rFonts w:cs="Arial"/>
        </w:rPr>
        <w:t>To get started, select a mode for providing student records data. You can choose from three mode options: web mode, Excel mode, and CSV mode.</w:t>
      </w:r>
    </w:p>
    <w:p w:rsidR="00705416" w:rsidRPr="003A33B8" w:rsidRDefault="00CA4625" w:rsidP="00B50E9F">
      <w:pPr>
        <w:rPr>
          <w:rFonts w:cs="Arial"/>
        </w:rPr>
      </w:pPr>
      <w:r w:rsidRPr="003A33B8">
        <w:rPr>
          <w:rFonts w:cs="Arial"/>
        </w:rPr>
        <w:t>In Web Mode, you will key student records data one student at a time. We recommend web mode for smaller institutions, such as those with fewer than 20 sampled students. You can also use web mode to edit data that you entered using Excel or CSV mode.</w:t>
      </w:r>
    </w:p>
    <w:p w:rsidR="00CA4625" w:rsidRPr="003A33B8" w:rsidRDefault="00CA4625" w:rsidP="00B50E9F">
      <w:pPr>
        <w:rPr>
          <w:rFonts w:cs="Arial"/>
        </w:rPr>
      </w:pPr>
      <w:r w:rsidRPr="003A33B8">
        <w:rPr>
          <w:rFonts w:cs="Arial"/>
        </w:rPr>
        <w:t>In Excel Mode, you will download a pre-formatted Excel template, and then enter your student data offline. When you’ve finished entering data into the Excel template, you will upload it to the Portal website. We recommend Excel mode for institutions with up to 100 sampled students.</w:t>
      </w:r>
    </w:p>
    <w:p w:rsidR="00705416" w:rsidRPr="003A33B8" w:rsidRDefault="00CA4625" w:rsidP="00B50E9F">
      <w:pPr>
        <w:rPr>
          <w:rFonts w:cs="Arial"/>
        </w:rPr>
      </w:pPr>
      <w:r w:rsidRPr="003A33B8">
        <w:rPr>
          <w:rFonts w:cs="Arial"/>
        </w:rPr>
        <w:t>In CSV mode, you will download your list of sampled students and a specifications document for creating Comma Separate Value, or CSV, files. You will create 4 CSV files following the specifications document and upload the completed files. We recommend CSV mode for institutions with more than 100 sampled students.</w:t>
      </w:r>
    </w:p>
    <w:p w:rsidR="00DE4359" w:rsidRPr="003A33B8" w:rsidRDefault="00CA4625" w:rsidP="00B50E9F">
      <w:pPr>
        <w:rPr>
          <w:rFonts w:cs="Arial"/>
        </w:rPr>
      </w:pPr>
      <w:r w:rsidRPr="003A33B8">
        <w:rPr>
          <w:rFonts w:cs="Arial"/>
        </w:rPr>
        <w:t>You can switch modes at any time, and any data that you previously ente</w:t>
      </w:r>
      <w:r w:rsidR="00DE4359" w:rsidRPr="003A33B8">
        <w:rPr>
          <w:rFonts w:cs="Arial"/>
        </w:rPr>
        <w:t>red will be pre-filled for you.</w:t>
      </w:r>
    </w:p>
    <w:p w:rsidR="00CA4625" w:rsidRPr="003A33B8" w:rsidRDefault="00DE4359" w:rsidP="00850296">
      <w:pPr>
        <w:pStyle w:val="Heading2"/>
      </w:pPr>
      <w:bookmarkStart w:id="469" w:name="_Toc532795777"/>
      <w:r w:rsidRPr="003A33B8">
        <w:t>W</w:t>
      </w:r>
      <w:r w:rsidR="00CA4625" w:rsidRPr="003A33B8">
        <w:t>eb Mode</w:t>
      </w:r>
      <w:bookmarkEnd w:id="469"/>
    </w:p>
    <w:p w:rsidR="00332D29" w:rsidRPr="003A33B8" w:rsidRDefault="00CA4625" w:rsidP="00B50E9F">
      <w:pPr>
        <w:rPr>
          <w:rFonts w:cs="Arial"/>
        </w:rPr>
      </w:pPr>
      <w:r w:rsidRPr="003A33B8">
        <w:rPr>
          <w:rFonts w:cs="Arial"/>
        </w:rPr>
        <w:t>The web mode grid displays a list of your institution’s sampled students and your progress entering data for each section.</w:t>
      </w:r>
    </w:p>
    <w:p w:rsidR="00332D29" w:rsidRPr="003A33B8" w:rsidRDefault="00CA4625" w:rsidP="00B50E9F">
      <w:pPr>
        <w:rPr>
          <w:rFonts w:cs="Arial"/>
        </w:rPr>
      </w:pPr>
      <w:r w:rsidRPr="003A33B8">
        <w:rPr>
          <w:rFonts w:cs="Arial"/>
        </w:rPr>
        <w:t>Click on a student’s name to start providing data for that student.</w:t>
      </w:r>
    </w:p>
    <w:p w:rsidR="00332D29" w:rsidRPr="003A33B8" w:rsidRDefault="00CA4625" w:rsidP="00B50E9F">
      <w:pPr>
        <w:rPr>
          <w:rFonts w:cs="Arial"/>
        </w:rPr>
      </w:pPr>
      <w:r w:rsidRPr="003A33B8">
        <w:rPr>
          <w:rFonts w:cs="Arial"/>
        </w:rPr>
        <w:t>Once you have chosen the sampled student, provide data in each of the four sections on the page: General Student Information, Enrollment, Budget, and Financial Aid. When you change a field, it will turn green to indicate that the data ha</w:t>
      </w:r>
      <w:r w:rsidR="00A26329" w:rsidRPr="003A33B8">
        <w:rPr>
          <w:rFonts w:cs="Arial"/>
        </w:rPr>
        <w:t>ve</w:t>
      </w:r>
      <w:r w:rsidRPr="003A33B8">
        <w:rPr>
          <w:rFonts w:cs="Arial"/>
        </w:rPr>
        <w:t xml:space="preserve"> been saved.</w:t>
      </w:r>
    </w:p>
    <w:p w:rsidR="00332D29" w:rsidRPr="003A33B8" w:rsidRDefault="00CA4625" w:rsidP="00B50E9F">
      <w:pPr>
        <w:rPr>
          <w:rFonts w:cs="Arial"/>
        </w:rPr>
      </w:pPr>
      <w:r w:rsidRPr="003A33B8">
        <w:rPr>
          <w:rFonts w:cs="Arial"/>
        </w:rPr>
        <w:t>When you have finished entering data for each section, click the Finalize button at the bottom of the section. This will check the data you provided and indicate whether there are any errors.</w:t>
      </w:r>
    </w:p>
    <w:p w:rsidR="00DE4359" w:rsidRPr="003A33B8" w:rsidRDefault="00CA4625" w:rsidP="00B50E9F">
      <w:pPr>
        <w:rPr>
          <w:rFonts w:cs="Arial"/>
        </w:rPr>
      </w:pPr>
      <w:r w:rsidRPr="003A33B8">
        <w:rPr>
          <w:rFonts w:cs="Arial"/>
        </w:rPr>
        <w:t>When you have finished entering data for all students, click the “Finalize All Student Record Data” button at the bottom of the web mode grid. Once you finalize, you will no longer be able make changes.</w:t>
      </w:r>
    </w:p>
    <w:p w:rsidR="00CA4625" w:rsidRPr="003A33B8" w:rsidRDefault="00CA4625" w:rsidP="00850296">
      <w:pPr>
        <w:pStyle w:val="Heading2"/>
      </w:pPr>
      <w:bookmarkStart w:id="470" w:name="_Toc532795778"/>
      <w:r w:rsidRPr="003A33B8">
        <w:t>Excel Mode</w:t>
      </w:r>
      <w:bookmarkEnd w:id="470"/>
    </w:p>
    <w:p w:rsidR="00332D29" w:rsidRPr="003A33B8" w:rsidRDefault="00CA4625" w:rsidP="00B50E9F">
      <w:pPr>
        <w:rPr>
          <w:rFonts w:cs="Arial"/>
        </w:rPr>
      </w:pPr>
      <w:r w:rsidRPr="003A33B8">
        <w:rPr>
          <w:rFonts w:cs="Arial"/>
        </w:rPr>
        <w:t>In Excel mode, you will download a pre-formatted Excel spreadsheet file, fill out the file offline, and then upload the completed file. Prior to downloading the Excel template, check the “I agree” box that you agree to safeguard the file.</w:t>
      </w:r>
    </w:p>
    <w:p w:rsidR="00332D29" w:rsidRPr="003A33B8" w:rsidRDefault="00CA4625" w:rsidP="00B50E9F">
      <w:pPr>
        <w:rPr>
          <w:rFonts w:cs="Arial"/>
        </w:rPr>
      </w:pPr>
      <w:r w:rsidRPr="003A33B8">
        <w:rPr>
          <w:rFonts w:cs="Arial"/>
        </w:rPr>
        <w:t>When you download the file, any data that you have previously provided will be pre-filled in the template. There are six tabs in the file. The first tab has instructions for uploading the file. The second tab has a codebook, which lists all the requested data elements and the valid response options for each item. The last four tabs correspond to each of the data sections: General Student Information, Enrollment, Budget, and Financial Aid.</w:t>
      </w:r>
    </w:p>
    <w:p w:rsidR="00332D29" w:rsidRPr="003A33B8" w:rsidRDefault="00CA4625" w:rsidP="00B50E9F">
      <w:pPr>
        <w:rPr>
          <w:rFonts w:cs="Arial"/>
        </w:rPr>
      </w:pPr>
      <w:r w:rsidRPr="003A33B8">
        <w:rPr>
          <w:rFonts w:cs="Arial"/>
        </w:rPr>
        <w:t>Fill out each of the data tabs by typing data into the fields or selecting responses from the drop-down list. You can also copy and paste data from other files into the template.</w:t>
      </w:r>
    </w:p>
    <w:p w:rsidR="00332D29" w:rsidRPr="003A33B8" w:rsidRDefault="00CA4625" w:rsidP="00B50E9F">
      <w:pPr>
        <w:rPr>
          <w:rFonts w:cs="Arial"/>
        </w:rPr>
      </w:pPr>
      <w:r w:rsidRPr="003A33B8">
        <w:rPr>
          <w:rFonts w:cs="Arial"/>
        </w:rPr>
        <w:t>The Excel template is locked to prevent users from changing its format. It is vital that you do not modify the template other than by entering data, and that you only use files generated by the Portal site.</w:t>
      </w:r>
    </w:p>
    <w:p w:rsidR="00CA4625" w:rsidRPr="003A33B8" w:rsidRDefault="00CA4625" w:rsidP="00B50E9F">
      <w:pPr>
        <w:rPr>
          <w:rFonts w:cs="Arial"/>
        </w:rPr>
      </w:pPr>
      <w:r w:rsidRPr="003A33B8">
        <w:rPr>
          <w:rFonts w:cs="Arial"/>
        </w:rPr>
        <w:t>When you have finished entering student data, upload your saved file to the Portal website. You can upload the file multiple times; the most recent upload will overwrite previous uploads. 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p w:rsidR="00DE4359" w:rsidRPr="003A33B8" w:rsidRDefault="00CA4625" w:rsidP="00B50E9F">
      <w:pPr>
        <w:spacing w:before="240"/>
        <w:rPr>
          <w:rFonts w:cs="Arial"/>
        </w:rPr>
      </w:pPr>
      <w:r w:rsidRPr="003A33B8">
        <w:rPr>
          <w:rFonts w:cs="Arial"/>
        </w:rPr>
        <w:t>When you have finished uploading data for all students, click the “Finalize All Student Record Data” button at the bottom of the page. Once you finalize, you will no longer be able make changes.</w:t>
      </w:r>
    </w:p>
    <w:p w:rsidR="00CA4625" w:rsidRPr="003A33B8" w:rsidRDefault="00CA4625" w:rsidP="00850296">
      <w:pPr>
        <w:pStyle w:val="Heading2"/>
      </w:pPr>
      <w:bookmarkStart w:id="471" w:name="_Toc532795779"/>
      <w:r w:rsidRPr="003A33B8">
        <w:t>CSV Mode</w:t>
      </w:r>
      <w:bookmarkEnd w:id="471"/>
    </w:p>
    <w:p w:rsidR="00CA4625" w:rsidRPr="003A33B8" w:rsidRDefault="00CA4625" w:rsidP="009A2193">
      <w:pPr>
        <w:rPr>
          <w:rFonts w:cs="Arial"/>
        </w:rPr>
      </w:pPr>
      <w:r w:rsidRPr="003A33B8">
        <w:rPr>
          <w:rFonts w:cs="Arial"/>
        </w:rPr>
        <w:t xml:space="preserve">In CSV mode, you will download a file specifications document, and then create comma separate value, or CSV, files according to the specs. There are four files, one for each data section: General Student Information, Enrollment, Budget, and Financial Aid. The file specifications indicate the number of fields that are required for each file, the order in which data elements should be submitted, and the valid values for each data element. </w:t>
      </w:r>
      <w:r w:rsidR="00413C6A" w:rsidRPr="003A33B8">
        <w:rPr>
          <w:rFonts w:cs="Arial"/>
        </w:rPr>
        <w:t>Prior to downloading the files, check the “I agree” box that you agree to safeguard the data.</w:t>
      </w:r>
    </w:p>
    <w:p w:rsidR="00CA4625" w:rsidRPr="003A33B8" w:rsidRDefault="00CA4625" w:rsidP="009A2193">
      <w:pPr>
        <w:rPr>
          <w:rFonts w:cs="Arial"/>
        </w:rPr>
      </w:pPr>
      <w:r w:rsidRPr="003A33B8">
        <w:rPr>
          <w:rFonts w:cs="Arial"/>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rsidR="00CA4625" w:rsidRPr="003A33B8" w:rsidRDefault="00CA4625" w:rsidP="00D9480E">
      <w:pPr>
        <w:rPr>
          <w:rFonts w:cs="Arial"/>
        </w:rPr>
      </w:pPr>
      <w:r w:rsidRPr="003A33B8">
        <w:rPr>
          <w:rFonts w:cs="Arial"/>
        </w:rPr>
        <w:t>Once you’ve created your files, upload them on the Portal website. There are separate upload areas for each of the four file types; be sure you upload them in the correct section. You can upload the files multiple times; the most recent upload will overwrite previous uploads.</w:t>
      </w:r>
    </w:p>
    <w:p w:rsidR="00CA4625" w:rsidRPr="003A33B8" w:rsidRDefault="00CA4625" w:rsidP="00D9480E">
      <w:pPr>
        <w:rPr>
          <w:rFonts w:cs="Arial"/>
        </w:rPr>
      </w:pPr>
      <w:r w:rsidRPr="003A33B8">
        <w:rPr>
          <w:rFonts w:cs="Arial"/>
        </w:rPr>
        <w:t>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p w:rsidR="00AA37E6" w:rsidRPr="003A33B8" w:rsidRDefault="00CA4625" w:rsidP="0046784F">
      <w:pPr>
        <w:rPr>
          <w:rFonts w:cs="Arial"/>
        </w:rPr>
      </w:pPr>
      <w:r w:rsidRPr="003A33B8">
        <w:rPr>
          <w:rFonts w:cs="Arial"/>
        </w:rPr>
        <w:t>When you have finished uploading data for all students, click the “Finalize All Student Record Data” button at the bottom of the page. Once you finalize, you will no longer be able make changes.</w:t>
      </w:r>
    </w:p>
    <w:sectPr w:rsidR="00AA37E6" w:rsidRPr="003A33B8" w:rsidSect="003A33B8">
      <w:footerReference w:type="default" r:id="rId19"/>
      <w:pgSz w:w="12240" w:h="15840" w:code="1"/>
      <w:pgMar w:top="864" w:right="864" w:bottom="720" w:left="864"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7C8B" w:rsidRDefault="002A7C8B" w:rsidP="005A14E9">
      <w:r>
        <w:separator/>
      </w:r>
    </w:p>
  </w:endnote>
  <w:endnote w:type="continuationSeparator" w:id="0">
    <w:p w:rsidR="002A7C8B" w:rsidRDefault="002A7C8B" w:rsidP="005A14E9">
      <w:r>
        <w:continuationSeparator/>
      </w:r>
    </w:p>
  </w:endnote>
  <w:endnote w:type="continuationNotice" w:id="1">
    <w:p w:rsidR="002A7C8B" w:rsidRDefault="002A7C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ITC Avant Garde Std Bk">
    <w:altName w:val="Century Gothic"/>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ITC Avant Garde Std Md">
    <w:panose1 w:val="00000000000000000000"/>
    <w:charset w:val="00"/>
    <w:family w:val="swiss"/>
    <w:notTrueType/>
    <w:pitch w:val="variable"/>
    <w:sig w:usb0="800000AF" w:usb1="4000204A"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sig w:usb0="00000003" w:usb1="00000000" w:usb2="00000000" w:usb3="00000000" w:csb0="00000001" w:csb1="00000000"/>
  </w:font>
  <w:font w:name="Amazone BT">
    <w:altName w:val="Courier New"/>
    <w:panose1 w:val="00000000000000000000"/>
    <w:charset w:val="00"/>
    <w:family w:val="script"/>
    <w:notTrueType/>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2B3" w:rsidRPr="003A33B8" w:rsidRDefault="001A7356" w:rsidP="00E8675F">
    <w:pPr>
      <w:pStyle w:val="Footer"/>
      <w:jc w:val="center"/>
      <w:rPr>
        <w:sz w:val="20"/>
        <w:szCs w:val="20"/>
      </w:rPr>
    </w:pPr>
    <w:sdt>
      <w:sdtPr>
        <w:id w:val="1617480472"/>
        <w:docPartObj>
          <w:docPartGallery w:val="Page Numbers (Bottom of Page)"/>
          <w:docPartUnique/>
        </w:docPartObj>
      </w:sdtPr>
      <w:sdtEndPr>
        <w:rPr>
          <w:rFonts w:cs="Arial"/>
          <w:noProof/>
          <w:sz w:val="20"/>
          <w:szCs w:val="20"/>
        </w:rPr>
      </w:sdtEndPr>
      <w:sdtContent>
        <w:r w:rsidR="00B312B3" w:rsidRPr="003A33B8">
          <w:rPr>
            <w:sz w:val="20"/>
            <w:szCs w:val="20"/>
          </w:rPr>
          <w:fldChar w:fldCharType="begin"/>
        </w:r>
        <w:r w:rsidR="00B312B3" w:rsidRPr="003A33B8">
          <w:rPr>
            <w:sz w:val="20"/>
            <w:szCs w:val="20"/>
          </w:rPr>
          <w:instrText xml:space="preserve"> PAGE   \* MERGEFORMAT </w:instrText>
        </w:r>
        <w:r w:rsidR="00B312B3" w:rsidRPr="003A33B8">
          <w:rPr>
            <w:sz w:val="20"/>
            <w:szCs w:val="20"/>
          </w:rPr>
          <w:fldChar w:fldCharType="separate"/>
        </w:r>
        <w:r>
          <w:rPr>
            <w:noProof/>
            <w:sz w:val="20"/>
            <w:szCs w:val="20"/>
          </w:rPr>
          <w:t>1</w:t>
        </w:r>
        <w:r w:rsidR="00B312B3" w:rsidRPr="003A33B8">
          <w:rPr>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7C8B" w:rsidRDefault="002A7C8B" w:rsidP="005A14E9">
      <w:r>
        <w:separator/>
      </w:r>
    </w:p>
  </w:footnote>
  <w:footnote w:type="continuationSeparator" w:id="0">
    <w:p w:rsidR="002A7C8B" w:rsidRDefault="002A7C8B" w:rsidP="005A14E9">
      <w:r>
        <w:continuationSeparator/>
      </w:r>
    </w:p>
  </w:footnote>
  <w:footnote w:type="continuationNotice" w:id="1">
    <w:p w:rsidR="002A7C8B" w:rsidRDefault="002A7C8B">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AE6112"/>
    <w:lvl w:ilvl="0">
      <w:start w:val="1"/>
      <w:numFmt w:val="bullet"/>
      <w:pStyle w:val="Bullet1"/>
      <w:lvlText w:val=""/>
      <w:lvlJc w:val="left"/>
      <w:pPr>
        <w:tabs>
          <w:tab w:val="num" w:pos="720"/>
        </w:tabs>
        <w:ind w:left="720" w:hanging="360"/>
      </w:pPr>
      <w:rPr>
        <w:rFonts w:ascii="Symbol" w:hAnsi="Symbol" w:hint="default"/>
      </w:rPr>
    </w:lvl>
  </w:abstractNum>
  <w:abstractNum w:abstractNumId="1">
    <w:nsid w:val="FFFFFF89"/>
    <w:multiLevelType w:val="singleLevel"/>
    <w:tmpl w:val="09DCC244"/>
    <w:lvl w:ilvl="0">
      <w:start w:val="1"/>
      <w:numFmt w:val="decimal"/>
      <w:pStyle w:val="ListBullet2"/>
      <w:lvlText w:val="(%1)"/>
      <w:lvlJc w:val="left"/>
      <w:pPr>
        <w:tabs>
          <w:tab w:val="num" w:pos="1080"/>
        </w:tabs>
        <w:ind w:left="1080" w:hanging="360"/>
      </w:pPr>
      <w:rPr>
        <w:rFonts w:cs="Times New Roman" w:hint="default"/>
      </w:rPr>
    </w:lvl>
  </w:abstractNum>
  <w:abstractNum w:abstractNumId="2">
    <w:nsid w:val="00000001"/>
    <w:multiLevelType w:val="singleLevel"/>
    <w:tmpl w:val="00000000"/>
    <w:lvl w:ilvl="0">
      <w:start w:val="1"/>
      <w:numFmt w:val="decimal"/>
      <w:lvlText w:val="%1."/>
      <w:lvlJc w:val="left"/>
      <w:pPr>
        <w:tabs>
          <w:tab w:val="num" w:pos="1440"/>
        </w:tabs>
      </w:pPr>
    </w:lvl>
  </w:abstractNum>
  <w:abstractNum w:abstractNumId="3">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rPr>
    </w:lvl>
  </w:abstractNum>
  <w:abstractNum w:abstractNumId="4">
    <w:nsid w:val="00000003"/>
    <w:multiLevelType w:val="singleLevel"/>
    <w:tmpl w:val="00000003"/>
    <w:name w:val="WW8Num2"/>
    <w:lvl w:ilvl="0">
      <w:start w:val="1"/>
      <w:numFmt w:val="decimal"/>
      <w:lvlText w:val="(%1)"/>
      <w:lvlJc w:val="left"/>
      <w:pPr>
        <w:tabs>
          <w:tab w:val="num" w:pos="1080"/>
        </w:tabs>
        <w:ind w:left="1080" w:hanging="360"/>
      </w:pPr>
      <w:rPr>
        <w:rFonts w:cs="Times New Roman"/>
      </w:rPr>
    </w:lvl>
  </w:abstractNum>
  <w:abstractNum w:abstractNumId="5">
    <w:nsid w:val="00000004"/>
    <w:multiLevelType w:val="singleLevel"/>
    <w:tmpl w:val="00000004"/>
    <w:name w:val="WW8Num4"/>
    <w:lvl w:ilvl="0">
      <w:start w:val="1"/>
      <w:numFmt w:val="decimal"/>
      <w:lvlText w:val="%1."/>
      <w:lvlJc w:val="left"/>
      <w:pPr>
        <w:tabs>
          <w:tab w:val="num" w:pos="1440"/>
        </w:tabs>
        <w:ind w:left="1440" w:hanging="360"/>
      </w:pPr>
      <w:rPr>
        <w:sz w:val="22"/>
        <w:szCs w:val="22"/>
      </w:rPr>
    </w:lvl>
  </w:abstractNum>
  <w:abstractNum w:abstractNumId="6">
    <w:nsid w:val="00000007"/>
    <w:multiLevelType w:val="singleLevel"/>
    <w:tmpl w:val="00000007"/>
    <w:name w:val="WW8Num12"/>
    <w:lvl w:ilvl="0">
      <w:start w:val="1"/>
      <w:numFmt w:val="decimal"/>
      <w:lvlText w:val="%1."/>
      <w:lvlJc w:val="left"/>
      <w:pPr>
        <w:tabs>
          <w:tab w:val="num" w:pos="720"/>
        </w:tabs>
        <w:ind w:left="720" w:hanging="360"/>
      </w:pPr>
      <w:rPr>
        <w:rFonts w:cs="Times New Roman"/>
      </w:rPr>
    </w:lvl>
  </w:abstractNum>
  <w:abstractNum w:abstractNumId="7">
    <w:nsid w:val="00000009"/>
    <w:multiLevelType w:val="singleLevel"/>
    <w:tmpl w:val="00000009"/>
    <w:name w:val="WW8Num17"/>
    <w:lvl w:ilvl="0">
      <w:start w:val="1"/>
      <w:numFmt w:val="bullet"/>
      <w:lvlText w:val=""/>
      <w:lvlJc w:val="left"/>
      <w:pPr>
        <w:tabs>
          <w:tab w:val="num" w:pos="720"/>
        </w:tabs>
        <w:ind w:left="720" w:hanging="360"/>
      </w:pPr>
      <w:rPr>
        <w:rFonts w:ascii="Symbol" w:hAnsi="Symbol" w:cs="Franklin Gothic Book"/>
        <w:color w:val="auto"/>
      </w:rPr>
    </w:lvl>
  </w:abstractNum>
  <w:abstractNum w:abstractNumId="8">
    <w:nsid w:val="0000000A"/>
    <w:multiLevelType w:val="singleLevel"/>
    <w:tmpl w:val="0000000A"/>
    <w:name w:val="WW8Num18"/>
    <w:lvl w:ilvl="0">
      <w:start w:val="1"/>
      <w:numFmt w:val="decimal"/>
      <w:lvlText w:val="%1."/>
      <w:lvlJc w:val="left"/>
      <w:pPr>
        <w:tabs>
          <w:tab w:val="num" w:pos="1440"/>
        </w:tabs>
        <w:ind w:left="1440" w:hanging="360"/>
      </w:pPr>
      <w:rPr>
        <w:sz w:val="22"/>
        <w:szCs w:val="22"/>
      </w:rPr>
    </w:lvl>
  </w:abstractNum>
  <w:abstractNum w:abstractNumId="9">
    <w:nsid w:val="0000000C"/>
    <w:multiLevelType w:val="singleLevel"/>
    <w:tmpl w:val="0000000C"/>
    <w:name w:val="WW8Num22"/>
    <w:lvl w:ilvl="0">
      <w:start w:val="1"/>
      <w:numFmt w:val="decimal"/>
      <w:lvlText w:val="%1."/>
      <w:lvlJc w:val="left"/>
      <w:pPr>
        <w:tabs>
          <w:tab w:val="num" w:pos="1440"/>
        </w:tabs>
        <w:ind w:left="1440" w:hanging="360"/>
      </w:pPr>
    </w:lvl>
  </w:abstractNum>
  <w:abstractNum w:abstractNumId="10">
    <w:nsid w:val="0ADD04DC"/>
    <w:multiLevelType w:val="hybridMultilevel"/>
    <w:tmpl w:val="3B2A47D8"/>
    <w:name w:val="WW8Num132"/>
    <w:lvl w:ilvl="0" w:tplc="FD7C1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7B1F60"/>
    <w:multiLevelType w:val="hybridMultilevel"/>
    <w:tmpl w:val="9CE45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E63883"/>
    <w:multiLevelType w:val="hybridMultilevel"/>
    <w:tmpl w:val="93D267B4"/>
    <w:lvl w:ilvl="0" w:tplc="D136A00C">
      <w:start w:val="1"/>
      <w:numFmt w:val="bullet"/>
      <w:lvlText w:val=""/>
      <w:lvlJc w:val="left"/>
      <w:pPr>
        <w:ind w:left="720" w:hanging="360"/>
      </w:pPr>
      <w:rPr>
        <w:rFonts w:ascii="Symbol" w:hAnsi="Symbol" w:hint="default"/>
        <w:b/>
        <w:i w:val="0"/>
        <w:color w:val="238D2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637909"/>
    <w:multiLevelType w:val="hybridMultilevel"/>
    <w:tmpl w:val="54D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8E76657"/>
    <w:multiLevelType w:val="hybridMultilevel"/>
    <w:tmpl w:val="E46A3B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326040D2"/>
    <w:multiLevelType w:val="hybridMultilevel"/>
    <w:tmpl w:val="F5161652"/>
    <w:lvl w:ilvl="0" w:tplc="0B6213A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713D81"/>
    <w:multiLevelType w:val="hybridMultilevel"/>
    <w:tmpl w:val="FD3458DA"/>
    <w:lvl w:ilvl="0" w:tplc="14CC3E28">
      <w:start w:val="1"/>
      <w:numFmt w:val="decimal"/>
      <w:pStyle w:val="Heading4"/>
      <w:suff w:val="space"/>
      <w:lvlText w:val="Topic %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F6965"/>
    <w:multiLevelType w:val="hybridMultilevel"/>
    <w:tmpl w:val="3548676C"/>
    <w:lvl w:ilvl="0" w:tplc="0C1C0032">
      <w:start w:val="1"/>
      <w:numFmt w:val="bullet"/>
      <w:pStyle w:val="anindent2"/>
      <w:lvlText w:val=""/>
      <w:lvlJc w:val="left"/>
      <w:pPr>
        <w:tabs>
          <w:tab w:val="num" w:pos="720"/>
        </w:tabs>
        <w:ind w:left="720" w:hanging="360"/>
      </w:pPr>
      <w:rPr>
        <w:rFonts w:ascii="Symbol" w:hAnsi="Symbol" w:cs="Franklin Gothic Book"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883495E"/>
    <w:multiLevelType w:val="hybridMultilevel"/>
    <w:tmpl w:val="B220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4C7D18"/>
    <w:multiLevelType w:val="hybridMultilevel"/>
    <w:tmpl w:val="6478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62DD9"/>
    <w:multiLevelType w:val="multilevel"/>
    <w:tmpl w:val="4EDA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9E7BFC"/>
    <w:multiLevelType w:val="hybridMultilevel"/>
    <w:tmpl w:val="6C9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5A6897"/>
    <w:multiLevelType w:val="hybridMultilevel"/>
    <w:tmpl w:val="744E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4908D4"/>
    <w:multiLevelType w:val="hybridMultilevel"/>
    <w:tmpl w:val="A88EC6F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66A34BB3"/>
    <w:multiLevelType w:val="hybridMultilevel"/>
    <w:tmpl w:val="C7E2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0B2F01"/>
    <w:multiLevelType w:val="hybridMultilevel"/>
    <w:tmpl w:val="DC8215DC"/>
    <w:lvl w:ilvl="0" w:tplc="0409000F">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CF71F8F"/>
    <w:multiLevelType w:val="hybridMultilevel"/>
    <w:tmpl w:val="589E1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AC5ABE"/>
    <w:multiLevelType w:val="hybridMultilevel"/>
    <w:tmpl w:val="DDA0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11"/>
  </w:num>
  <w:num w:numId="4">
    <w:abstractNumId w:val="0"/>
  </w:num>
  <w:num w:numId="5">
    <w:abstractNumId w:val="1"/>
  </w:num>
  <w:num w:numId="6">
    <w:abstractNumId w:val="14"/>
  </w:num>
  <w:num w:numId="7">
    <w:abstractNumId w:val="18"/>
  </w:num>
  <w:num w:numId="8">
    <w:abstractNumId w:val="2"/>
    <w:lvlOverride w:ilvl="0">
      <w:lvl w:ilvl="0">
        <w:start w:val="1"/>
        <w:numFmt w:val="decimal"/>
        <w:lvlText w:val="%1."/>
        <w:lvlJc w:val="left"/>
      </w:lvl>
    </w:lvlOverride>
  </w:num>
  <w:num w:numId="9">
    <w:abstractNumId w:val="23"/>
  </w:num>
  <w:num w:numId="10">
    <w:abstractNumId w:val="25"/>
  </w:num>
  <w:num w:numId="11">
    <w:abstractNumId w:val="28"/>
  </w:num>
  <w:num w:numId="12">
    <w:abstractNumId w:val="22"/>
  </w:num>
  <w:num w:numId="13">
    <w:abstractNumId w:val="20"/>
  </w:num>
  <w:num w:numId="14">
    <w:abstractNumId w:val="27"/>
  </w:num>
  <w:num w:numId="15">
    <w:abstractNumId w:val="12"/>
  </w:num>
  <w:num w:numId="16">
    <w:abstractNumId w:val="16"/>
  </w:num>
  <w:num w:numId="17">
    <w:abstractNumId w:val="26"/>
  </w:num>
  <w:num w:numId="18">
    <w:abstractNumId w:val="10"/>
  </w:num>
  <w:num w:numId="19">
    <w:abstractNumId w:val="13"/>
  </w:num>
  <w:num w:numId="20">
    <w:abstractNumId w:val="24"/>
  </w:num>
  <w:num w:numId="21">
    <w:abstractNumId w:val="15"/>
  </w:num>
  <w:num w:numId="2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00E33"/>
    <w:rsid w:val="000039DD"/>
    <w:rsid w:val="00007ACB"/>
    <w:rsid w:val="00017CD1"/>
    <w:rsid w:val="000230A6"/>
    <w:rsid w:val="000270E5"/>
    <w:rsid w:val="0003603F"/>
    <w:rsid w:val="00045A44"/>
    <w:rsid w:val="000549DE"/>
    <w:rsid w:val="000557EB"/>
    <w:rsid w:val="000626E5"/>
    <w:rsid w:val="000674BF"/>
    <w:rsid w:val="00073F79"/>
    <w:rsid w:val="00080D2C"/>
    <w:rsid w:val="00087137"/>
    <w:rsid w:val="0009351A"/>
    <w:rsid w:val="00097F2C"/>
    <w:rsid w:val="000A7EEA"/>
    <w:rsid w:val="000B419A"/>
    <w:rsid w:val="000B7103"/>
    <w:rsid w:val="000C6DCD"/>
    <w:rsid w:val="000D3C28"/>
    <w:rsid w:val="000D4F7F"/>
    <w:rsid w:val="000F4A87"/>
    <w:rsid w:val="000F6D6D"/>
    <w:rsid w:val="00102070"/>
    <w:rsid w:val="00103A44"/>
    <w:rsid w:val="00104730"/>
    <w:rsid w:val="00105558"/>
    <w:rsid w:val="00106106"/>
    <w:rsid w:val="00106B4C"/>
    <w:rsid w:val="00111CE4"/>
    <w:rsid w:val="00112493"/>
    <w:rsid w:val="001126D9"/>
    <w:rsid w:val="00113B78"/>
    <w:rsid w:val="0011560D"/>
    <w:rsid w:val="0011716C"/>
    <w:rsid w:val="00117EE3"/>
    <w:rsid w:val="00121E33"/>
    <w:rsid w:val="0012235B"/>
    <w:rsid w:val="00124410"/>
    <w:rsid w:val="00126275"/>
    <w:rsid w:val="0013028E"/>
    <w:rsid w:val="00131879"/>
    <w:rsid w:val="00133BBD"/>
    <w:rsid w:val="00136228"/>
    <w:rsid w:val="0013712D"/>
    <w:rsid w:val="00144C15"/>
    <w:rsid w:val="00146D61"/>
    <w:rsid w:val="00152C57"/>
    <w:rsid w:val="00155BE7"/>
    <w:rsid w:val="001644A2"/>
    <w:rsid w:val="00173E73"/>
    <w:rsid w:val="0017532D"/>
    <w:rsid w:val="00185B9A"/>
    <w:rsid w:val="00190C53"/>
    <w:rsid w:val="00196AE4"/>
    <w:rsid w:val="001A452E"/>
    <w:rsid w:val="001A7356"/>
    <w:rsid w:val="001B186C"/>
    <w:rsid w:val="001B326D"/>
    <w:rsid w:val="001B6E37"/>
    <w:rsid w:val="001C0728"/>
    <w:rsid w:val="001D1934"/>
    <w:rsid w:val="001E3736"/>
    <w:rsid w:val="001E3C90"/>
    <w:rsid w:val="001F24A8"/>
    <w:rsid w:val="001F3973"/>
    <w:rsid w:val="001F60E3"/>
    <w:rsid w:val="00206C58"/>
    <w:rsid w:val="0021169D"/>
    <w:rsid w:val="0021432E"/>
    <w:rsid w:val="0022054A"/>
    <w:rsid w:val="00222B88"/>
    <w:rsid w:val="00234A92"/>
    <w:rsid w:val="002410E1"/>
    <w:rsid w:val="00242CD6"/>
    <w:rsid w:val="00252AB0"/>
    <w:rsid w:val="00255687"/>
    <w:rsid w:val="00262677"/>
    <w:rsid w:val="002633B2"/>
    <w:rsid w:val="00267EC3"/>
    <w:rsid w:val="0027122C"/>
    <w:rsid w:val="002874D0"/>
    <w:rsid w:val="00291600"/>
    <w:rsid w:val="00292889"/>
    <w:rsid w:val="00292993"/>
    <w:rsid w:val="00292C12"/>
    <w:rsid w:val="0029313D"/>
    <w:rsid w:val="00293C8B"/>
    <w:rsid w:val="0029578A"/>
    <w:rsid w:val="00295843"/>
    <w:rsid w:val="00295BD4"/>
    <w:rsid w:val="0029703A"/>
    <w:rsid w:val="002A1B52"/>
    <w:rsid w:val="002A7C8B"/>
    <w:rsid w:val="002B07FB"/>
    <w:rsid w:val="002B0CBE"/>
    <w:rsid w:val="002B3003"/>
    <w:rsid w:val="002B551C"/>
    <w:rsid w:val="002B5D22"/>
    <w:rsid w:val="002B60DC"/>
    <w:rsid w:val="002C4BD0"/>
    <w:rsid w:val="002C5A87"/>
    <w:rsid w:val="002D1BCA"/>
    <w:rsid w:val="002D294C"/>
    <w:rsid w:val="002F1BB1"/>
    <w:rsid w:val="002F7862"/>
    <w:rsid w:val="00300688"/>
    <w:rsid w:val="0030290E"/>
    <w:rsid w:val="00302E1B"/>
    <w:rsid w:val="00305E30"/>
    <w:rsid w:val="0031254C"/>
    <w:rsid w:val="00320029"/>
    <w:rsid w:val="00321689"/>
    <w:rsid w:val="00326987"/>
    <w:rsid w:val="00326A78"/>
    <w:rsid w:val="00332D29"/>
    <w:rsid w:val="00333736"/>
    <w:rsid w:val="00333DEA"/>
    <w:rsid w:val="003439E9"/>
    <w:rsid w:val="00346D30"/>
    <w:rsid w:val="003503A9"/>
    <w:rsid w:val="00357C52"/>
    <w:rsid w:val="00363106"/>
    <w:rsid w:val="00365332"/>
    <w:rsid w:val="00366937"/>
    <w:rsid w:val="00371186"/>
    <w:rsid w:val="00374E95"/>
    <w:rsid w:val="0037691E"/>
    <w:rsid w:val="00377038"/>
    <w:rsid w:val="003810B1"/>
    <w:rsid w:val="00396BB7"/>
    <w:rsid w:val="003A33B8"/>
    <w:rsid w:val="003A3ED2"/>
    <w:rsid w:val="003A4B5E"/>
    <w:rsid w:val="003A6396"/>
    <w:rsid w:val="003B3F8E"/>
    <w:rsid w:val="003B5320"/>
    <w:rsid w:val="003B7435"/>
    <w:rsid w:val="003B7A7C"/>
    <w:rsid w:val="003C0BDA"/>
    <w:rsid w:val="003D1874"/>
    <w:rsid w:val="003D36B9"/>
    <w:rsid w:val="003D5124"/>
    <w:rsid w:val="003D552E"/>
    <w:rsid w:val="003D5B30"/>
    <w:rsid w:val="003D5C74"/>
    <w:rsid w:val="003E2AE0"/>
    <w:rsid w:val="003E4811"/>
    <w:rsid w:val="003E6E32"/>
    <w:rsid w:val="003F6779"/>
    <w:rsid w:val="003F72F0"/>
    <w:rsid w:val="00405E9D"/>
    <w:rsid w:val="00413C6A"/>
    <w:rsid w:val="004256F8"/>
    <w:rsid w:val="004273C9"/>
    <w:rsid w:val="004324BF"/>
    <w:rsid w:val="00432A0F"/>
    <w:rsid w:val="00434DA4"/>
    <w:rsid w:val="00443C9F"/>
    <w:rsid w:val="00445C11"/>
    <w:rsid w:val="00447383"/>
    <w:rsid w:val="004503FA"/>
    <w:rsid w:val="00464FEC"/>
    <w:rsid w:val="00467567"/>
    <w:rsid w:val="0046784F"/>
    <w:rsid w:val="00470D4B"/>
    <w:rsid w:val="00474CE1"/>
    <w:rsid w:val="00475C5D"/>
    <w:rsid w:val="004840F6"/>
    <w:rsid w:val="00495392"/>
    <w:rsid w:val="00497745"/>
    <w:rsid w:val="00497830"/>
    <w:rsid w:val="004B3365"/>
    <w:rsid w:val="004B48F3"/>
    <w:rsid w:val="004B5484"/>
    <w:rsid w:val="004B6446"/>
    <w:rsid w:val="004C1637"/>
    <w:rsid w:val="004D62FB"/>
    <w:rsid w:val="004E236D"/>
    <w:rsid w:val="004E4819"/>
    <w:rsid w:val="004E54C9"/>
    <w:rsid w:val="004E6767"/>
    <w:rsid w:val="004E6BAC"/>
    <w:rsid w:val="004E7ABF"/>
    <w:rsid w:val="004F1E90"/>
    <w:rsid w:val="004F1F31"/>
    <w:rsid w:val="004F6288"/>
    <w:rsid w:val="004F7AE3"/>
    <w:rsid w:val="005046B3"/>
    <w:rsid w:val="005060BE"/>
    <w:rsid w:val="005140D1"/>
    <w:rsid w:val="00514375"/>
    <w:rsid w:val="00515D7B"/>
    <w:rsid w:val="00515F5F"/>
    <w:rsid w:val="0054321B"/>
    <w:rsid w:val="00545603"/>
    <w:rsid w:val="00546087"/>
    <w:rsid w:val="00547442"/>
    <w:rsid w:val="00551AD4"/>
    <w:rsid w:val="0055272E"/>
    <w:rsid w:val="005561D0"/>
    <w:rsid w:val="00557594"/>
    <w:rsid w:val="00563509"/>
    <w:rsid w:val="00564638"/>
    <w:rsid w:val="00566589"/>
    <w:rsid w:val="0056741B"/>
    <w:rsid w:val="00571BD1"/>
    <w:rsid w:val="00577FCD"/>
    <w:rsid w:val="0058324D"/>
    <w:rsid w:val="00583CAD"/>
    <w:rsid w:val="00590B82"/>
    <w:rsid w:val="005A14E9"/>
    <w:rsid w:val="005A2512"/>
    <w:rsid w:val="005A268D"/>
    <w:rsid w:val="005A38F3"/>
    <w:rsid w:val="005A5810"/>
    <w:rsid w:val="005B24CB"/>
    <w:rsid w:val="005B378D"/>
    <w:rsid w:val="005B45BE"/>
    <w:rsid w:val="005B60F1"/>
    <w:rsid w:val="005C4F82"/>
    <w:rsid w:val="005D070F"/>
    <w:rsid w:val="005D0CF2"/>
    <w:rsid w:val="005D2735"/>
    <w:rsid w:val="005E72A4"/>
    <w:rsid w:val="005F71A9"/>
    <w:rsid w:val="00602720"/>
    <w:rsid w:val="00606305"/>
    <w:rsid w:val="006069FE"/>
    <w:rsid w:val="0061327C"/>
    <w:rsid w:val="0062137B"/>
    <w:rsid w:val="00621506"/>
    <w:rsid w:val="0062696D"/>
    <w:rsid w:val="0062722D"/>
    <w:rsid w:val="00627BFF"/>
    <w:rsid w:val="00630380"/>
    <w:rsid w:val="00634718"/>
    <w:rsid w:val="0064753A"/>
    <w:rsid w:val="00650370"/>
    <w:rsid w:val="0065055B"/>
    <w:rsid w:val="0065209C"/>
    <w:rsid w:val="00652D2A"/>
    <w:rsid w:val="00657AB2"/>
    <w:rsid w:val="00662D54"/>
    <w:rsid w:val="006670DB"/>
    <w:rsid w:val="006677E8"/>
    <w:rsid w:val="00685B30"/>
    <w:rsid w:val="006A3C39"/>
    <w:rsid w:val="006A658C"/>
    <w:rsid w:val="006B0DEB"/>
    <w:rsid w:val="006B2B89"/>
    <w:rsid w:val="006B7909"/>
    <w:rsid w:val="006C3D12"/>
    <w:rsid w:val="006C6ACF"/>
    <w:rsid w:val="006C6E8B"/>
    <w:rsid w:val="006D06F1"/>
    <w:rsid w:val="006D1BAF"/>
    <w:rsid w:val="006D40E1"/>
    <w:rsid w:val="006D4A3B"/>
    <w:rsid w:val="006D529A"/>
    <w:rsid w:val="006D5949"/>
    <w:rsid w:val="006E4219"/>
    <w:rsid w:val="006E79B4"/>
    <w:rsid w:val="006F18C1"/>
    <w:rsid w:val="006F2BE5"/>
    <w:rsid w:val="006F3437"/>
    <w:rsid w:val="007026FC"/>
    <w:rsid w:val="00704024"/>
    <w:rsid w:val="00705416"/>
    <w:rsid w:val="00705C8B"/>
    <w:rsid w:val="007071EB"/>
    <w:rsid w:val="00714147"/>
    <w:rsid w:val="00725441"/>
    <w:rsid w:val="00725EB0"/>
    <w:rsid w:val="00726175"/>
    <w:rsid w:val="00732329"/>
    <w:rsid w:val="00732842"/>
    <w:rsid w:val="0074115C"/>
    <w:rsid w:val="007431BA"/>
    <w:rsid w:val="00752DDB"/>
    <w:rsid w:val="007654E3"/>
    <w:rsid w:val="00766973"/>
    <w:rsid w:val="00776EBB"/>
    <w:rsid w:val="0077779D"/>
    <w:rsid w:val="007828E8"/>
    <w:rsid w:val="00791AE7"/>
    <w:rsid w:val="007A21FD"/>
    <w:rsid w:val="007A2E94"/>
    <w:rsid w:val="007A4340"/>
    <w:rsid w:val="007A43C7"/>
    <w:rsid w:val="007A43DC"/>
    <w:rsid w:val="007B09FB"/>
    <w:rsid w:val="007C4252"/>
    <w:rsid w:val="007C558A"/>
    <w:rsid w:val="007C7749"/>
    <w:rsid w:val="007D17DE"/>
    <w:rsid w:val="007D3504"/>
    <w:rsid w:val="007E3B82"/>
    <w:rsid w:val="007E3DBB"/>
    <w:rsid w:val="007F1594"/>
    <w:rsid w:val="007F2DBF"/>
    <w:rsid w:val="007F67CA"/>
    <w:rsid w:val="00802A40"/>
    <w:rsid w:val="00807C8E"/>
    <w:rsid w:val="00817330"/>
    <w:rsid w:val="00821D89"/>
    <w:rsid w:val="00825099"/>
    <w:rsid w:val="00832005"/>
    <w:rsid w:val="00833984"/>
    <w:rsid w:val="008371AF"/>
    <w:rsid w:val="00837D54"/>
    <w:rsid w:val="008453DE"/>
    <w:rsid w:val="00845AAD"/>
    <w:rsid w:val="00850296"/>
    <w:rsid w:val="00860150"/>
    <w:rsid w:val="00863899"/>
    <w:rsid w:val="00864E42"/>
    <w:rsid w:val="00865CA5"/>
    <w:rsid w:val="00867094"/>
    <w:rsid w:val="0087006F"/>
    <w:rsid w:val="00886053"/>
    <w:rsid w:val="008868D1"/>
    <w:rsid w:val="0088726D"/>
    <w:rsid w:val="00890935"/>
    <w:rsid w:val="008A00DA"/>
    <w:rsid w:val="008B1C82"/>
    <w:rsid w:val="008C4569"/>
    <w:rsid w:val="008C757C"/>
    <w:rsid w:val="008D1012"/>
    <w:rsid w:val="008F0B3C"/>
    <w:rsid w:val="008F13D8"/>
    <w:rsid w:val="008F29CE"/>
    <w:rsid w:val="008F64D7"/>
    <w:rsid w:val="008F748F"/>
    <w:rsid w:val="0090294E"/>
    <w:rsid w:val="00905875"/>
    <w:rsid w:val="00906B6A"/>
    <w:rsid w:val="009171D4"/>
    <w:rsid w:val="00921FE2"/>
    <w:rsid w:val="0092556B"/>
    <w:rsid w:val="009263DD"/>
    <w:rsid w:val="00926DC1"/>
    <w:rsid w:val="00930188"/>
    <w:rsid w:val="00930FFC"/>
    <w:rsid w:val="00937378"/>
    <w:rsid w:val="00937809"/>
    <w:rsid w:val="00937AA1"/>
    <w:rsid w:val="00940FAF"/>
    <w:rsid w:val="00944DD1"/>
    <w:rsid w:val="0095207B"/>
    <w:rsid w:val="009544F8"/>
    <w:rsid w:val="009568B5"/>
    <w:rsid w:val="00960202"/>
    <w:rsid w:val="0096146A"/>
    <w:rsid w:val="00965165"/>
    <w:rsid w:val="0097093C"/>
    <w:rsid w:val="00970A1A"/>
    <w:rsid w:val="009732EA"/>
    <w:rsid w:val="00980CEA"/>
    <w:rsid w:val="00984E7E"/>
    <w:rsid w:val="00992047"/>
    <w:rsid w:val="009963F4"/>
    <w:rsid w:val="009A1E16"/>
    <w:rsid w:val="009A2193"/>
    <w:rsid w:val="009A3405"/>
    <w:rsid w:val="009A733E"/>
    <w:rsid w:val="009C61CF"/>
    <w:rsid w:val="009C787A"/>
    <w:rsid w:val="009D538B"/>
    <w:rsid w:val="009E0739"/>
    <w:rsid w:val="009F19BE"/>
    <w:rsid w:val="009F1D1D"/>
    <w:rsid w:val="00A20173"/>
    <w:rsid w:val="00A21785"/>
    <w:rsid w:val="00A26329"/>
    <w:rsid w:val="00A30593"/>
    <w:rsid w:val="00A30FE2"/>
    <w:rsid w:val="00A3154E"/>
    <w:rsid w:val="00A41884"/>
    <w:rsid w:val="00A43611"/>
    <w:rsid w:val="00A441C1"/>
    <w:rsid w:val="00A459E1"/>
    <w:rsid w:val="00A463BE"/>
    <w:rsid w:val="00A568E1"/>
    <w:rsid w:val="00A56B9D"/>
    <w:rsid w:val="00A5772D"/>
    <w:rsid w:val="00A57FAC"/>
    <w:rsid w:val="00A64EA7"/>
    <w:rsid w:val="00A66CE9"/>
    <w:rsid w:val="00A71A65"/>
    <w:rsid w:val="00A72F0A"/>
    <w:rsid w:val="00A758B0"/>
    <w:rsid w:val="00A76CE4"/>
    <w:rsid w:val="00A7774C"/>
    <w:rsid w:val="00A77E3C"/>
    <w:rsid w:val="00A83B95"/>
    <w:rsid w:val="00A927C0"/>
    <w:rsid w:val="00AA37E6"/>
    <w:rsid w:val="00AA4FBC"/>
    <w:rsid w:val="00AA5CA0"/>
    <w:rsid w:val="00AA7821"/>
    <w:rsid w:val="00AB1D2B"/>
    <w:rsid w:val="00AB426C"/>
    <w:rsid w:val="00AB651A"/>
    <w:rsid w:val="00AC4C2A"/>
    <w:rsid w:val="00AC4EFE"/>
    <w:rsid w:val="00AC7D0B"/>
    <w:rsid w:val="00AD230E"/>
    <w:rsid w:val="00AD264E"/>
    <w:rsid w:val="00AD624A"/>
    <w:rsid w:val="00AF62BD"/>
    <w:rsid w:val="00AF7DBB"/>
    <w:rsid w:val="00B00860"/>
    <w:rsid w:val="00B060CD"/>
    <w:rsid w:val="00B0792F"/>
    <w:rsid w:val="00B102A3"/>
    <w:rsid w:val="00B118FC"/>
    <w:rsid w:val="00B239DE"/>
    <w:rsid w:val="00B23DD9"/>
    <w:rsid w:val="00B312B3"/>
    <w:rsid w:val="00B3175B"/>
    <w:rsid w:val="00B356E0"/>
    <w:rsid w:val="00B40BA2"/>
    <w:rsid w:val="00B42181"/>
    <w:rsid w:val="00B45F02"/>
    <w:rsid w:val="00B50316"/>
    <w:rsid w:val="00B50E9F"/>
    <w:rsid w:val="00B52DDB"/>
    <w:rsid w:val="00B53147"/>
    <w:rsid w:val="00B61E5C"/>
    <w:rsid w:val="00B64371"/>
    <w:rsid w:val="00B65285"/>
    <w:rsid w:val="00B655A4"/>
    <w:rsid w:val="00B65FBF"/>
    <w:rsid w:val="00B665C3"/>
    <w:rsid w:val="00B71037"/>
    <w:rsid w:val="00B77A66"/>
    <w:rsid w:val="00B83E81"/>
    <w:rsid w:val="00B867A0"/>
    <w:rsid w:val="00B91628"/>
    <w:rsid w:val="00B930C3"/>
    <w:rsid w:val="00B93FD0"/>
    <w:rsid w:val="00B974F4"/>
    <w:rsid w:val="00BA1E9E"/>
    <w:rsid w:val="00BA2177"/>
    <w:rsid w:val="00BA22BE"/>
    <w:rsid w:val="00BA2507"/>
    <w:rsid w:val="00BA331A"/>
    <w:rsid w:val="00BC3572"/>
    <w:rsid w:val="00BC4A49"/>
    <w:rsid w:val="00BD33A2"/>
    <w:rsid w:val="00BD340F"/>
    <w:rsid w:val="00BD4C4A"/>
    <w:rsid w:val="00BE0A85"/>
    <w:rsid w:val="00BE24F3"/>
    <w:rsid w:val="00BF0A22"/>
    <w:rsid w:val="00C046A3"/>
    <w:rsid w:val="00C057CF"/>
    <w:rsid w:val="00C06FFA"/>
    <w:rsid w:val="00C11249"/>
    <w:rsid w:val="00C201F0"/>
    <w:rsid w:val="00C2109A"/>
    <w:rsid w:val="00C22C73"/>
    <w:rsid w:val="00C31B71"/>
    <w:rsid w:val="00C322B5"/>
    <w:rsid w:val="00C364E2"/>
    <w:rsid w:val="00C41357"/>
    <w:rsid w:val="00C41762"/>
    <w:rsid w:val="00C425A2"/>
    <w:rsid w:val="00C4459E"/>
    <w:rsid w:val="00C504E3"/>
    <w:rsid w:val="00C544C1"/>
    <w:rsid w:val="00C568B8"/>
    <w:rsid w:val="00C64267"/>
    <w:rsid w:val="00C655C6"/>
    <w:rsid w:val="00C65742"/>
    <w:rsid w:val="00C673D3"/>
    <w:rsid w:val="00C701E8"/>
    <w:rsid w:val="00C72348"/>
    <w:rsid w:val="00C81D5C"/>
    <w:rsid w:val="00C85067"/>
    <w:rsid w:val="00C86313"/>
    <w:rsid w:val="00C866F6"/>
    <w:rsid w:val="00C9037E"/>
    <w:rsid w:val="00C90F0E"/>
    <w:rsid w:val="00C920F9"/>
    <w:rsid w:val="00C94F98"/>
    <w:rsid w:val="00CA4625"/>
    <w:rsid w:val="00CA6F2D"/>
    <w:rsid w:val="00CB0CB9"/>
    <w:rsid w:val="00CB7848"/>
    <w:rsid w:val="00CC7188"/>
    <w:rsid w:val="00CC7FEE"/>
    <w:rsid w:val="00CD1237"/>
    <w:rsid w:val="00CD1CBF"/>
    <w:rsid w:val="00CD6276"/>
    <w:rsid w:val="00CE0F1B"/>
    <w:rsid w:val="00CF027B"/>
    <w:rsid w:val="00CF0853"/>
    <w:rsid w:val="00CF2252"/>
    <w:rsid w:val="00D100F6"/>
    <w:rsid w:val="00D129DE"/>
    <w:rsid w:val="00D137F1"/>
    <w:rsid w:val="00D206C7"/>
    <w:rsid w:val="00D22965"/>
    <w:rsid w:val="00D22DD0"/>
    <w:rsid w:val="00D23701"/>
    <w:rsid w:val="00D23F1B"/>
    <w:rsid w:val="00D24F13"/>
    <w:rsid w:val="00D34DB4"/>
    <w:rsid w:val="00D3775F"/>
    <w:rsid w:val="00D41D78"/>
    <w:rsid w:val="00D424EA"/>
    <w:rsid w:val="00D45EB9"/>
    <w:rsid w:val="00D55BBD"/>
    <w:rsid w:val="00D63049"/>
    <w:rsid w:val="00D64F28"/>
    <w:rsid w:val="00D66D0B"/>
    <w:rsid w:val="00D8095D"/>
    <w:rsid w:val="00D80B65"/>
    <w:rsid w:val="00D875ED"/>
    <w:rsid w:val="00D87C36"/>
    <w:rsid w:val="00D92B66"/>
    <w:rsid w:val="00D9480E"/>
    <w:rsid w:val="00D9519E"/>
    <w:rsid w:val="00D9593A"/>
    <w:rsid w:val="00DA0366"/>
    <w:rsid w:val="00DA37E4"/>
    <w:rsid w:val="00DA4160"/>
    <w:rsid w:val="00DC501F"/>
    <w:rsid w:val="00DD2382"/>
    <w:rsid w:val="00DD2646"/>
    <w:rsid w:val="00DD545D"/>
    <w:rsid w:val="00DE4359"/>
    <w:rsid w:val="00DE462B"/>
    <w:rsid w:val="00DE6C9D"/>
    <w:rsid w:val="00DF2E0E"/>
    <w:rsid w:val="00DF78BB"/>
    <w:rsid w:val="00E032B9"/>
    <w:rsid w:val="00E05422"/>
    <w:rsid w:val="00E20B9A"/>
    <w:rsid w:val="00E24ABC"/>
    <w:rsid w:val="00E24BB0"/>
    <w:rsid w:val="00E31305"/>
    <w:rsid w:val="00E35BA8"/>
    <w:rsid w:val="00E45E2E"/>
    <w:rsid w:val="00E51598"/>
    <w:rsid w:val="00E52382"/>
    <w:rsid w:val="00E56555"/>
    <w:rsid w:val="00E70627"/>
    <w:rsid w:val="00E75FC4"/>
    <w:rsid w:val="00E808A7"/>
    <w:rsid w:val="00E83523"/>
    <w:rsid w:val="00E85411"/>
    <w:rsid w:val="00E8675F"/>
    <w:rsid w:val="00E87806"/>
    <w:rsid w:val="00E87A0A"/>
    <w:rsid w:val="00E90B72"/>
    <w:rsid w:val="00EB493F"/>
    <w:rsid w:val="00EC34E9"/>
    <w:rsid w:val="00EC5019"/>
    <w:rsid w:val="00EC69BA"/>
    <w:rsid w:val="00ED0B92"/>
    <w:rsid w:val="00ED1B7A"/>
    <w:rsid w:val="00ED6FE3"/>
    <w:rsid w:val="00ED7163"/>
    <w:rsid w:val="00EE30B5"/>
    <w:rsid w:val="00EE4293"/>
    <w:rsid w:val="00EE7B5E"/>
    <w:rsid w:val="00EF07E0"/>
    <w:rsid w:val="00EF15B8"/>
    <w:rsid w:val="00EF76E9"/>
    <w:rsid w:val="00EF7750"/>
    <w:rsid w:val="00F06214"/>
    <w:rsid w:val="00F06E40"/>
    <w:rsid w:val="00F12A81"/>
    <w:rsid w:val="00F14272"/>
    <w:rsid w:val="00F15514"/>
    <w:rsid w:val="00F24A60"/>
    <w:rsid w:val="00F253F6"/>
    <w:rsid w:val="00F32455"/>
    <w:rsid w:val="00F34CCE"/>
    <w:rsid w:val="00F445FE"/>
    <w:rsid w:val="00F51B27"/>
    <w:rsid w:val="00F5582A"/>
    <w:rsid w:val="00F570F6"/>
    <w:rsid w:val="00F6248C"/>
    <w:rsid w:val="00F67803"/>
    <w:rsid w:val="00F67851"/>
    <w:rsid w:val="00F70E2A"/>
    <w:rsid w:val="00F76154"/>
    <w:rsid w:val="00F76505"/>
    <w:rsid w:val="00F76F52"/>
    <w:rsid w:val="00F779C2"/>
    <w:rsid w:val="00F77E4B"/>
    <w:rsid w:val="00F821B9"/>
    <w:rsid w:val="00F8326F"/>
    <w:rsid w:val="00F844F5"/>
    <w:rsid w:val="00F87DBD"/>
    <w:rsid w:val="00F91F6B"/>
    <w:rsid w:val="00FA5755"/>
    <w:rsid w:val="00FA6B58"/>
    <w:rsid w:val="00FB0129"/>
    <w:rsid w:val="00FB1377"/>
    <w:rsid w:val="00FB1490"/>
    <w:rsid w:val="00FB6150"/>
    <w:rsid w:val="00FC454F"/>
    <w:rsid w:val="00FC5B8F"/>
    <w:rsid w:val="00FE4335"/>
    <w:rsid w:val="00FE7E46"/>
    <w:rsid w:val="00FF4282"/>
    <w:rsid w:val="00FF42CB"/>
    <w:rsid w:val="00FF4461"/>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index heading"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Classic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B8"/>
    <w:pPr>
      <w:spacing w:after="120" w:line="264" w:lineRule="auto"/>
    </w:pPr>
    <w:rPr>
      <w:rFonts w:ascii="Arial" w:eastAsiaTheme="minorEastAsia" w:hAnsi="Arial" w:cs="Times New Roman"/>
      <w:szCs w:val="24"/>
    </w:rPr>
  </w:style>
  <w:style w:type="paragraph" w:styleId="Heading1">
    <w:name w:val="heading 1"/>
    <w:aliases w:val="TOC2"/>
    <w:basedOn w:val="Normal"/>
    <w:next w:val="Normal"/>
    <w:link w:val="Heading1Char"/>
    <w:uiPriority w:val="9"/>
    <w:qFormat/>
    <w:rsid w:val="00C9037E"/>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DF78BB"/>
    <w:pPr>
      <w:keepNext/>
      <w:spacing w:before="240"/>
      <w:outlineLvl w:val="1"/>
    </w:pPr>
    <w:rPr>
      <w:rFonts w:cs="Arial"/>
      <w:b/>
      <w:szCs w:val="22"/>
    </w:rPr>
  </w:style>
  <w:style w:type="paragraph" w:styleId="Heading3">
    <w:name w:val="heading 3"/>
    <w:basedOn w:val="Normal"/>
    <w:next w:val="Normal"/>
    <w:link w:val="Heading3Char"/>
    <w:uiPriority w:val="9"/>
    <w:unhideWhenUsed/>
    <w:qFormat/>
    <w:rsid w:val="00DF78BB"/>
    <w:pPr>
      <w:keepNext/>
      <w:keepLines/>
      <w:spacing w:before="160"/>
      <w:outlineLvl w:val="2"/>
    </w:pPr>
    <w:rPr>
      <w:rFonts w:eastAsiaTheme="majorEastAsia" w:cstheme="majorBidi"/>
      <w:b/>
    </w:rPr>
  </w:style>
  <w:style w:type="paragraph" w:styleId="Heading4">
    <w:name w:val="heading 4"/>
    <w:basedOn w:val="ListParagraph"/>
    <w:next w:val="Normal"/>
    <w:link w:val="Heading4Char"/>
    <w:uiPriority w:val="9"/>
    <w:unhideWhenUsed/>
    <w:qFormat/>
    <w:rsid w:val="00C9037E"/>
    <w:pPr>
      <w:numPr>
        <w:numId w:val="22"/>
      </w:numPr>
      <w:outlineLvl w:val="3"/>
    </w:pPr>
    <w:rPr>
      <w:b/>
      <w:szCs w:val="24"/>
    </w:rPr>
  </w:style>
  <w:style w:type="paragraph" w:styleId="Heading5">
    <w:name w:val="heading 5"/>
    <w:basedOn w:val="Normal"/>
    <w:next w:val="Normal"/>
    <w:link w:val="Heading5Char"/>
    <w:uiPriority w:val="9"/>
    <w:unhideWhenUsed/>
    <w:qFormat/>
    <w:rsid w:val="00C9037E"/>
    <w:pPr>
      <w:keepNext/>
      <w:keepLines/>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
    <w:unhideWhenUsed/>
    <w:qFormat/>
    <w:rsid w:val="00C9037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A37E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TOCHeading"/>
    <w:next w:val="Normal"/>
    <w:link w:val="Heading8Char"/>
    <w:unhideWhenUsed/>
    <w:qFormat/>
    <w:rsid w:val="00AA37E6"/>
    <w:pPr>
      <w:outlineLvl w:val="7"/>
    </w:pPr>
    <w:rPr>
      <w:b w:val="0"/>
      <w:bCs/>
    </w:rPr>
  </w:style>
  <w:style w:type="paragraph" w:styleId="Heading9">
    <w:name w:val="heading 9"/>
    <w:basedOn w:val="Normal"/>
    <w:next w:val="Normal"/>
    <w:link w:val="Heading9Char"/>
    <w:unhideWhenUsed/>
    <w:qFormat/>
    <w:rsid w:val="00AA37E6"/>
    <w:pPr>
      <w:keepNext/>
      <w:pBdr>
        <w:bottom w:val="thinThickSmallGap" w:sz="24" w:space="1" w:color="auto"/>
      </w:pBdr>
      <w:spacing w:before="5000"/>
      <w:jc w:val="right"/>
      <w:outlineLvl w:val="8"/>
    </w:pPr>
    <w:rPr>
      <w:rFonts w:eastAsia="Times New Roman" w:cs="Arial"/>
      <w:b/>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2 Char"/>
    <w:basedOn w:val="DefaultParagraphFont"/>
    <w:link w:val="Heading1"/>
    <w:uiPriority w:val="9"/>
    <w:rsid w:val="00C9037E"/>
    <w:rPr>
      <w:rFonts w:ascii="Arial" w:hAnsi="Arial" w:cs="Arial"/>
      <w:b/>
      <w:noProof/>
      <w:sz w:val="28"/>
    </w:rPr>
  </w:style>
  <w:style w:type="character" w:customStyle="1" w:styleId="Heading2Char">
    <w:name w:val="Heading 2 Char"/>
    <w:basedOn w:val="DefaultParagraphFont"/>
    <w:link w:val="Heading2"/>
    <w:uiPriority w:val="9"/>
    <w:rsid w:val="00DF78BB"/>
    <w:rPr>
      <w:rFonts w:ascii="Arial" w:eastAsiaTheme="minorEastAsia" w:hAnsi="Arial" w:cs="Arial"/>
      <w:b/>
      <w:sz w:val="24"/>
    </w:rPr>
  </w:style>
  <w:style w:type="character" w:customStyle="1" w:styleId="Heading3Char">
    <w:name w:val="Heading 3 Char"/>
    <w:basedOn w:val="DefaultParagraphFont"/>
    <w:link w:val="Heading3"/>
    <w:uiPriority w:val="9"/>
    <w:rsid w:val="00DF78BB"/>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C9037E"/>
    <w:rPr>
      <w:rFonts w:ascii="Garamond" w:hAnsi="Garamond"/>
      <w:b/>
      <w:sz w:val="24"/>
      <w:szCs w:val="24"/>
    </w:rPr>
  </w:style>
  <w:style w:type="character" w:styleId="CommentReference">
    <w:name w:val="annotation reference"/>
    <w:basedOn w:val="DefaultParagraphFont"/>
    <w:uiPriority w:val="99"/>
    <w:unhideWhenUsed/>
    <w:rsid w:val="00C9037E"/>
    <w:rPr>
      <w:sz w:val="16"/>
      <w:szCs w:val="16"/>
    </w:rPr>
  </w:style>
  <w:style w:type="paragraph" w:styleId="CommentText">
    <w:name w:val="annotation text"/>
    <w:basedOn w:val="Normal"/>
    <w:link w:val="CommentTextChar"/>
    <w:uiPriority w:val="99"/>
    <w:unhideWhenUsed/>
    <w:rsid w:val="00C9037E"/>
    <w:rPr>
      <w:sz w:val="20"/>
      <w:szCs w:val="20"/>
    </w:rPr>
  </w:style>
  <w:style w:type="character" w:customStyle="1" w:styleId="CommentTextChar">
    <w:name w:val="Comment Text Char"/>
    <w:basedOn w:val="DefaultParagraphFont"/>
    <w:link w:val="CommentText"/>
    <w:uiPriority w:val="99"/>
    <w:rsid w:val="00C9037E"/>
    <w:rPr>
      <w:rFonts w:ascii="Garamond" w:eastAsiaTheme="minorEastAsia" w:hAnsi="Garamond" w:cs="Times New Roman"/>
      <w:sz w:val="20"/>
      <w:szCs w:val="20"/>
    </w:rPr>
  </w:style>
  <w:style w:type="paragraph" w:styleId="CommentSubject">
    <w:name w:val="annotation subject"/>
    <w:basedOn w:val="CommentText"/>
    <w:next w:val="CommentText"/>
    <w:link w:val="CommentSubjectChar"/>
    <w:uiPriority w:val="99"/>
    <w:unhideWhenUsed/>
    <w:rsid w:val="00C9037E"/>
    <w:pPr>
      <w:spacing w:line="259" w:lineRule="auto"/>
    </w:pPr>
    <w:rPr>
      <w:rFonts w:eastAsia="Times New Roman" w:cs="Arial"/>
      <w:b/>
      <w:bCs/>
    </w:rPr>
  </w:style>
  <w:style w:type="character" w:customStyle="1" w:styleId="CommentSubjectChar">
    <w:name w:val="Comment Subject Char"/>
    <w:basedOn w:val="CommentTextChar"/>
    <w:link w:val="CommentSubject"/>
    <w:uiPriority w:val="99"/>
    <w:rsid w:val="00C9037E"/>
    <w:rPr>
      <w:rFonts w:ascii="Arial" w:eastAsia="Times New Roman" w:hAnsi="Arial" w:cs="Arial"/>
      <w:b/>
      <w:bCs/>
      <w:sz w:val="20"/>
      <w:szCs w:val="20"/>
    </w:rPr>
  </w:style>
  <w:style w:type="paragraph" w:styleId="BalloonText">
    <w:name w:val="Balloon Text"/>
    <w:basedOn w:val="Normal"/>
    <w:link w:val="BalloonTextChar"/>
    <w:uiPriority w:val="99"/>
    <w:unhideWhenUsed/>
    <w:rsid w:val="00C903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C9037E"/>
    <w:rPr>
      <w:rFonts w:ascii="Segoe UI" w:eastAsiaTheme="minorEastAsia" w:hAnsi="Segoe UI" w:cs="Segoe UI"/>
      <w:sz w:val="18"/>
      <w:szCs w:val="18"/>
    </w:rPr>
  </w:style>
  <w:style w:type="character" w:styleId="Hyperlink">
    <w:name w:val="Hyperlink"/>
    <w:basedOn w:val="DefaultParagraphFont"/>
    <w:uiPriority w:val="99"/>
    <w:unhideWhenUsed/>
    <w:rsid w:val="00C9037E"/>
    <w:rPr>
      <w:color w:val="auto"/>
      <w:u w:val="single"/>
    </w:rPr>
  </w:style>
  <w:style w:type="paragraph" w:styleId="TOC1">
    <w:name w:val="toc 1"/>
    <w:basedOn w:val="BodyText"/>
    <w:next w:val="TOC2"/>
    <w:uiPriority w:val="39"/>
    <w:qFormat/>
    <w:rsid w:val="00C9037E"/>
    <w:pPr>
      <w:tabs>
        <w:tab w:val="right" w:leader="dot" w:pos="9360"/>
      </w:tabs>
      <w:spacing w:before="120" w:after="0" w:line="320" w:lineRule="atLeast"/>
      <w:ind w:left="1080" w:right="1584" w:hanging="1080"/>
    </w:pPr>
    <w:rPr>
      <w:rFonts w:eastAsia="Times New Roman"/>
      <w:b/>
      <w:noProof/>
    </w:rPr>
  </w:style>
  <w:style w:type="character" w:customStyle="1" w:styleId="BodyTextChar">
    <w:name w:val="Body Text Char"/>
    <w:basedOn w:val="DefaultParagraphFont"/>
    <w:link w:val="BodyText"/>
    <w:uiPriority w:val="99"/>
    <w:rsid w:val="00C9037E"/>
    <w:rPr>
      <w:rFonts w:ascii="Garamond" w:eastAsiaTheme="minorEastAsia" w:hAnsi="Garamond" w:cs="Times New Roman"/>
      <w:sz w:val="24"/>
      <w:szCs w:val="24"/>
    </w:rPr>
  </w:style>
  <w:style w:type="paragraph" w:styleId="BodyText">
    <w:name w:val="Body Text"/>
    <w:basedOn w:val="Normal"/>
    <w:link w:val="BodyTextChar"/>
    <w:uiPriority w:val="99"/>
    <w:unhideWhenUsed/>
    <w:rsid w:val="00C9037E"/>
  </w:style>
  <w:style w:type="character" w:customStyle="1" w:styleId="FootnoteTextChar">
    <w:name w:val="Footnote Text Char"/>
    <w:aliases w:val="ft Char,fo Char,footnote text Char1,ft1 Char,fo1 Char,footnote text Char Char"/>
    <w:basedOn w:val="DefaultParagraphFont"/>
    <w:link w:val="FootnoteText"/>
    <w:rsid w:val="00C9037E"/>
    <w:rPr>
      <w:rFonts w:ascii="Garamond" w:eastAsia="Times New Roman" w:hAnsi="Garamond" w:cs="Times New Roman"/>
      <w:sz w:val="18"/>
      <w:szCs w:val="20"/>
    </w:rPr>
  </w:style>
  <w:style w:type="paragraph" w:styleId="FootnoteText">
    <w:name w:val="footnote text"/>
    <w:aliases w:val="ft,fo,footnote text,ft1,fo1,footnote text Char"/>
    <w:basedOn w:val="Normal"/>
    <w:link w:val="FootnoteTextChar"/>
    <w:qFormat/>
    <w:rsid w:val="00C9037E"/>
    <w:pPr>
      <w:keepLines/>
      <w:spacing w:after="0"/>
    </w:pPr>
    <w:rPr>
      <w:rFonts w:eastAsia="Times New Roman"/>
      <w:sz w:val="18"/>
      <w:szCs w:val="20"/>
    </w:rPr>
  </w:style>
  <w:style w:type="paragraph" w:customStyle="1" w:styleId="AppendixTitle">
    <w:name w:val="Appendix Title"/>
    <w:basedOn w:val="Heading1"/>
    <w:link w:val="AppendixTitleChar"/>
    <w:rsid w:val="0097093C"/>
    <w:pPr>
      <w:pBdr>
        <w:bottom w:val="thinThickSmallGap" w:sz="24" w:space="1" w:color="auto"/>
      </w:pBdr>
      <w:tabs>
        <w:tab w:val="left" w:pos="540"/>
      </w:tabs>
      <w:spacing w:before="5000"/>
      <w:jc w:val="right"/>
    </w:pPr>
    <w:rPr>
      <w:rFonts w:eastAsia="Times New Roman"/>
      <w:b w:val="0"/>
      <w:sz w:val="40"/>
      <w:szCs w:val="28"/>
    </w:rPr>
  </w:style>
  <w:style w:type="character" w:customStyle="1" w:styleId="AppendixTitleChar">
    <w:name w:val="Appendix Title Char"/>
    <w:link w:val="AppendixTitle"/>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C9037E"/>
    <w:rPr>
      <w:rFonts w:ascii="Garamond" w:eastAsiaTheme="minorEastAsia" w:hAnsi="Garamond" w:cs="Times New Roman"/>
      <w:sz w:val="24"/>
      <w:szCs w:val="24"/>
    </w:rPr>
  </w:style>
  <w:style w:type="paragraph" w:styleId="Header">
    <w:name w:val="header"/>
    <w:basedOn w:val="Normal"/>
    <w:link w:val="HeaderChar"/>
    <w:uiPriority w:val="99"/>
    <w:unhideWhenUsed/>
    <w:rsid w:val="00C9037E"/>
    <w:pPr>
      <w:tabs>
        <w:tab w:val="center" w:pos="4680"/>
        <w:tab w:val="right" w:pos="9360"/>
      </w:tabs>
    </w:pPr>
  </w:style>
  <w:style w:type="character" w:customStyle="1" w:styleId="FooterChar">
    <w:name w:val="Footer Char"/>
    <w:basedOn w:val="DefaultParagraphFont"/>
    <w:link w:val="Footer"/>
    <w:uiPriority w:val="99"/>
    <w:rsid w:val="00C9037E"/>
    <w:rPr>
      <w:rFonts w:ascii="Garamond" w:eastAsiaTheme="minorEastAsia" w:hAnsi="Garamond" w:cs="Times New Roman"/>
      <w:sz w:val="24"/>
      <w:szCs w:val="24"/>
    </w:rPr>
  </w:style>
  <w:style w:type="paragraph" w:styleId="Footer">
    <w:name w:val="footer"/>
    <w:basedOn w:val="Normal"/>
    <w:link w:val="FooterChar"/>
    <w:uiPriority w:val="99"/>
    <w:unhideWhenUsed/>
    <w:rsid w:val="00C9037E"/>
    <w:pPr>
      <w:tabs>
        <w:tab w:val="center" w:pos="4680"/>
        <w:tab w:val="right" w:pos="9360"/>
      </w:tabs>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aliases w:val="fr,footnote reference"/>
    <w:basedOn w:val="DefaultParagraphFont"/>
    <w:rsid w:val="00C9037E"/>
    <w:rPr>
      <w:rFonts w:ascii="Garamond" w:hAnsi="Garamond"/>
      <w:sz w:val="20"/>
      <w:szCs w:val="18"/>
      <w:vertAlign w:val="superscript"/>
    </w:rPr>
  </w:style>
  <w:style w:type="character" w:styleId="Emphasis">
    <w:name w:val="Emphasis"/>
    <w:basedOn w:val="DefaultParagraphFont"/>
    <w:uiPriority w:val="20"/>
    <w:qFormat/>
    <w:rsid w:val="00C9037E"/>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C9037E"/>
  </w:style>
  <w:style w:type="paragraph" w:styleId="NormalWeb">
    <w:name w:val="Normal (Web)"/>
    <w:basedOn w:val="Normal"/>
    <w:uiPriority w:val="99"/>
    <w:unhideWhenUsed/>
    <w:rsid w:val="00C9037E"/>
    <w:pPr>
      <w:spacing w:before="100" w:beforeAutospacing="1" w:after="100" w:afterAutospacing="1"/>
    </w:pPr>
  </w:style>
  <w:style w:type="paragraph" w:styleId="NoSpacing">
    <w:name w:val="No Spacing"/>
    <w:uiPriority w:val="1"/>
    <w:qFormat/>
    <w:rsid w:val="00C9037E"/>
    <w:pPr>
      <w:spacing w:after="0"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C9037E"/>
    <w:rPr>
      <w:b/>
      <w:bCs/>
    </w:rPr>
  </w:style>
  <w:style w:type="character" w:customStyle="1" w:styleId="editor-code">
    <w:name w:val="editor-code"/>
    <w:basedOn w:val="DefaultParagraphFont"/>
    <w:rsid w:val="00C9037E"/>
  </w:style>
  <w:style w:type="paragraph" w:styleId="TOC2">
    <w:name w:val="toc 2"/>
    <w:basedOn w:val="TOC1"/>
    <w:next w:val="TOC3"/>
    <w:uiPriority w:val="39"/>
    <w:qFormat/>
    <w:rsid w:val="00C9037E"/>
    <w:pPr>
      <w:spacing w:before="0"/>
      <w:ind w:left="720" w:hanging="360"/>
    </w:pPr>
    <w:rPr>
      <w:b w:val="0"/>
    </w:rPr>
  </w:style>
  <w:style w:type="paragraph" w:styleId="TOC3">
    <w:name w:val="toc 3"/>
    <w:basedOn w:val="TOC1"/>
    <w:next w:val="TOC4"/>
    <w:uiPriority w:val="39"/>
    <w:qFormat/>
    <w:rsid w:val="00C9037E"/>
    <w:pPr>
      <w:tabs>
        <w:tab w:val="left" w:pos="1980"/>
      </w:tabs>
      <w:ind w:left="1980" w:hanging="540"/>
    </w:pPr>
  </w:style>
  <w:style w:type="paragraph" w:styleId="ListParagraph">
    <w:name w:val="List Paragraph"/>
    <w:aliases w:val="Probes"/>
    <w:basedOn w:val="Normal"/>
    <w:uiPriority w:val="34"/>
    <w:qFormat/>
    <w:rsid w:val="00C9037E"/>
    <w:pPr>
      <w:spacing w:line="259" w:lineRule="auto"/>
      <w:ind w:left="720"/>
    </w:pPr>
    <w:rPr>
      <w:rFonts w:eastAsiaTheme="minorHAnsi" w:cstheme="minorBidi"/>
      <w:szCs w:val="22"/>
    </w:rPr>
  </w:style>
  <w:style w:type="paragraph" w:styleId="Title">
    <w:name w:val="Title"/>
    <w:basedOn w:val="Normal"/>
    <w:next w:val="Normal"/>
    <w:link w:val="TitleChar"/>
    <w:uiPriority w:val="10"/>
    <w:qFormat/>
    <w:rsid w:val="00C9037E"/>
    <w:pPr>
      <w:keepNext/>
      <w:spacing w:before="120"/>
    </w:pPr>
    <w:rPr>
      <w:rFonts w:eastAsiaTheme="majorEastAsia" w:cstheme="majorBidi"/>
      <w:b/>
      <w:spacing w:val="-10"/>
      <w:kern w:val="28"/>
      <w:szCs w:val="56"/>
    </w:rPr>
  </w:style>
  <w:style w:type="character" w:customStyle="1" w:styleId="TitleChar">
    <w:name w:val="Title Char"/>
    <w:basedOn w:val="DefaultParagraphFont"/>
    <w:link w:val="Title"/>
    <w:uiPriority w:val="10"/>
    <w:rsid w:val="00C9037E"/>
    <w:rPr>
      <w:rFonts w:ascii="Arial" w:eastAsiaTheme="majorEastAsia" w:hAnsi="Arial" w:cstheme="majorBidi"/>
      <w:b/>
      <w:spacing w:val="-10"/>
      <w:kern w:val="28"/>
      <w:sz w:val="24"/>
      <w:szCs w:val="56"/>
    </w:rPr>
  </w:style>
  <w:style w:type="paragraph" w:styleId="TOC4">
    <w:name w:val="toc 4"/>
    <w:basedOn w:val="Normal"/>
    <w:next w:val="Normal"/>
    <w:autoRedefine/>
    <w:uiPriority w:val="39"/>
    <w:unhideWhenUsed/>
    <w:rsid w:val="00C9037E"/>
    <w:pPr>
      <w:spacing w:after="100"/>
      <w:ind w:left="720"/>
    </w:pPr>
  </w:style>
  <w:style w:type="paragraph" w:styleId="TOC5">
    <w:name w:val="toc 5"/>
    <w:basedOn w:val="Normal"/>
    <w:next w:val="Normal"/>
    <w:uiPriority w:val="39"/>
    <w:unhideWhenUsed/>
    <w:rsid w:val="00C9037E"/>
    <w:pPr>
      <w:keepLines/>
      <w:tabs>
        <w:tab w:val="left" w:pos="1440"/>
        <w:tab w:val="right" w:leader="dot" w:pos="8640"/>
      </w:tabs>
      <w:suppressAutoHyphens/>
      <w:spacing w:line="320" w:lineRule="atLeast"/>
      <w:ind w:left="1440" w:right="1267" w:hanging="720"/>
    </w:pPr>
    <w:rPr>
      <w:rFonts w:eastAsia="Times New Roman"/>
      <w:noProof/>
    </w:rPr>
  </w:style>
  <w:style w:type="paragraph" w:styleId="TOC6">
    <w:name w:val="toc 6"/>
    <w:basedOn w:val="Normal"/>
    <w:next w:val="Normal"/>
    <w:autoRedefine/>
    <w:uiPriority w:val="39"/>
    <w:unhideWhenUsed/>
    <w:rsid w:val="00C9037E"/>
    <w:pPr>
      <w:spacing w:after="0"/>
      <w:ind w:left="1100"/>
    </w:pPr>
    <w:rPr>
      <w:rFonts w:cs="Calibri"/>
      <w:sz w:val="18"/>
      <w:szCs w:val="18"/>
    </w:rPr>
  </w:style>
  <w:style w:type="paragraph" w:styleId="TOC7">
    <w:name w:val="toc 7"/>
    <w:basedOn w:val="Normal"/>
    <w:next w:val="Normal"/>
    <w:autoRedefine/>
    <w:uiPriority w:val="39"/>
    <w:unhideWhenUsed/>
    <w:rsid w:val="00C9037E"/>
    <w:pPr>
      <w:spacing w:after="0"/>
      <w:ind w:left="1320"/>
    </w:pPr>
    <w:rPr>
      <w:rFonts w:cs="Calibri"/>
      <w:sz w:val="18"/>
      <w:szCs w:val="18"/>
    </w:rPr>
  </w:style>
  <w:style w:type="paragraph" w:styleId="TOC8">
    <w:name w:val="toc 8"/>
    <w:basedOn w:val="Normal"/>
    <w:next w:val="Normal"/>
    <w:autoRedefine/>
    <w:uiPriority w:val="39"/>
    <w:unhideWhenUsed/>
    <w:rsid w:val="00C9037E"/>
    <w:pPr>
      <w:spacing w:after="0"/>
      <w:ind w:left="1540"/>
    </w:pPr>
    <w:rPr>
      <w:rFonts w:cs="Calibri"/>
      <w:sz w:val="18"/>
      <w:szCs w:val="18"/>
    </w:rPr>
  </w:style>
  <w:style w:type="paragraph" w:styleId="TOC9">
    <w:name w:val="toc 9"/>
    <w:basedOn w:val="Normal"/>
    <w:next w:val="Normal"/>
    <w:autoRedefine/>
    <w:uiPriority w:val="39"/>
    <w:unhideWhenUsed/>
    <w:rsid w:val="00C9037E"/>
    <w:pPr>
      <w:spacing w:after="0"/>
      <w:ind w:left="1760"/>
    </w:pPr>
    <w:rPr>
      <w:rFonts w:cs="Calibri"/>
      <w:sz w:val="18"/>
      <w:szCs w:val="18"/>
    </w:rPr>
  </w:style>
  <w:style w:type="table" w:styleId="TableGrid">
    <w:name w:val="Table Grid"/>
    <w:basedOn w:val="TableNormal"/>
    <w:uiPriority w:val="39"/>
    <w:rsid w:val="00C90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Address">
    <w:name w:val="Cov-Address"/>
    <w:basedOn w:val="Normal"/>
    <w:rsid w:val="00E8675F"/>
    <w:pPr>
      <w:spacing w:after="0"/>
      <w:jc w:val="right"/>
    </w:pPr>
    <w:rPr>
      <w:rFonts w:eastAsia="Times New Roman"/>
      <w:szCs w:val="20"/>
    </w:rPr>
  </w:style>
  <w:style w:type="paragraph" w:customStyle="1" w:styleId="Cov-Date">
    <w:name w:val="Cov-Date"/>
    <w:basedOn w:val="Normal"/>
    <w:rsid w:val="00E8675F"/>
    <w:pPr>
      <w:spacing w:after="0"/>
      <w:jc w:val="right"/>
    </w:pPr>
    <w:rPr>
      <w:rFonts w:eastAsia="Times New Roman"/>
      <w:b/>
      <w:sz w:val="28"/>
      <w:szCs w:val="20"/>
    </w:rPr>
  </w:style>
  <w:style w:type="paragraph" w:customStyle="1" w:styleId="Cov-Subtitle">
    <w:name w:val="Cov-Subtitle"/>
    <w:basedOn w:val="Normal"/>
    <w:rsid w:val="00E8675F"/>
    <w:pPr>
      <w:spacing w:after="0"/>
      <w:jc w:val="right"/>
    </w:pPr>
    <w:rPr>
      <w:rFonts w:ascii="Arial Black" w:eastAsia="Times New Roman" w:hAnsi="Arial Black"/>
      <w:sz w:val="32"/>
      <w:szCs w:val="20"/>
    </w:rPr>
  </w:style>
  <w:style w:type="paragraph" w:customStyle="1" w:styleId="Cov-Title">
    <w:name w:val="Cov-Title"/>
    <w:basedOn w:val="Normal"/>
    <w:rsid w:val="00E8675F"/>
    <w:pPr>
      <w:spacing w:after="0"/>
      <w:jc w:val="right"/>
    </w:pPr>
    <w:rPr>
      <w:rFonts w:ascii="Arial Black" w:eastAsia="Times New Roman" w:hAnsi="Arial Black"/>
      <w:sz w:val="40"/>
      <w:szCs w:val="20"/>
    </w:rPr>
  </w:style>
  <w:style w:type="character" w:customStyle="1" w:styleId="Mention1">
    <w:name w:val="Mention1"/>
    <w:basedOn w:val="DefaultParagraphFont"/>
    <w:uiPriority w:val="99"/>
    <w:semiHidden/>
    <w:unhideWhenUsed/>
    <w:rsid w:val="00545603"/>
    <w:rPr>
      <w:color w:val="2B579A"/>
      <w:shd w:val="clear" w:color="auto" w:fill="E6E6E6"/>
    </w:rPr>
  </w:style>
  <w:style w:type="character" w:customStyle="1" w:styleId="UnresolvedMention1">
    <w:name w:val="Unresolved Mention1"/>
    <w:basedOn w:val="DefaultParagraphFont"/>
    <w:uiPriority w:val="99"/>
    <w:semiHidden/>
    <w:unhideWhenUsed/>
    <w:rsid w:val="00937378"/>
    <w:rPr>
      <w:color w:val="808080"/>
      <w:shd w:val="clear" w:color="auto" w:fill="E6E6E6"/>
    </w:rPr>
  </w:style>
  <w:style w:type="character" w:customStyle="1" w:styleId="Mention2">
    <w:name w:val="Mention2"/>
    <w:basedOn w:val="DefaultParagraphFont"/>
    <w:uiPriority w:val="99"/>
    <w:semiHidden/>
    <w:unhideWhenUsed/>
    <w:rsid w:val="009263DD"/>
    <w:rPr>
      <w:color w:val="2B579A"/>
      <w:shd w:val="clear" w:color="auto" w:fill="E6E6E6"/>
    </w:rPr>
  </w:style>
  <w:style w:type="character" w:customStyle="1" w:styleId="UnresolvedMention">
    <w:name w:val="Unresolved Mention"/>
    <w:basedOn w:val="DefaultParagraphFont"/>
    <w:uiPriority w:val="99"/>
    <w:semiHidden/>
    <w:unhideWhenUsed/>
    <w:rsid w:val="00293C8B"/>
    <w:rPr>
      <w:color w:val="605E5C"/>
      <w:shd w:val="clear" w:color="auto" w:fill="E1DFDD"/>
    </w:rPr>
  </w:style>
  <w:style w:type="character" w:customStyle="1" w:styleId="Heading5Char">
    <w:name w:val="Heading 5 Char"/>
    <w:link w:val="Heading5"/>
    <w:uiPriority w:val="9"/>
    <w:rsid w:val="00C9037E"/>
    <w:rPr>
      <w:rFonts w:ascii="Cambria" w:eastAsia="Times New Roman" w:hAnsi="Cambria" w:cs="Times New Roman"/>
      <w:color w:val="365F91"/>
      <w:sz w:val="24"/>
      <w:szCs w:val="24"/>
    </w:rPr>
  </w:style>
  <w:style w:type="character" w:customStyle="1" w:styleId="Heading6Char">
    <w:name w:val="Heading 6 Char"/>
    <w:basedOn w:val="DefaultParagraphFont"/>
    <w:link w:val="Heading6"/>
    <w:uiPriority w:val="9"/>
    <w:rsid w:val="00C9037E"/>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rsid w:val="00AA37E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rsid w:val="00AA37E6"/>
    <w:rPr>
      <w:rFonts w:asciiTheme="majorHAnsi" w:eastAsiaTheme="majorEastAsia" w:hAnsiTheme="majorHAnsi" w:cstheme="majorBidi"/>
      <w:sz w:val="36"/>
      <w:szCs w:val="36"/>
    </w:rPr>
  </w:style>
  <w:style w:type="character" w:customStyle="1" w:styleId="Heading9Char">
    <w:name w:val="Heading 9 Char"/>
    <w:basedOn w:val="DefaultParagraphFont"/>
    <w:link w:val="Heading9"/>
    <w:rsid w:val="00AA37E6"/>
    <w:rPr>
      <w:rFonts w:ascii="Arial" w:eastAsia="Times New Roman" w:hAnsi="Arial" w:cs="Arial"/>
      <w:b/>
      <w:sz w:val="40"/>
      <w:szCs w:val="28"/>
    </w:rPr>
  </w:style>
  <w:style w:type="paragraph" w:customStyle="1" w:styleId="NCESheaderodd">
    <w:name w:val="NCES header odd"/>
    <w:basedOn w:val="Normal"/>
    <w:link w:val="NCESheaderoddChar"/>
    <w:rsid w:val="00AA37E6"/>
    <w:pPr>
      <w:pBdr>
        <w:bottom w:val="single" w:sz="8" w:space="1" w:color="auto"/>
      </w:pBdr>
      <w:spacing w:after="100" w:afterAutospacing="1"/>
      <w:jc w:val="right"/>
    </w:pPr>
    <w:rPr>
      <w:smallCaps/>
      <w:noProof/>
      <w:sz w:val="18"/>
      <w:szCs w:val="18"/>
    </w:rPr>
  </w:style>
  <w:style w:type="character" w:customStyle="1" w:styleId="NCESheaderoddChar">
    <w:name w:val="NCES header odd Char"/>
    <w:link w:val="NCESheaderodd"/>
    <w:locked/>
    <w:rsid w:val="00AA37E6"/>
    <w:rPr>
      <w:rFonts w:ascii="Arial" w:eastAsiaTheme="minorEastAsia" w:hAnsi="Arial"/>
      <w:smallCaps/>
      <w:noProof/>
      <w:sz w:val="18"/>
      <w:szCs w:val="18"/>
    </w:rPr>
  </w:style>
  <w:style w:type="character" w:styleId="PageNumber">
    <w:name w:val="page number"/>
    <w:aliases w:val="pn"/>
    <w:rsid w:val="00AA37E6"/>
    <w:rPr>
      <w:rFonts w:ascii="Arial" w:hAnsi="Arial" w:cs="Times New Roman"/>
      <w:sz w:val="18"/>
    </w:rPr>
  </w:style>
  <w:style w:type="paragraph" w:customStyle="1" w:styleId="NCESheadereven">
    <w:name w:val="NCES  header even"/>
    <w:basedOn w:val="Normal"/>
    <w:rsid w:val="00AA37E6"/>
    <w:pPr>
      <w:pBdr>
        <w:bottom w:val="single" w:sz="8" w:space="1" w:color="auto"/>
      </w:pBdr>
    </w:pPr>
    <w:rPr>
      <w:smallCaps/>
      <w:sz w:val="18"/>
    </w:rPr>
  </w:style>
  <w:style w:type="paragraph" w:customStyle="1" w:styleId="NCESoddfooter">
    <w:name w:val="NCES odd footer"/>
    <w:basedOn w:val="Normal"/>
    <w:link w:val="NCESoddfooterChar"/>
    <w:rsid w:val="00AA37E6"/>
    <w:pPr>
      <w:tabs>
        <w:tab w:val="center" w:pos="4320"/>
        <w:tab w:val="right" w:pos="9360"/>
      </w:tabs>
      <w:jc w:val="right"/>
    </w:pPr>
    <w:rPr>
      <w:smallCaps/>
      <w:sz w:val="18"/>
    </w:rPr>
  </w:style>
  <w:style w:type="character" w:customStyle="1" w:styleId="NCESoddfooterChar">
    <w:name w:val="NCES odd footer Char"/>
    <w:link w:val="NCESoddfooter"/>
    <w:locked/>
    <w:rsid w:val="00AA37E6"/>
    <w:rPr>
      <w:rFonts w:ascii="Arial" w:eastAsiaTheme="minorEastAsia" w:hAnsi="Arial"/>
      <w:smallCaps/>
      <w:sz w:val="18"/>
    </w:rPr>
  </w:style>
  <w:style w:type="paragraph" w:customStyle="1" w:styleId="Style">
    <w:name w:val="Style"/>
    <w:uiPriority w:val="99"/>
    <w:rsid w:val="00AA37E6"/>
    <w:pPr>
      <w:widowControl w:val="0"/>
      <w:autoSpaceDE w:val="0"/>
      <w:autoSpaceDN w:val="0"/>
      <w:adjustRightInd w:val="0"/>
      <w:spacing w:after="120" w:line="276" w:lineRule="auto"/>
    </w:pPr>
    <w:rPr>
      <w:rFonts w:ascii="Arial" w:eastAsiaTheme="minorEastAsia" w:hAnsi="Arial" w:cs="Arial"/>
      <w:szCs w:val="24"/>
    </w:rPr>
  </w:style>
  <w:style w:type="paragraph" w:customStyle="1" w:styleId="topic">
    <w:name w:val="topic"/>
    <w:basedOn w:val="Style"/>
    <w:uiPriority w:val="99"/>
    <w:rsid w:val="00AA37E6"/>
    <w:pPr>
      <w:spacing w:before="120" w:after="0"/>
    </w:pPr>
    <w:rPr>
      <w:rFonts w:ascii="Arial Black" w:hAnsi="Arial Black"/>
      <w:sz w:val="28"/>
      <w:szCs w:val="28"/>
    </w:rPr>
  </w:style>
  <w:style w:type="paragraph" w:customStyle="1" w:styleId="indented">
    <w:name w:val="indented"/>
    <w:basedOn w:val="Style"/>
    <w:rsid w:val="00AA37E6"/>
    <w:pPr>
      <w:ind w:left="720"/>
    </w:pPr>
  </w:style>
  <w:style w:type="paragraph" w:customStyle="1" w:styleId="default0">
    <w:name w:val="default"/>
    <w:basedOn w:val="Normal"/>
    <w:rsid w:val="00C9037E"/>
    <w:pPr>
      <w:spacing w:before="100" w:beforeAutospacing="1" w:after="100" w:afterAutospacing="1"/>
    </w:pPr>
    <w:rPr>
      <w:rFonts w:ascii="Times New Roman" w:hAnsi="Times New Roman"/>
    </w:rPr>
  </w:style>
  <w:style w:type="paragraph" w:styleId="BodyTextIndent">
    <w:name w:val="Body Text Indent"/>
    <w:basedOn w:val="Normal"/>
    <w:link w:val="BodyTextIndentChar"/>
    <w:unhideWhenUsed/>
    <w:rsid w:val="00AA37E6"/>
    <w:pPr>
      <w:ind w:left="360"/>
    </w:pPr>
  </w:style>
  <w:style w:type="character" w:customStyle="1" w:styleId="BodyTextIndentChar">
    <w:name w:val="Body Text Indent Char"/>
    <w:basedOn w:val="DefaultParagraphFont"/>
    <w:link w:val="BodyTextIndent"/>
    <w:rsid w:val="00AA37E6"/>
    <w:rPr>
      <w:rFonts w:eastAsiaTheme="minorEastAsia"/>
      <w:sz w:val="24"/>
      <w:szCs w:val="24"/>
    </w:rPr>
  </w:style>
  <w:style w:type="paragraph" w:styleId="Subtitle">
    <w:name w:val="Subtitle"/>
    <w:basedOn w:val="Normal"/>
    <w:next w:val="Normal"/>
    <w:link w:val="SubtitleChar"/>
    <w:qFormat/>
    <w:rsid w:val="00AA37E6"/>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rsid w:val="00AA37E6"/>
    <w:rPr>
      <w:rFonts w:asciiTheme="majorHAnsi" w:eastAsiaTheme="majorEastAsia" w:hAnsiTheme="majorHAnsi" w:cstheme="majorBidi"/>
      <w:color w:val="5B9BD5" w:themeColor="accent1"/>
      <w:sz w:val="28"/>
      <w:szCs w:val="28"/>
    </w:rPr>
  </w:style>
  <w:style w:type="paragraph" w:customStyle="1" w:styleId="NCESBoilerplateText">
    <w:name w:val="NCES Boilerplate Text"/>
    <w:basedOn w:val="Normal"/>
    <w:rsid w:val="00AA37E6"/>
    <w:pPr>
      <w:autoSpaceDE w:val="0"/>
      <w:autoSpaceDN w:val="0"/>
      <w:spacing w:before="180"/>
    </w:pPr>
    <w:rPr>
      <w:rFonts w:ascii="ITC Avant Garde Std Bk" w:eastAsia="Calibri" w:hAnsi="ITC Avant Garde Std Bk"/>
      <w:color w:val="000000"/>
      <w:sz w:val="20"/>
    </w:rPr>
  </w:style>
  <w:style w:type="character" w:styleId="IntenseReference">
    <w:name w:val="Intense Reference"/>
    <w:basedOn w:val="DefaultParagraphFont"/>
    <w:uiPriority w:val="32"/>
    <w:qFormat/>
    <w:rsid w:val="00AA37E6"/>
    <w:rPr>
      <w:b/>
      <w:bCs/>
      <w:smallCaps/>
      <w:color w:val="44546A" w:themeColor="text2"/>
      <w:u w:val="single"/>
    </w:rPr>
  </w:style>
  <w:style w:type="paragraph" w:customStyle="1" w:styleId="Bullet1">
    <w:name w:val="Bullet1"/>
    <w:basedOn w:val="Normal"/>
    <w:rsid w:val="00AA37E6"/>
    <w:pPr>
      <w:numPr>
        <w:numId w:val="4"/>
      </w:numPr>
      <w:overflowPunct w:val="0"/>
      <w:autoSpaceDE w:val="0"/>
      <w:autoSpaceDN w:val="0"/>
      <w:adjustRightInd w:val="0"/>
      <w:ind w:left="1440"/>
      <w:textAlignment w:val="baseline"/>
    </w:pPr>
  </w:style>
  <w:style w:type="paragraph" w:customStyle="1" w:styleId="5ensptotal">
    <w:name w:val="5 en sp (total)"/>
    <w:basedOn w:val="Normal"/>
    <w:rsid w:val="00AA37E6"/>
    <w:pPr>
      <w:keepNext/>
      <w:spacing w:before="40" w:after="40"/>
      <w:ind w:left="908" w:hanging="346"/>
    </w:pPr>
    <w:rPr>
      <w:rFonts w:cs="Arial"/>
      <w:kern w:val="2"/>
      <w:sz w:val="20"/>
    </w:rPr>
  </w:style>
  <w:style w:type="paragraph" w:customStyle="1" w:styleId="tabletitle-continued">
    <w:name w:val="table title - continued"/>
    <w:basedOn w:val="TableTitle"/>
    <w:rsid w:val="00AA37E6"/>
  </w:style>
  <w:style w:type="paragraph" w:customStyle="1" w:styleId="TableTitle">
    <w:name w:val="Table Title"/>
    <w:basedOn w:val="Normal"/>
    <w:next w:val="BodyText"/>
    <w:link w:val="TableTitleChar"/>
    <w:qFormat/>
    <w:rsid w:val="00C9037E"/>
    <w:pPr>
      <w:keepNext/>
      <w:spacing w:before="240" w:after="60" w:line="240" w:lineRule="atLeast"/>
      <w:ind w:left="971" w:hanging="971"/>
      <w:outlineLvl w:val="4"/>
    </w:pPr>
    <w:rPr>
      <w:rFonts w:eastAsia="MS Mincho"/>
      <w:b/>
      <w:kern w:val="2"/>
      <w:sz w:val="20"/>
    </w:rPr>
  </w:style>
  <w:style w:type="character" w:customStyle="1" w:styleId="TableTitleChar">
    <w:name w:val="Table Title Char"/>
    <w:link w:val="TableTitle"/>
    <w:locked/>
    <w:rsid w:val="00C9037E"/>
    <w:rPr>
      <w:rFonts w:ascii="Arial" w:eastAsia="MS Mincho" w:hAnsi="Arial" w:cs="Times New Roman"/>
      <w:b/>
      <w:kern w:val="2"/>
      <w:sz w:val="20"/>
      <w:szCs w:val="24"/>
    </w:rPr>
  </w:style>
  <w:style w:type="paragraph" w:styleId="ListBullet2">
    <w:name w:val="List Bullet 2"/>
    <w:basedOn w:val="Normal"/>
    <w:rsid w:val="00AA37E6"/>
    <w:pPr>
      <w:numPr>
        <w:numId w:val="5"/>
      </w:numPr>
      <w:spacing w:before="120"/>
    </w:pPr>
  </w:style>
  <w:style w:type="paragraph" w:customStyle="1" w:styleId="bulletround">
    <w:name w:val="bullet round"/>
    <w:basedOn w:val="Normal"/>
    <w:link w:val="bulletroundChar"/>
    <w:rsid w:val="00AA37E6"/>
    <w:pPr>
      <w:ind w:left="1080" w:hanging="360"/>
    </w:pPr>
    <w:rPr>
      <w:rFonts w:cs="Arial"/>
    </w:rPr>
  </w:style>
  <w:style w:type="character" w:customStyle="1" w:styleId="bulletroundChar">
    <w:name w:val="bullet round Char"/>
    <w:basedOn w:val="DefaultParagraphFont"/>
    <w:link w:val="bulletround"/>
    <w:locked/>
    <w:rsid w:val="00AA37E6"/>
    <w:rPr>
      <w:rFonts w:eastAsiaTheme="minorEastAsia" w:cs="Arial"/>
      <w:sz w:val="24"/>
    </w:rPr>
  </w:style>
  <w:style w:type="paragraph" w:customStyle="1" w:styleId="Number1">
    <w:name w:val="Number1"/>
    <w:rsid w:val="00AA37E6"/>
    <w:pPr>
      <w:tabs>
        <w:tab w:val="num" w:pos="720"/>
        <w:tab w:val="num" w:pos="1080"/>
      </w:tabs>
      <w:spacing w:before="240"/>
      <w:ind w:left="1080" w:hanging="360"/>
    </w:pPr>
    <w:rPr>
      <w:rFonts w:eastAsiaTheme="minorEastAsia"/>
      <w:sz w:val="24"/>
    </w:rPr>
  </w:style>
  <w:style w:type="paragraph" w:customStyle="1" w:styleId="Figuretitle">
    <w:name w:val="Figure title"/>
    <w:basedOn w:val="Normal"/>
    <w:autoRedefine/>
    <w:rsid w:val="00AA37E6"/>
    <w:pPr>
      <w:keepNext/>
      <w:spacing w:before="240"/>
      <w:ind w:left="1233" w:hanging="1233"/>
    </w:pPr>
    <w:rPr>
      <w:b/>
      <w:sz w:val="20"/>
    </w:rPr>
  </w:style>
  <w:style w:type="paragraph" w:customStyle="1" w:styleId="Source">
    <w:name w:val="Source"/>
    <w:basedOn w:val="Normal"/>
    <w:next w:val="BodyText"/>
    <w:link w:val="SourceChar"/>
    <w:rsid w:val="00AA37E6"/>
    <w:pPr>
      <w:spacing w:before="40"/>
    </w:pPr>
    <w:rPr>
      <w:sz w:val="18"/>
      <w:szCs w:val="18"/>
    </w:rPr>
  </w:style>
  <w:style w:type="character" w:customStyle="1" w:styleId="SourceChar">
    <w:name w:val="Source Char"/>
    <w:basedOn w:val="DefaultParagraphFont"/>
    <w:link w:val="Source"/>
    <w:locked/>
    <w:rsid w:val="00AA37E6"/>
    <w:rPr>
      <w:rFonts w:ascii="Arial" w:eastAsiaTheme="minorEastAsia" w:hAnsi="Arial"/>
      <w:sz w:val="18"/>
      <w:szCs w:val="18"/>
    </w:rPr>
  </w:style>
  <w:style w:type="paragraph" w:customStyle="1" w:styleId="figurewobox">
    <w:name w:val="figure w/o box"/>
    <w:basedOn w:val="Normal"/>
    <w:rsid w:val="00AA37E6"/>
    <w:pPr>
      <w:jc w:val="center"/>
    </w:pPr>
    <w:rPr>
      <w:sz w:val="20"/>
    </w:rPr>
  </w:style>
  <w:style w:type="paragraph" w:styleId="ListBullet">
    <w:name w:val="List Bullet"/>
    <w:basedOn w:val="Normal"/>
    <w:autoRedefine/>
    <w:rsid w:val="00AA37E6"/>
  </w:style>
  <w:style w:type="paragraph" w:customStyle="1" w:styleId="Tabletext">
    <w:name w:val="Table text"/>
    <w:basedOn w:val="Normal"/>
    <w:link w:val="TabletextChar"/>
    <w:rsid w:val="00AA37E6"/>
    <w:pPr>
      <w:keepNext/>
      <w:spacing w:before="40" w:after="40"/>
      <w:ind w:left="317" w:hanging="317"/>
    </w:pPr>
    <w:rPr>
      <w:sz w:val="20"/>
    </w:rPr>
  </w:style>
  <w:style w:type="character" w:customStyle="1" w:styleId="TabletextChar">
    <w:name w:val="Table text Char"/>
    <w:basedOn w:val="DefaultParagraphFont"/>
    <w:link w:val="Tabletext"/>
    <w:locked/>
    <w:rsid w:val="00AA37E6"/>
    <w:rPr>
      <w:rFonts w:ascii="Arial" w:eastAsiaTheme="minorEastAsia" w:hAnsi="Arial"/>
      <w:sz w:val="20"/>
    </w:rPr>
  </w:style>
  <w:style w:type="paragraph" w:customStyle="1" w:styleId="ESHeading2">
    <w:name w:val="ES Heading 2"/>
    <w:basedOn w:val="Heading2"/>
    <w:rsid w:val="00AA37E6"/>
    <w:pPr>
      <w:numPr>
        <w:ilvl w:val="1"/>
      </w:numPr>
      <w:spacing w:before="180"/>
      <w:ind w:left="1080" w:hanging="540"/>
    </w:pPr>
    <w:rPr>
      <w:rFonts w:asciiTheme="majorHAnsi" w:eastAsia="Calibri" w:hAnsiTheme="majorHAnsi"/>
      <w:caps/>
    </w:rPr>
  </w:style>
  <w:style w:type="paragraph" w:customStyle="1" w:styleId="2enspsubgroup1">
    <w:name w:val="2 en sp (subgroup 1)"/>
    <w:basedOn w:val="Tabletext"/>
    <w:rsid w:val="00AA37E6"/>
    <w:pPr>
      <w:ind w:left="576" w:hanging="346"/>
    </w:pPr>
    <w:rPr>
      <w:kern w:val="2"/>
    </w:rPr>
  </w:style>
  <w:style w:type="paragraph" w:customStyle="1" w:styleId="4enspsubgroup2">
    <w:name w:val="4 en sp (subgroup 2)"/>
    <w:basedOn w:val="2enspsubgroup1"/>
    <w:rsid w:val="00AA37E6"/>
    <w:pPr>
      <w:ind w:left="794" w:hanging="351"/>
    </w:pPr>
  </w:style>
  <w:style w:type="paragraph" w:customStyle="1" w:styleId="ESHeading3">
    <w:name w:val="ES Heading 3"/>
    <w:basedOn w:val="Heading3"/>
    <w:rsid w:val="00AA37E6"/>
    <w:pPr>
      <w:numPr>
        <w:ilvl w:val="2"/>
      </w:numPr>
      <w:ind w:left="1440" w:hanging="360"/>
    </w:pPr>
    <w:rPr>
      <w:rFonts w:asciiTheme="majorHAnsi" w:hAnsiTheme="majorHAnsi"/>
      <w:caps/>
      <w:sz w:val="28"/>
      <w:szCs w:val="28"/>
    </w:rPr>
  </w:style>
  <w:style w:type="paragraph" w:customStyle="1" w:styleId="ESHeading4">
    <w:name w:val="ES Heading 4"/>
    <w:basedOn w:val="Heading4"/>
    <w:rsid w:val="00AA37E6"/>
    <w:rPr>
      <w:rFonts w:asciiTheme="majorHAnsi" w:hAnsiTheme="majorHAnsi"/>
      <w:caps/>
    </w:rPr>
  </w:style>
  <w:style w:type="paragraph" w:customStyle="1" w:styleId="6enspitem">
    <w:name w:val="6 en sp (item)"/>
    <w:basedOn w:val="4enspsubgroup2"/>
    <w:rsid w:val="00AA37E6"/>
    <w:pPr>
      <w:ind w:left="1019"/>
    </w:pPr>
  </w:style>
  <w:style w:type="paragraph" w:customStyle="1" w:styleId="Title2">
    <w:name w:val="Title2"/>
    <w:basedOn w:val="Title"/>
    <w:rsid w:val="00AA37E6"/>
    <w:pPr>
      <w:spacing w:before="360" w:after="240" w:line="204" w:lineRule="auto"/>
      <w:outlineLvl w:val="0"/>
    </w:pPr>
    <w:rPr>
      <w:rFonts w:cs="Arial"/>
      <w:caps/>
      <w:color w:val="44546A" w:themeColor="text2"/>
      <w:spacing w:val="-15"/>
      <w:kern w:val="0"/>
      <w:szCs w:val="72"/>
    </w:rPr>
  </w:style>
  <w:style w:type="paragraph" w:styleId="TOCHeading">
    <w:name w:val="TOC Heading"/>
    <w:next w:val="Normal"/>
    <w:uiPriority w:val="39"/>
    <w:unhideWhenUsed/>
    <w:qFormat/>
    <w:rsid w:val="00C9037E"/>
    <w:pPr>
      <w:spacing w:after="360"/>
    </w:pPr>
    <w:rPr>
      <w:rFonts w:ascii="Arial" w:eastAsiaTheme="minorEastAsia" w:hAnsi="Arial" w:cs="Arial"/>
      <w:b/>
      <w:sz w:val="28"/>
      <w:szCs w:val="24"/>
    </w:rPr>
  </w:style>
  <w:style w:type="paragraph" w:customStyle="1" w:styleId="3ensptotalnosubgroup">
    <w:name w:val="3 en sp (total no subgroup)"/>
    <w:basedOn w:val="4enspsubgroup2"/>
    <w:rsid w:val="00AA37E6"/>
    <w:pPr>
      <w:ind w:left="675" w:hanging="342"/>
    </w:pPr>
    <w:rPr>
      <w:rFonts w:eastAsia="Arial Unicode MS"/>
    </w:rPr>
  </w:style>
  <w:style w:type="paragraph" w:customStyle="1" w:styleId="NCESfootnoteCharCharChar">
    <w:name w:val="NCES footnote Char Char Char"/>
    <w:basedOn w:val="Normal"/>
    <w:rsid w:val="00AA37E6"/>
    <w:rPr>
      <w:sz w:val="18"/>
      <w:szCs w:val="18"/>
    </w:rPr>
  </w:style>
  <w:style w:type="paragraph" w:customStyle="1" w:styleId="NCESfootnote">
    <w:name w:val="NCES footnote"/>
    <w:basedOn w:val="Normal"/>
    <w:rsid w:val="00AA37E6"/>
    <w:rPr>
      <w:sz w:val="18"/>
      <w:szCs w:val="18"/>
    </w:rPr>
  </w:style>
  <w:style w:type="paragraph" w:customStyle="1" w:styleId="Tableheading">
    <w:name w:val="Table heading"/>
    <w:basedOn w:val="Tabletext"/>
    <w:link w:val="TableheadingChar"/>
    <w:rsid w:val="00AA37E6"/>
    <w:pPr>
      <w:ind w:left="0" w:firstLine="0"/>
      <w:jc w:val="right"/>
    </w:pPr>
  </w:style>
  <w:style w:type="character" w:customStyle="1" w:styleId="TableheadingChar">
    <w:name w:val="Table heading Char"/>
    <w:basedOn w:val="TabletextChar"/>
    <w:link w:val="Tableheading"/>
    <w:locked/>
    <w:rsid w:val="00AA37E6"/>
    <w:rPr>
      <w:rFonts w:ascii="Arial" w:eastAsiaTheme="minorEastAsia" w:hAnsi="Arial"/>
      <w:sz w:val="20"/>
    </w:rPr>
  </w:style>
  <w:style w:type="paragraph" w:customStyle="1" w:styleId="Tablenotes">
    <w:name w:val="Table notes"/>
    <w:link w:val="TablenotesChar"/>
    <w:rsid w:val="00AA37E6"/>
    <w:rPr>
      <w:rFonts w:ascii="Arial" w:eastAsiaTheme="minorEastAsia" w:hAnsi="Arial"/>
      <w:noProof/>
      <w:sz w:val="18"/>
      <w:szCs w:val="18"/>
    </w:rPr>
  </w:style>
  <w:style w:type="character" w:customStyle="1" w:styleId="TablenotesChar">
    <w:name w:val="Table notes Char"/>
    <w:basedOn w:val="DefaultParagraphFont"/>
    <w:link w:val="Tablenotes"/>
    <w:locked/>
    <w:rsid w:val="00AA37E6"/>
    <w:rPr>
      <w:rFonts w:ascii="Arial" w:eastAsiaTheme="minorEastAsia" w:hAnsi="Arial"/>
      <w:noProof/>
      <w:sz w:val="18"/>
      <w:szCs w:val="18"/>
    </w:rPr>
  </w:style>
  <w:style w:type="paragraph" w:styleId="DocumentMap">
    <w:name w:val="Document Map"/>
    <w:basedOn w:val="Normal"/>
    <w:link w:val="DocumentMapChar"/>
    <w:uiPriority w:val="99"/>
    <w:unhideWhenUsed/>
    <w:rsid w:val="00C9037E"/>
    <w:pPr>
      <w:spacing w:after="0"/>
    </w:pPr>
    <w:rPr>
      <w:rFonts w:ascii="Tahoma" w:hAnsi="Tahoma" w:cs="Tahoma"/>
      <w:sz w:val="16"/>
      <w:szCs w:val="16"/>
    </w:rPr>
  </w:style>
  <w:style w:type="character" w:customStyle="1" w:styleId="DocumentMapChar">
    <w:name w:val="Document Map Char"/>
    <w:link w:val="DocumentMap"/>
    <w:uiPriority w:val="99"/>
    <w:rsid w:val="00C9037E"/>
    <w:rPr>
      <w:rFonts w:ascii="Tahoma" w:eastAsiaTheme="minorEastAsia" w:hAnsi="Tahoma" w:cs="Tahoma"/>
      <w:sz w:val="16"/>
      <w:szCs w:val="16"/>
    </w:rPr>
  </w:style>
  <w:style w:type="paragraph" w:customStyle="1" w:styleId="ListBullet21">
    <w:name w:val="List Bullet 21"/>
    <w:basedOn w:val="ListBullet"/>
    <w:rsid w:val="00AA37E6"/>
    <w:pPr>
      <w:tabs>
        <w:tab w:val="num" w:pos="720"/>
        <w:tab w:val="num" w:pos="1080"/>
      </w:tabs>
      <w:spacing w:before="120"/>
      <w:ind w:left="1080" w:hanging="360"/>
    </w:pPr>
  </w:style>
  <w:style w:type="paragraph" w:customStyle="1" w:styleId="Biblio">
    <w:name w:val="Biblio"/>
    <w:basedOn w:val="Normal"/>
    <w:link w:val="BiblioChar"/>
    <w:rsid w:val="00AA37E6"/>
    <w:pPr>
      <w:keepLines/>
      <w:spacing w:after="240"/>
      <w:ind w:left="360" w:hanging="360"/>
    </w:pPr>
    <w:rPr>
      <w:kern w:val="2"/>
    </w:rPr>
  </w:style>
  <w:style w:type="character" w:customStyle="1" w:styleId="eop">
    <w:name w:val="eop"/>
    <w:basedOn w:val="DefaultParagraphFont"/>
    <w:rsid w:val="00C9037E"/>
  </w:style>
  <w:style w:type="paragraph" w:customStyle="1" w:styleId="footnote">
    <w:name w:val="footnote"/>
    <w:basedOn w:val="Normal"/>
    <w:rsid w:val="00AA37E6"/>
    <w:rPr>
      <w:sz w:val="18"/>
    </w:rPr>
  </w:style>
  <w:style w:type="paragraph" w:customStyle="1" w:styleId="Bodytextnoindent">
    <w:name w:val="Body text no indent"/>
    <w:basedOn w:val="BodyText"/>
    <w:link w:val="BodytextnoindentChar"/>
    <w:rsid w:val="00AA37E6"/>
    <w:pPr>
      <w:spacing w:line="259" w:lineRule="auto"/>
    </w:pPr>
  </w:style>
  <w:style w:type="paragraph" w:customStyle="1" w:styleId="AppH2">
    <w:name w:val="App H2"/>
    <w:basedOn w:val="Heading2"/>
    <w:rsid w:val="00AA37E6"/>
    <w:pPr>
      <w:spacing w:before="180"/>
    </w:pPr>
    <w:rPr>
      <w:rFonts w:asciiTheme="majorHAnsi" w:eastAsia="Calibri" w:hAnsiTheme="majorHAnsi"/>
      <w:caps/>
    </w:rPr>
  </w:style>
  <w:style w:type="paragraph" w:customStyle="1" w:styleId="NCESevenfooter">
    <w:name w:val="NCES even footer"/>
    <w:basedOn w:val="NCESoddfooter"/>
    <w:link w:val="NCESevenfooterChar"/>
    <w:rsid w:val="00AA37E6"/>
    <w:pPr>
      <w:tabs>
        <w:tab w:val="clear" w:pos="4320"/>
      </w:tabs>
    </w:pPr>
  </w:style>
  <w:style w:type="character" w:customStyle="1" w:styleId="NCESevenfooterChar">
    <w:name w:val="NCES even footer Char"/>
    <w:basedOn w:val="NCESoddfooterChar"/>
    <w:link w:val="NCESevenfooter"/>
    <w:locked/>
    <w:rsid w:val="00AA37E6"/>
    <w:rPr>
      <w:rFonts w:ascii="Arial" w:eastAsiaTheme="minorEastAsia" w:hAnsi="Arial"/>
      <w:smallCaps/>
      <w:sz w:val="18"/>
    </w:rPr>
  </w:style>
  <w:style w:type="paragraph" w:customStyle="1" w:styleId="asource">
    <w:name w:val="asource"/>
    <w:basedOn w:val="Normal"/>
    <w:rsid w:val="00AA37E6"/>
    <w:rPr>
      <w:sz w:val="18"/>
      <w:szCs w:val="18"/>
    </w:rPr>
  </w:style>
  <w:style w:type="paragraph" w:customStyle="1" w:styleId="Cov-Author">
    <w:name w:val="Cov-Author"/>
    <w:basedOn w:val="Normal"/>
    <w:rsid w:val="00AA37E6"/>
    <w:pPr>
      <w:jc w:val="right"/>
    </w:pPr>
    <w:rPr>
      <w:rFonts w:ascii="Arial Black" w:hAnsi="Arial Black"/>
    </w:rPr>
  </w:style>
  <w:style w:type="paragraph" w:customStyle="1" w:styleId="Cov-Disclaimer">
    <w:name w:val="Cov-Disclaimer"/>
    <w:basedOn w:val="Normal"/>
    <w:rsid w:val="00AA37E6"/>
    <w:pPr>
      <w:jc w:val="right"/>
    </w:pPr>
    <w:rPr>
      <w:rFonts w:cs="Arial"/>
      <w:sz w:val="18"/>
      <w:szCs w:val="18"/>
    </w:rPr>
  </w:style>
  <w:style w:type="paragraph" w:customStyle="1" w:styleId="Name">
    <w:name w:val="Name"/>
    <w:basedOn w:val="Tablenotes"/>
    <w:rsid w:val="00AA37E6"/>
    <w:rPr>
      <w:sz w:val="20"/>
    </w:rPr>
  </w:style>
  <w:style w:type="paragraph" w:styleId="Quote">
    <w:name w:val="Quote"/>
    <w:basedOn w:val="Normal"/>
    <w:next w:val="Normal"/>
    <w:link w:val="QuoteChar"/>
    <w:uiPriority w:val="29"/>
    <w:qFormat/>
    <w:rsid w:val="00C9037E"/>
    <w:pPr>
      <w:spacing w:after="0"/>
      <w:ind w:left="720"/>
    </w:pPr>
    <w:rPr>
      <w:i/>
      <w:iCs/>
    </w:rPr>
  </w:style>
  <w:style w:type="character" w:customStyle="1" w:styleId="QuoteChar">
    <w:name w:val="Quote Char"/>
    <w:basedOn w:val="DefaultParagraphFont"/>
    <w:link w:val="Quote"/>
    <w:uiPriority w:val="29"/>
    <w:rsid w:val="00C9037E"/>
    <w:rPr>
      <w:rFonts w:ascii="Garamond" w:eastAsiaTheme="minorEastAsia" w:hAnsi="Garamond" w:cs="Times New Roman"/>
      <w:i/>
      <w:iCs/>
      <w:sz w:val="24"/>
      <w:szCs w:val="24"/>
    </w:rPr>
  </w:style>
  <w:style w:type="paragraph" w:customStyle="1" w:styleId="Style1">
    <w:name w:val="Style1"/>
    <w:basedOn w:val="Normal"/>
    <w:link w:val="Style1Char"/>
    <w:qFormat/>
    <w:rsid w:val="00C9037E"/>
    <w:pPr>
      <w:spacing w:after="0"/>
    </w:pPr>
    <w:rPr>
      <w:rFonts w:eastAsia="SimSun" w:cs="Calibri"/>
      <w:lang w:eastAsia="zh-CN"/>
    </w:rPr>
  </w:style>
  <w:style w:type="paragraph" w:customStyle="1" w:styleId="Style2">
    <w:name w:val="Style2"/>
    <w:rsid w:val="00AA37E6"/>
    <w:pPr>
      <w:numPr>
        <w:numId w:val="6"/>
      </w:numPr>
      <w:tabs>
        <w:tab w:val="clear" w:pos="720"/>
      </w:tabs>
      <w:spacing w:after="120"/>
      <w:ind w:left="1440"/>
    </w:pPr>
    <w:rPr>
      <w:rFonts w:eastAsiaTheme="minorEastAsia"/>
      <w:sz w:val="24"/>
    </w:rPr>
  </w:style>
  <w:style w:type="paragraph" w:styleId="BodyText2">
    <w:name w:val="Body Text 2"/>
    <w:basedOn w:val="Normal"/>
    <w:link w:val="BodyText2Char"/>
    <w:rsid w:val="00AA37E6"/>
    <w:pPr>
      <w:spacing w:before="120"/>
      <w:ind w:firstLine="720"/>
    </w:pPr>
  </w:style>
  <w:style w:type="character" w:customStyle="1" w:styleId="BodyText2Char">
    <w:name w:val="Body Text 2 Char"/>
    <w:basedOn w:val="DefaultParagraphFont"/>
    <w:link w:val="BodyText2"/>
    <w:rsid w:val="00AA37E6"/>
    <w:rPr>
      <w:rFonts w:eastAsiaTheme="minorEastAsia"/>
    </w:rPr>
  </w:style>
  <w:style w:type="paragraph" w:customStyle="1" w:styleId="Heading10">
    <w:name w:val="Heading1"/>
    <w:aliases w:val="NO TOC"/>
    <w:qFormat/>
    <w:rsid w:val="00C9037E"/>
    <w:pPr>
      <w:keepNext/>
      <w:pBdr>
        <w:top w:val="single" w:sz="4" w:space="3" w:color="auto"/>
      </w:pBdr>
      <w:spacing w:after="120" w:line="240" w:lineRule="auto"/>
    </w:pPr>
    <w:rPr>
      <w:rFonts w:ascii="Arial" w:eastAsia="Times New Roman" w:hAnsi="Arial" w:cs="Arial"/>
      <w:b/>
      <w:sz w:val="24"/>
    </w:rPr>
  </w:style>
  <w:style w:type="paragraph" w:customStyle="1" w:styleId="Reporttitle">
    <w:name w:val="Report title"/>
    <w:basedOn w:val="AppendixTitle"/>
    <w:rsid w:val="00AA37E6"/>
    <w:pPr>
      <w:keepLines/>
      <w:tabs>
        <w:tab w:val="clear" w:pos="540"/>
      </w:tabs>
    </w:pPr>
    <w:rPr>
      <w:rFonts w:asciiTheme="majorHAnsi" w:eastAsiaTheme="majorEastAsia" w:hAnsiTheme="majorHAnsi"/>
      <w:b/>
      <w:bCs/>
      <w:color w:val="1F4E79" w:themeColor="accent1" w:themeShade="80"/>
      <w:u w:val="single"/>
    </w:rPr>
  </w:style>
  <w:style w:type="paragraph" w:customStyle="1" w:styleId="Tablebody">
    <w:name w:val="Table body"/>
    <w:rsid w:val="00AA37E6"/>
    <w:pPr>
      <w:keepNext/>
      <w:spacing w:before="40" w:after="40"/>
      <w:jc w:val="right"/>
    </w:pPr>
    <w:rPr>
      <w:rFonts w:ascii="Arial" w:eastAsiaTheme="minorEastAsia" w:hAnsi="Arial"/>
    </w:rPr>
  </w:style>
  <w:style w:type="paragraph" w:customStyle="1" w:styleId="Exhibit">
    <w:name w:val="Exhibit"/>
    <w:basedOn w:val="Normal"/>
    <w:rsid w:val="00AA37E6"/>
    <w:pPr>
      <w:keepNext/>
      <w:widowControl w:val="0"/>
      <w:tabs>
        <w:tab w:val="left" w:pos="-1440"/>
        <w:tab w:val="left" w:pos="-720"/>
        <w:tab w:val="left" w:pos="0"/>
        <w:tab w:val="left" w:pos="432"/>
      </w:tabs>
      <w:ind w:left="1152" w:hanging="1152"/>
    </w:pPr>
    <w:rPr>
      <w:b/>
    </w:rPr>
  </w:style>
  <w:style w:type="paragraph" w:styleId="PlainText">
    <w:name w:val="Plain Text"/>
    <w:basedOn w:val="Normal"/>
    <w:link w:val="PlainTextChar"/>
    <w:uiPriority w:val="99"/>
    <w:unhideWhenUsed/>
    <w:rsid w:val="00C9037E"/>
    <w:pPr>
      <w:spacing w:after="0"/>
    </w:pPr>
    <w:rPr>
      <w:rFonts w:ascii="Consolas" w:hAnsi="Consolas"/>
      <w:sz w:val="21"/>
      <w:szCs w:val="21"/>
    </w:rPr>
  </w:style>
  <w:style w:type="character" w:customStyle="1" w:styleId="PlainTextChar">
    <w:name w:val="Plain Text Char"/>
    <w:link w:val="PlainText"/>
    <w:uiPriority w:val="99"/>
    <w:rsid w:val="00C9037E"/>
    <w:rPr>
      <w:rFonts w:ascii="Consolas" w:eastAsiaTheme="minorEastAsia" w:hAnsi="Consolas" w:cs="Times New Roman"/>
      <w:sz w:val="21"/>
      <w:szCs w:val="21"/>
    </w:rPr>
  </w:style>
  <w:style w:type="paragraph" w:styleId="Index1">
    <w:name w:val="index 1"/>
    <w:basedOn w:val="Normal"/>
    <w:next w:val="Normal"/>
    <w:autoRedefine/>
    <w:rsid w:val="00AA37E6"/>
    <w:pPr>
      <w:ind w:left="240" w:hanging="240"/>
    </w:pPr>
    <w:rPr>
      <w:sz w:val="18"/>
    </w:rPr>
  </w:style>
  <w:style w:type="paragraph" w:styleId="Index2">
    <w:name w:val="index 2"/>
    <w:basedOn w:val="Normal"/>
    <w:next w:val="Normal"/>
    <w:autoRedefine/>
    <w:rsid w:val="00AA37E6"/>
    <w:pPr>
      <w:ind w:left="480" w:hanging="240"/>
    </w:pPr>
    <w:rPr>
      <w:sz w:val="18"/>
    </w:rPr>
  </w:style>
  <w:style w:type="paragraph" w:styleId="Index3">
    <w:name w:val="index 3"/>
    <w:basedOn w:val="Normal"/>
    <w:next w:val="Normal"/>
    <w:autoRedefine/>
    <w:rsid w:val="00AA37E6"/>
    <w:pPr>
      <w:ind w:left="720" w:hanging="240"/>
    </w:pPr>
    <w:rPr>
      <w:sz w:val="18"/>
    </w:rPr>
  </w:style>
  <w:style w:type="paragraph" w:customStyle="1" w:styleId="HELPTEXT">
    <w:name w:val="HELP TEXT"/>
    <w:basedOn w:val="Normal"/>
    <w:qFormat/>
    <w:rsid w:val="00C9037E"/>
    <w:pPr>
      <w:spacing w:before="120"/>
    </w:pPr>
    <w:rPr>
      <w:b/>
    </w:rPr>
  </w:style>
  <w:style w:type="character" w:customStyle="1" w:styleId="hps">
    <w:name w:val="hps"/>
    <w:basedOn w:val="DefaultParagraphFont"/>
    <w:rsid w:val="00C9037E"/>
  </w:style>
  <w:style w:type="paragraph" w:customStyle="1" w:styleId="INDENT1">
    <w:name w:val="INDENT 1"/>
    <w:basedOn w:val="Normal"/>
    <w:qFormat/>
    <w:rsid w:val="00C9037E"/>
    <w:pPr>
      <w:spacing w:after="0"/>
      <w:ind w:left="450"/>
    </w:pPr>
    <w:rPr>
      <w:rFonts w:eastAsia="Times New Roman" w:cs="Arial"/>
      <w:color w:val="000000"/>
      <w:szCs w:val="22"/>
    </w:rPr>
  </w:style>
  <w:style w:type="paragraph" w:customStyle="1" w:styleId="INDENT2">
    <w:name w:val="INDENT 2"/>
    <w:basedOn w:val="Normal"/>
    <w:qFormat/>
    <w:rsid w:val="00C9037E"/>
    <w:pPr>
      <w:spacing w:after="0"/>
      <w:ind w:firstLine="720"/>
    </w:pPr>
    <w:rPr>
      <w:rFonts w:eastAsia="Times New Roman" w:cs="Arial"/>
      <w:color w:val="000000"/>
      <w:szCs w:val="22"/>
    </w:rPr>
  </w:style>
  <w:style w:type="character" w:styleId="LineNumber">
    <w:name w:val="line number"/>
    <w:basedOn w:val="DefaultParagraphFont"/>
    <w:uiPriority w:val="99"/>
    <w:semiHidden/>
    <w:unhideWhenUsed/>
    <w:rsid w:val="00C9037E"/>
  </w:style>
  <w:style w:type="paragraph" w:customStyle="1" w:styleId="NCESAuthor">
    <w:name w:val="NCES Author"/>
    <w:rsid w:val="00C9037E"/>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paragraph" w:styleId="IndexHeading">
    <w:name w:val="index heading"/>
    <w:basedOn w:val="Normal"/>
    <w:next w:val="Index1"/>
    <w:rsid w:val="00AA37E6"/>
    <w:pPr>
      <w:pBdr>
        <w:top w:val="single" w:sz="12" w:space="0" w:color="auto"/>
      </w:pBdr>
      <w:spacing w:before="360" w:after="240"/>
    </w:pPr>
    <w:rPr>
      <w:b/>
      <w:i/>
      <w:sz w:val="26"/>
    </w:rPr>
  </w:style>
  <w:style w:type="character" w:customStyle="1" w:styleId="Hd04run-in">
    <w:name w:val="Hd04 run-in"/>
    <w:rsid w:val="00AA37E6"/>
    <w:rPr>
      <w:rFonts w:ascii="Arial" w:hAnsi="Arial"/>
      <w:b/>
      <w:i/>
    </w:rPr>
  </w:style>
  <w:style w:type="paragraph" w:styleId="BlockText">
    <w:name w:val="Block Text"/>
    <w:basedOn w:val="Normal"/>
    <w:rsid w:val="00AA37E6"/>
    <w:pPr>
      <w:spacing w:before="120"/>
      <w:ind w:left="720" w:right="720"/>
    </w:pPr>
  </w:style>
  <w:style w:type="paragraph" w:customStyle="1" w:styleId="NCESDate">
    <w:name w:val="NCES Date"/>
    <w:rsid w:val="00C9037E"/>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Tabs">
    <w:name w:val="Tabs"/>
    <w:rsid w:val="00AA37E6"/>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eastAsiaTheme="minorEastAsia" w:hAnsi="Haettenschweiler"/>
    </w:rPr>
  </w:style>
  <w:style w:type="paragraph" w:customStyle="1" w:styleId="Numbers">
    <w:name w:val="Numbers"/>
    <w:basedOn w:val="Normal"/>
    <w:rsid w:val="00AA37E6"/>
    <w:pPr>
      <w:spacing w:before="120"/>
    </w:pPr>
  </w:style>
  <w:style w:type="paragraph" w:customStyle="1" w:styleId="Document1">
    <w:name w:val="Document 1"/>
    <w:rsid w:val="00AA37E6"/>
    <w:pPr>
      <w:keepNext/>
      <w:keepLines/>
      <w:tabs>
        <w:tab w:val="left" w:pos="-720"/>
      </w:tabs>
      <w:suppressAutoHyphens/>
    </w:pPr>
    <w:rPr>
      <w:rFonts w:eastAsiaTheme="minorEastAsia"/>
      <w:sz w:val="24"/>
    </w:rPr>
  </w:style>
  <w:style w:type="paragraph" w:styleId="List">
    <w:name w:val="List"/>
    <w:basedOn w:val="Normal"/>
    <w:rsid w:val="00AA37E6"/>
    <w:pPr>
      <w:ind w:left="360" w:hanging="360"/>
    </w:pPr>
  </w:style>
  <w:style w:type="paragraph" w:styleId="List2">
    <w:name w:val="List 2"/>
    <w:basedOn w:val="Normal"/>
    <w:rsid w:val="00AA37E6"/>
    <w:pPr>
      <w:ind w:left="720" w:hanging="360"/>
    </w:pPr>
  </w:style>
  <w:style w:type="paragraph" w:customStyle="1" w:styleId="QuickA">
    <w:name w:val="Quick A."/>
    <w:basedOn w:val="Normal"/>
    <w:rsid w:val="00AA37E6"/>
    <w:pPr>
      <w:widowControl w:val="0"/>
      <w:tabs>
        <w:tab w:val="num" w:pos="720"/>
        <w:tab w:val="num" w:pos="1080"/>
      </w:tabs>
      <w:ind w:left="223" w:hanging="223"/>
    </w:pPr>
  </w:style>
  <w:style w:type="paragraph" w:customStyle="1" w:styleId="Quick1">
    <w:name w:val="Quick 1."/>
    <w:basedOn w:val="Normal"/>
    <w:rsid w:val="00AA37E6"/>
    <w:pPr>
      <w:widowControl w:val="0"/>
      <w:tabs>
        <w:tab w:val="num" w:pos="720"/>
        <w:tab w:val="num" w:pos="1080"/>
      </w:tabs>
      <w:ind w:left="550" w:hanging="327"/>
    </w:pPr>
  </w:style>
  <w:style w:type="paragraph" w:customStyle="1" w:styleId="Quick">
    <w:name w:val="Quick ­"/>
    <w:basedOn w:val="Normal"/>
    <w:rsid w:val="00AA37E6"/>
    <w:pPr>
      <w:widowControl w:val="0"/>
      <w:ind w:left="223" w:hanging="203"/>
    </w:pPr>
  </w:style>
  <w:style w:type="paragraph" w:customStyle="1" w:styleId="bullets">
    <w:name w:val="bullets"/>
    <w:basedOn w:val="Normal"/>
    <w:link w:val="bulletsChar"/>
    <w:rsid w:val="00AA37E6"/>
    <w:pPr>
      <w:tabs>
        <w:tab w:val="num" w:pos="1080"/>
      </w:tabs>
      <w:spacing w:after="60"/>
      <w:ind w:left="1080" w:hanging="360"/>
    </w:pPr>
  </w:style>
  <w:style w:type="paragraph" w:customStyle="1" w:styleId="a2colbul">
    <w:name w:val="a2col_bul"/>
    <w:basedOn w:val="bullets"/>
    <w:rsid w:val="00AA37E6"/>
    <w:pPr>
      <w:ind w:left="342"/>
    </w:pPr>
  </w:style>
  <w:style w:type="paragraph" w:customStyle="1" w:styleId="aft-12-0">
    <w:name w:val="aft-12-0"/>
    <w:basedOn w:val="Normal"/>
    <w:rsid w:val="00AA37E6"/>
    <w:pPr>
      <w:spacing w:before="240" w:after="240"/>
    </w:pPr>
  </w:style>
  <w:style w:type="paragraph" w:customStyle="1" w:styleId="aft-12">
    <w:name w:val="aft-12"/>
    <w:basedOn w:val="Normal"/>
    <w:rsid w:val="00AA37E6"/>
    <w:pPr>
      <w:spacing w:before="240" w:after="240"/>
      <w:ind w:firstLine="720"/>
    </w:pPr>
  </w:style>
  <w:style w:type="paragraph" w:customStyle="1" w:styleId="exhibitsource">
    <w:name w:val="exhibit source"/>
    <w:basedOn w:val="Normal"/>
    <w:rsid w:val="00AA37E6"/>
    <w:pPr>
      <w:keepLines/>
      <w:spacing w:before="60"/>
      <w:ind w:left="187" w:hanging="187"/>
    </w:pPr>
    <w:rPr>
      <w:sz w:val="20"/>
    </w:rPr>
  </w:style>
  <w:style w:type="paragraph" w:customStyle="1" w:styleId="ExhibitTitle">
    <w:name w:val="Exhibit Title"/>
    <w:rsid w:val="00AA37E6"/>
    <w:pPr>
      <w:keepNext/>
      <w:keepLines/>
      <w:spacing w:after="60"/>
      <w:ind w:left="1440" w:hanging="1440"/>
    </w:pPr>
    <w:rPr>
      <w:rFonts w:ascii="Arial" w:eastAsiaTheme="minorEastAsia" w:hAnsi="Arial"/>
      <w:b/>
    </w:rPr>
  </w:style>
  <w:style w:type="paragraph" w:customStyle="1" w:styleId="TableHeaders">
    <w:name w:val="Table Headers"/>
    <w:basedOn w:val="Normal"/>
    <w:rsid w:val="00AA37E6"/>
    <w:pPr>
      <w:keepNext/>
      <w:spacing w:before="80" w:after="80" w:line="240" w:lineRule="exact"/>
      <w:jc w:val="center"/>
    </w:pPr>
    <w:rPr>
      <w:b/>
      <w:sz w:val="20"/>
    </w:rPr>
  </w:style>
  <w:style w:type="paragraph" w:customStyle="1" w:styleId="aboxtxt">
    <w:name w:val="abox_txt"/>
    <w:basedOn w:val="Normal"/>
    <w:rsid w:val="00AA37E6"/>
    <w:rPr>
      <w:sz w:val="20"/>
    </w:rPr>
  </w:style>
  <w:style w:type="paragraph" w:customStyle="1" w:styleId="NPSASTbltext">
    <w:name w:val="NPSAS Tbl text"/>
    <w:rsid w:val="00AA37E6"/>
    <w:pPr>
      <w:spacing w:before="20" w:after="20"/>
    </w:pPr>
    <w:rPr>
      <w:rFonts w:eastAsiaTheme="minorEastAsia"/>
      <w:color w:val="000000"/>
    </w:rPr>
  </w:style>
  <w:style w:type="paragraph" w:customStyle="1" w:styleId="Blockedquote">
    <w:name w:val="Blocked quote"/>
    <w:basedOn w:val="BodyText"/>
    <w:link w:val="BlockedquoteChar"/>
    <w:rsid w:val="00AA37E6"/>
    <w:pPr>
      <w:spacing w:line="259" w:lineRule="auto"/>
      <w:ind w:left="720" w:right="720"/>
    </w:pPr>
    <w:rPr>
      <w:i/>
      <w:iCs/>
    </w:rPr>
  </w:style>
  <w:style w:type="character" w:customStyle="1" w:styleId="BlockedquoteChar">
    <w:name w:val="Blocked quote Char"/>
    <w:basedOn w:val="BodyTextChar"/>
    <w:link w:val="Blockedquote"/>
    <w:locked/>
    <w:rsid w:val="00AA37E6"/>
    <w:rPr>
      <w:rFonts w:ascii="Garamond" w:eastAsiaTheme="minorEastAsia" w:hAnsi="Garamond" w:cs="Times New Roman"/>
      <w:i/>
      <w:iCs/>
      <w:sz w:val="24"/>
      <w:szCs w:val="20"/>
    </w:rPr>
  </w:style>
  <w:style w:type="paragraph" w:customStyle="1" w:styleId="Table2">
    <w:name w:val="Table 2"/>
    <w:basedOn w:val="Tabletext"/>
    <w:rsid w:val="00AA37E6"/>
  </w:style>
  <w:style w:type="paragraph" w:customStyle="1" w:styleId="BodyText21">
    <w:name w:val="Body Text 21"/>
    <w:basedOn w:val="Normal"/>
    <w:rsid w:val="00AA37E6"/>
    <w:pPr>
      <w:spacing w:before="120"/>
    </w:pPr>
  </w:style>
  <w:style w:type="paragraph" w:customStyle="1" w:styleId="AppH3">
    <w:name w:val="App H3"/>
    <w:basedOn w:val="Heading3"/>
    <w:rsid w:val="00AA37E6"/>
    <w:rPr>
      <w:rFonts w:asciiTheme="majorHAnsi" w:hAnsiTheme="majorHAnsi"/>
      <w:caps/>
      <w:sz w:val="28"/>
      <w:szCs w:val="28"/>
    </w:rPr>
  </w:style>
  <w:style w:type="paragraph" w:customStyle="1" w:styleId="Apptabletitle">
    <w:name w:val="App table title"/>
    <w:basedOn w:val="TableTitle"/>
    <w:rsid w:val="00AA37E6"/>
  </w:style>
  <w:style w:type="paragraph" w:customStyle="1" w:styleId="equation">
    <w:name w:val="equation"/>
    <w:basedOn w:val="BlockText"/>
    <w:rsid w:val="00AA37E6"/>
    <w:pPr>
      <w:spacing w:before="200"/>
      <w:ind w:left="1440" w:right="0"/>
    </w:pPr>
  </w:style>
  <w:style w:type="character" w:customStyle="1" w:styleId="BodytextnoindentChar">
    <w:name w:val="Body text no indent Char"/>
    <w:basedOn w:val="BodyTextChar"/>
    <w:link w:val="Bodytextnoindent"/>
    <w:locked/>
    <w:rsid w:val="00AA37E6"/>
    <w:rPr>
      <w:rFonts w:ascii="Garamond" w:eastAsiaTheme="minorEastAsia" w:hAnsi="Garamond" w:cs="Times New Roman"/>
      <w:sz w:val="24"/>
      <w:szCs w:val="20"/>
    </w:rPr>
  </w:style>
  <w:style w:type="character" w:customStyle="1" w:styleId="footer1">
    <w:name w:val="footer1"/>
    <w:basedOn w:val="DefaultParagraphFont"/>
    <w:rsid w:val="00AA37E6"/>
    <w:rPr>
      <w:rFonts w:ascii="Verdana" w:hAnsi="Verdana" w:cs="Times New Roman"/>
      <w:color w:val="auto"/>
      <w:sz w:val="15"/>
      <w:szCs w:val="15"/>
    </w:rPr>
  </w:style>
  <w:style w:type="character" w:styleId="FollowedHyperlink">
    <w:name w:val="FollowedHyperlink"/>
    <w:basedOn w:val="DefaultParagraphFont"/>
    <w:uiPriority w:val="99"/>
    <w:unhideWhenUsed/>
    <w:rsid w:val="00C9037E"/>
    <w:rPr>
      <w:color w:val="800080"/>
      <w:u w:val="single"/>
    </w:rPr>
  </w:style>
  <w:style w:type="paragraph" w:styleId="BodyText3">
    <w:name w:val="Body Text 3"/>
    <w:basedOn w:val="Normal"/>
    <w:link w:val="BodyText3Char"/>
    <w:rsid w:val="00AA37E6"/>
    <w:pPr>
      <w:spacing w:before="120"/>
    </w:pPr>
    <w:rPr>
      <w:sz w:val="20"/>
      <w:szCs w:val="16"/>
    </w:rPr>
  </w:style>
  <w:style w:type="character" w:customStyle="1" w:styleId="BodyText3Char">
    <w:name w:val="Body Text 3 Char"/>
    <w:basedOn w:val="DefaultParagraphFont"/>
    <w:link w:val="BodyText3"/>
    <w:rsid w:val="00AA37E6"/>
    <w:rPr>
      <w:rFonts w:eastAsiaTheme="minorEastAsia"/>
      <w:sz w:val="20"/>
      <w:szCs w:val="16"/>
    </w:rPr>
  </w:style>
  <w:style w:type="paragraph" w:customStyle="1" w:styleId="tabletitle0">
    <w:name w:val="table title"/>
    <w:basedOn w:val="TableTitle"/>
    <w:rsid w:val="003A33B8"/>
    <w:rPr>
      <w:sz w:val="22"/>
    </w:rPr>
  </w:style>
  <w:style w:type="paragraph" w:customStyle="1" w:styleId="QuickS">
    <w:name w:val="Quick S"/>
    <w:rsid w:val="00AA37E6"/>
    <w:pPr>
      <w:widowControl w:val="0"/>
      <w:overflowPunct w:val="0"/>
      <w:autoSpaceDE w:val="0"/>
      <w:autoSpaceDN w:val="0"/>
      <w:adjustRightInd w:val="0"/>
      <w:ind w:left="-1440"/>
      <w:jc w:val="both"/>
      <w:textAlignment w:val="baseline"/>
    </w:pPr>
    <w:rPr>
      <w:rFonts w:eastAsiaTheme="minorEastAsia"/>
      <w:sz w:val="24"/>
      <w:szCs w:val="24"/>
    </w:rPr>
  </w:style>
  <w:style w:type="character" w:customStyle="1" w:styleId="BiblioChar">
    <w:name w:val="Biblio Char"/>
    <w:basedOn w:val="DefaultParagraphFont"/>
    <w:link w:val="Biblio"/>
    <w:locked/>
    <w:rsid w:val="00AA37E6"/>
    <w:rPr>
      <w:rFonts w:eastAsiaTheme="minorEastAsia"/>
      <w:kern w:val="2"/>
      <w:sz w:val="24"/>
    </w:rPr>
  </w:style>
  <w:style w:type="paragraph" w:customStyle="1" w:styleId="Normaltext">
    <w:name w:val="Normal text"/>
    <w:basedOn w:val="Normal"/>
    <w:link w:val="NormaltextChar"/>
    <w:rsid w:val="00AA37E6"/>
    <w:pPr>
      <w:spacing w:before="240"/>
      <w:ind w:firstLine="720"/>
    </w:pPr>
  </w:style>
  <w:style w:type="character" w:customStyle="1" w:styleId="NormaltextChar">
    <w:name w:val="Normal text Char"/>
    <w:basedOn w:val="DefaultParagraphFont"/>
    <w:link w:val="Normaltext"/>
    <w:locked/>
    <w:rsid w:val="00AA37E6"/>
    <w:rPr>
      <w:rFonts w:eastAsiaTheme="minorEastAsia"/>
      <w:sz w:val="24"/>
    </w:rPr>
  </w:style>
  <w:style w:type="paragraph" w:customStyle="1" w:styleId="tocpagehead">
    <w:name w:val="toc page head"/>
    <w:rsid w:val="00AA37E6"/>
    <w:pPr>
      <w:tabs>
        <w:tab w:val="right" w:pos="9360"/>
      </w:tabs>
      <w:jc w:val="both"/>
    </w:pPr>
    <w:rPr>
      <w:rFonts w:eastAsiaTheme="minorEastAsia"/>
      <w:b/>
      <w:bCs/>
      <w:noProof/>
      <w:u w:val="words"/>
    </w:rPr>
  </w:style>
  <w:style w:type="paragraph" w:customStyle="1" w:styleId="bodytext-db">
    <w:name w:val="body text-db"/>
    <w:basedOn w:val="Normal"/>
    <w:link w:val="bodytext-dbChar"/>
    <w:rsid w:val="00AA37E6"/>
    <w:pPr>
      <w:spacing w:after="240"/>
      <w:ind w:firstLine="360"/>
    </w:pPr>
  </w:style>
  <w:style w:type="character" w:customStyle="1" w:styleId="bodytext-dbChar">
    <w:name w:val="body text-db Char"/>
    <w:basedOn w:val="DefaultParagraphFont"/>
    <w:link w:val="bodytext-db"/>
    <w:locked/>
    <w:rsid w:val="00AA37E6"/>
    <w:rPr>
      <w:rFonts w:eastAsiaTheme="minorEastAsia"/>
    </w:rPr>
  </w:style>
  <w:style w:type="paragraph" w:customStyle="1" w:styleId="bodytext-proposal">
    <w:name w:val="body text - proposal"/>
    <w:basedOn w:val="Normal"/>
    <w:rsid w:val="00AA3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720"/>
    </w:pPr>
    <w:rPr>
      <w:rFonts w:cs="Arial"/>
    </w:rPr>
  </w:style>
  <w:style w:type="paragraph" w:customStyle="1" w:styleId="bulletround-proposaltext">
    <w:name w:val="bullet round - proposal text"/>
    <w:basedOn w:val="bulletround"/>
    <w:rsid w:val="00AA37E6"/>
    <w:rPr>
      <w:kern w:val="2"/>
    </w:rPr>
  </w:style>
  <w:style w:type="paragraph" w:customStyle="1" w:styleId="text">
    <w:name w:val="text"/>
    <w:basedOn w:val="Normal"/>
    <w:rsid w:val="00AA37E6"/>
    <w:pPr>
      <w:spacing w:before="120"/>
    </w:pPr>
    <w:rPr>
      <w:sz w:val="20"/>
    </w:rPr>
  </w:style>
  <w:style w:type="paragraph" w:customStyle="1" w:styleId="arialtitle">
    <w:name w:val="arial title"/>
    <w:basedOn w:val="Normal"/>
    <w:rsid w:val="00AA37E6"/>
    <w:pPr>
      <w:keepNext/>
      <w:spacing w:before="240"/>
    </w:pPr>
    <w:rPr>
      <w:b/>
    </w:rPr>
  </w:style>
  <w:style w:type="paragraph" w:customStyle="1" w:styleId="NCESReportType">
    <w:name w:val="NCES Report Type"/>
    <w:basedOn w:val="Normal"/>
    <w:rsid w:val="00C9037E"/>
    <w:pPr>
      <w:autoSpaceDE w:val="0"/>
      <w:autoSpaceDN w:val="0"/>
      <w:adjustRightInd w:val="0"/>
      <w:spacing w:before="180" w:after="0"/>
      <w:ind w:left="720"/>
      <w:jc w:val="right"/>
    </w:pPr>
    <w:rPr>
      <w:rFonts w:eastAsia="Times New Roman" w:cs="Arial"/>
      <w:b/>
      <w:bCs/>
      <w:sz w:val="40"/>
      <w:szCs w:val="60"/>
    </w:rPr>
  </w:style>
  <w:style w:type="paragraph" w:customStyle="1" w:styleId="NCESSubtitle">
    <w:name w:val="NCES Subtitle"/>
    <w:basedOn w:val="Normal"/>
    <w:rsid w:val="00C9037E"/>
    <w:pPr>
      <w:autoSpaceDE w:val="0"/>
      <w:autoSpaceDN w:val="0"/>
      <w:adjustRightInd w:val="0"/>
      <w:spacing w:before="240" w:after="0"/>
      <w:ind w:left="720"/>
      <w:jc w:val="right"/>
    </w:pPr>
    <w:rPr>
      <w:rFonts w:eastAsia="Times New Roman" w:cs="Arial"/>
      <w:b/>
      <w:bCs/>
      <w:sz w:val="32"/>
      <w:szCs w:val="32"/>
    </w:rPr>
  </w:style>
  <w:style w:type="paragraph" w:customStyle="1" w:styleId="anindent">
    <w:name w:val="an indent"/>
    <w:basedOn w:val="Normal"/>
    <w:rsid w:val="00AA37E6"/>
    <w:pPr>
      <w:spacing w:before="120"/>
    </w:pPr>
    <w:rPr>
      <w:b/>
      <w:bCs/>
    </w:rPr>
  </w:style>
  <w:style w:type="paragraph" w:customStyle="1" w:styleId="anindent2">
    <w:name w:val="an indent 2"/>
    <w:basedOn w:val="Normal"/>
    <w:rsid w:val="00AA37E6"/>
    <w:pPr>
      <w:numPr>
        <w:numId w:val="7"/>
      </w:numPr>
    </w:pPr>
  </w:style>
  <w:style w:type="paragraph" w:customStyle="1" w:styleId="Bodynoindent">
    <w:name w:val="Body no indent"/>
    <w:basedOn w:val="Normal"/>
    <w:link w:val="BodynoindentChar"/>
    <w:rsid w:val="00AA37E6"/>
    <w:pPr>
      <w:spacing w:before="120"/>
    </w:pPr>
  </w:style>
  <w:style w:type="character" w:customStyle="1" w:styleId="BodynoindentChar">
    <w:name w:val="Body no indent Char"/>
    <w:basedOn w:val="DefaultParagraphFont"/>
    <w:link w:val="Bodynoindent"/>
    <w:rsid w:val="00AA37E6"/>
    <w:rPr>
      <w:rFonts w:eastAsiaTheme="minorEastAsia"/>
      <w:sz w:val="24"/>
    </w:rPr>
  </w:style>
  <w:style w:type="paragraph" w:customStyle="1" w:styleId="lettertitle">
    <w:name w:val="letter title"/>
    <w:basedOn w:val="Normal"/>
    <w:rsid w:val="00AA37E6"/>
    <w:pPr>
      <w:keepNext/>
      <w:shd w:val="clear" w:color="auto" w:fill="000000"/>
      <w:jc w:val="center"/>
    </w:pPr>
    <w:rPr>
      <w:rFonts w:cs="Arial"/>
      <w:b/>
      <w:bCs/>
    </w:rPr>
  </w:style>
  <w:style w:type="table" w:customStyle="1" w:styleId="TableGrid1">
    <w:name w:val="Table Grid1"/>
    <w:basedOn w:val="TableNormal"/>
    <w:next w:val="TableGrid"/>
    <w:uiPriority w:val="39"/>
    <w:rsid w:val="00C90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0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037E"/>
  </w:style>
  <w:style w:type="numbering" w:customStyle="1" w:styleId="NoList2">
    <w:name w:val="No List2"/>
    <w:next w:val="NoList"/>
    <w:uiPriority w:val="99"/>
    <w:semiHidden/>
    <w:unhideWhenUsed/>
    <w:rsid w:val="00C9037E"/>
  </w:style>
  <w:style w:type="character" w:customStyle="1" w:styleId="normaltextrun">
    <w:name w:val="normaltextrun"/>
    <w:basedOn w:val="DefaultParagraphFont"/>
    <w:rsid w:val="00C9037E"/>
  </w:style>
  <w:style w:type="paragraph" w:customStyle="1" w:styleId="mailoutsheader">
    <w:name w:val="mailouts header"/>
    <w:basedOn w:val="Normal"/>
    <w:next w:val="Normal"/>
    <w:uiPriority w:val="99"/>
    <w:rsid w:val="00AA37E6"/>
    <w:pPr>
      <w:jc w:val="center"/>
    </w:pPr>
    <w:rPr>
      <w:rFonts w:ascii="Arial Bold" w:hAnsi="Arial Bold" w:cs="Arial"/>
      <w:b/>
      <w:bCs/>
      <w:sz w:val="26"/>
    </w:rPr>
  </w:style>
  <w:style w:type="paragraph" w:styleId="EnvelopeReturn">
    <w:name w:val="envelope return"/>
    <w:basedOn w:val="Normal"/>
    <w:uiPriority w:val="99"/>
    <w:rsid w:val="00AA37E6"/>
    <w:rPr>
      <w:rFonts w:ascii="Amazone BT" w:hAnsi="Amazone BT" w:cs="Arial"/>
    </w:rPr>
  </w:style>
  <w:style w:type="paragraph" w:customStyle="1" w:styleId="abody">
    <w:name w:val="abody"/>
    <w:basedOn w:val="Normal"/>
    <w:next w:val="Normal"/>
    <w:uiPriority w:val="99"/>
    <w:rsid w:val="00AA37E6"/>
    <w:pPr>
      <w:spacing w:after="240" w:line="300" w:lineRule="auto"/>
      <w:ind w:firstLine="720"/>
    </w:pPr>
    <w:rPr>
      <w:snapToGrid w:val="0"/>
    </w:rPr>
  </w:style>
  <w:style w:type="paragraph" w:styleId="Revision">
    <w:name w:val="Revision"/>
    <w:hidden/>
    <w:uiPriority w:val="99"/>
    <w:semiHidden/>
    <w:rsid w:val="00AA37E6"/>
    <w:rPr>
      <w:rFonts w:eastAsiaTheme="minorEastAsia"/>
      <w:sz w:val="24"/>
    </w:rPr>
  </w:style>
  <w:style w:type="paragraph" w:customStyle="1" w:styleId="paragraph">
    <w:name w:val="paragraph"/>
    <w:basedOn w:val="Normal"/>
    <w:rsid w:val="00C9037E"/>
    <w:pPr>
      <w:spacing w:before="100" w:beforeAutospacing="1" w:after="100" w:afterAutospacing="1"/>
    </w:pPr>
    <w:rPr>
      <w:rFonts w:ascii="Times New Roman" w:eastAsia="Times New Roman" w:hAnsi="Times New Roman"/>
    </w:rPr>
  </w:style>
  <w:style w:type="character" w:styleId="PlaceholderText">
    <w:name w:val="Placeholder Text"/>
    <w:uiPriority w:val="99"/>
    <w:semiHidden/>
    <w:rsid w:val="00C9037E"/>
    <w:rPr>
      <w:color w:val="808080"/>
    </w:rPr>
  </w:style>
  <w:style w:type="paragraph" w:styleId="BodyTextIndent2">
    <w:name w:val="Body Text Indent 2"/>
    <w:basedOn w:val="Normal"/>
    <w:link w:val="BodyTextIndent2Char"/>
    <w:uiPriority w:val="99"/>
    <w:rsid w:val="00AA37E6"/>
    <w:pPr>
      <w:spacing w:line="480" w:lineRule="auto"/>
      <w:ind w:left="360"/>
    </w:pPr>
  </w:style>
  <w:style w:type="character" w:customStyle="1" w:styleId="BodyTextIndent2Char">
    <w:name w:val="Body Text Indent 2 Char"/>
    <w:basedOn w:val="DefaultParagraphFont"/>
    <w:link w:val="BodyTextIndent2"/>
    <w:uiPriority w:val="99"/>
    <w:rsid w:val="00AA37E6"/>
    <w:rPr>
      <w:rFonts w:ascii="Garamond" w:eastAsiaTheme="minorEastAsia" w:hAnsi="Garamond"/>
      <w:sz w:val="24"/>
    </w:rPr>
  </w:style>
  <w:style w:type="table" w:customStyle="1" w:styleId="PlainTable51">
    <w:name w:val="Plain Table 51"/>
    <w:basedOn w:val="TableNormal"/>
    <w:uiPriority w:val="45"/>
    <w:rsid w:val="00C9037E"/>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pellingerror">
    <w:name w:val="spellingerror"/>
    <w:basedOn w:val="DefaultParagraphFont"/>
    <w:rsid w:val="00C9037E"/>
  </w:style>
  <w:style w:type="character" w:customStyle="1" w:styleId="StyleTimesNewRoman">
    <w:name w:val="Style Times New Roman"/>
    <w:uiPriority w:val="99"/>
    <w:rsid w:val="00C9037E"/>
    <w:rPr>
      <w:rFonts w:ascii="Times New Roman" w:hAnsi="Times New Roman" w:cs="Times New Roman"/>
      <w:sz w:val="24"/>
    </w:rPr>
  </w:style>
  <w:style w:type="character" w:customStyle="1" w:styleId="Style1Char">
    <w:name w:val="Style1 Char"/>
    <w:link w:val="Style1"/>
    <w:rsid w:val="00C9037E"/>
    <w:rPr>
      <w:rFonts w:ascii="Garamond" w:eastAsia="SimSun" w:hAnsi="Garamond" w:cs="Calibri"/>
      <w:sz w:val="24"/>
      <w:szCs w:val="24"/>
      <w:lang w:eastAsia="zh-CN"/>
    </w:rPr>
  </w:style>
  <w:style w:type="paragraph" w:customStyle="1" w:styleId="table">
    <w:name w:val="table"/>
    <w:basedOn w:val="Footer"/>
    <w:rsid w:val="00C9037E"/>
    <w:pPr>
      <w:widowControl w:val="0"/>
      <w:tabs>
        <w:tab w:val="clear" w:pos="4680"/>
        <w:tab w:val="clear" w:pos="9360"/>
        <w:tab w:val="left" w:pos="540"/>
      </w:tabs>
      <w:spacing w:before="120" w:after="0"/>
    </w:pPr>
    <w:rPr>
      <w:rFonts w:ascii="Lucida Fax" w:eastAsia="Times New Roman" w:hAnsi="Lucida Fax"/>
      <w:vanish/>
      <w:szCs w:val="20"/>
    </w:rPr>
  </w:style>
  <w:style w:type="paragraph" w:customStyle="1" w:styleId="Tabletitlecontinued">
    <w:name w:val="Table title continued"/>
    <w:basedOn w:val="TableTitle"/>
    <w:next w:val="Normal"/>
    <w:rsid w:val="00C9037E"/>
    <w:pPr>
      <w:spacing w:before="0" w:line="240" w:lineRule="auto"/>
    </w:pPr>
  </w:style>
  <w:style w:type="paragraph" w:customStyle="1" w:styleId="TOC">
    <w:name w:val="TOC"/>
    <w:basedOn w:val="Normal"/>
    <w:link w:val="TOCChar"/>
    <w:autoRedefine/>
    <w:rsid w:val="00C9037E"/>
    <w:pPr>
      <w:ind w:left="-630"/>
    </w:pPr>
    <w:rPr>
      <w:rFonts w:ascii="Calibri" w:hAnsi="Calibri"/>
      <w:b/>
      <w:i/>
    </w:rPr>
  </w:style>
  <w:style w:type="paragraph" w:styleId="Salutation">
    <w:name w:val="Salutation"/>
    <w:basedOn w:val="Normal"/>
    <w:next w:val="Normal"/>
    <w:link w:val="SalutationChar"/>
    <w:uiPriority w:val="99"/>
    <w:rsid w:val="00AA37E6"/>
    <w:pPr>
      <w:widowControl w:val="0"/>
    </w:pPr>
    <w:rPr>
      <w:sz w:val="20"/>
    </w:rPr>
  </w:style>
  <w:style w:type="character" w:customStyle="1" w:styleId="SalutationChar">
    <w:name w:val="Salutation Char"/>
    <w:basedOn w:val="DefaultParagraphFont"/>
    <w:link w:val="Salutation"/>
    <w:uiPriority w:val="99"/>
    <w:rsid w:val="00AA37E6"/>
    <w:rPr>
      <w:rFonts w:ascii="Arial" w:eastAsiaTheme="minorEastAsia" w:hAnsi="Arial"/>
      <w:sz w:val="20"/>
    </w:rPr>
  </w:style>
  <w:style w:type="character" w:customStyle="1" w:styleId="TOC2Char">
    <w:name w:val="TOC_2 Char"/>
    <w:basedOn w:val="DefaultParagraphFont"/>
    <w:link w:val="TOC20"/>
    <w:locked/>
    <w:rsid w:val="00AA37E6"/>
    <w:rPr>
      <w:b/>
      <w:bCs/>
    </w:rPr>
  </w:style>
  <w:style w:type="paragraph" w:customStyle="1" w:styleId="TOC20">
    <w:name w:val="TOC_2"/>
    <w:basedOn w:val="Normal"/>
    <w:link w:val="TOC2Char"/>
    <w:rsid w:val="00AA37E6"/>
    <w:pPr>
      <w:spacing w:before="100" w:beforeAutospacing="1" w:after="100" w:afterAutospacing="1"/>
    </w:pPr>
    <w:rPr>
      <w:b/>
      <w:bCs/>
    </w:rPr>
  </w:style>
  <w:style w:type="character" w:customStyle="1" w:styleId="apple-style-span">
    <w:name w:val="apple-style-span"/>
    <w:basedOn w:val="DefaultParagraphFont"/>
    <w:rsid w:val="00AA37E6"/>
    <w:rPr>
      <w:rFonts w:cs="Times New Roman"/>
    </w:rPr>
  </w:style>
  <w:style w:type="paragraph" w:customStyle="1" w:styleId="Appendixsubtitle">
    <w:name w:val="Appendix subtitle"/>
    <w:basedOn w:val="AppendixTitle"/>
    <w:qFormat/>
    <w:rsid w:val="00AA37E6"/>
    <w:pPr>
      <w:keepLines/>
      <w:pBdr>
        <w:bottom w:val="single" w:sz="24" w:space="1" w:color="auto"/>
      </w:pBdr>
      <w:tabs>
        <w:tab w:val="clear" w:pos="540"/>
      </w:tabs>
      <w:spacing w:before="4560"/>
    </w:pPr>
    <w:rPr>
      <w:rFonts w:asciiTheme="majorHAnsi" w:eastAsiaTheme="majorEastAsia" w:hAnsiTheme="majorHAnsi"/>
      <w:b/>
      <w:bCs/>
      <w:color w:val="1F4E79" w:themeColor="accent1" w:themeShade="80"/>
      <w:u w:val="single"/>
    </w:rPr>
  </w:style>
  <w:style w:type="paragraph" w:customStyle="1" w:styleId="BodyText-noindent">
    <w:name w:val="Body Text - no indent"/>
    <w:basedOn w:val="BodyText"/>
    <w:qFormat/>
    <w:rsid w:val="00AA37E6"/>
    <w:pPr>
      <w:spacing w:line="259" w:lineRule="auto"/>
    </w:pPr>
    <w:rPr>
      <w:rFonts w:cstheme="minorBidi"/>
      <w:szCs w:val="22"/>
    </w:rPr>
  </w:style>
  <w:style w:type="character" w:customStyle="1" w:styleId="emph">
    <w:name w:val="emph"/>
    <w:basedOn w:val="DefaultParagraphFont"/>
    <w:rsid w:val="00AA37E6"/>
  </w:style>
  <w:style w:type="character" w:customStyle="1" w:styleId="TOCChar">
    <w:name w:val="TOC Char"/>
    <w:basedOn w:val="DefaultParagraphFont"/>
    <w:link w:val="TOC"/>
    <w:rsid w:val="00C9037E"/>
    <w:rPr>
      <w:rFonts w:ascii="Calibri" w:eastAsiaTheme="minorEastAsia" w:hAnsi="Calibri" w:cs="Times New Roman"/>
      <w:b/>
      <w:i/>
      <w:sz w:val="24"/>
      <w:szCs w:val="24"/>
    </w:rPr>
  </w:style>
  <w:style w:type="paragraph" w:customStyle="1" w:styleId="BodyText20">
    <w:name w:val="Body Text2"/>
    <w:basedOn w:val="Normal"/>
    <w:rsid w:val="00AA37E6"/>
    <w:pPr>
      <w:spacing w:line="360" w:lineRule="auto"/>
      <w:ind w:firstLine="720"/>
    </w:pPr>
  </w:style>
  <w:style w:type="paragraph" w:customStyle="1" w:styleId="TOC0">
    <w:name w:val="TOC 0"/>
    <w:basedOn w:val="Normal"/>
    <w:uiPriority w:val="99"/>
    <w:rsid w:val="00AA37E6"/>
    <w:pPr>
      <w:keepNext/>
      <w:keepLines/>
      <w:spacing w:after="240"/>
      <w:jc w:val="center"/>
    </w:pPr>
    <w:rPr>
      <w:b/>
      <w:caps/>
      <w:sz w:val="28"/>
    </w:rPr>
  </w:style>
  <w:style w:type="numbering" w:customStyle="1" w:styleId="NoList1">
    <w:name w:val="No List1"/>
    <w:next w:val="NoList"/>
    <w:uiPriority w:val="99"/>
    <w:semiHidden/>
    <w:unhideWhenUsed/>
    <w:rsid w:val="00C9037E"/>
  </w:style>
  <w:style w:type="character" w:customStyle="1" w:styleId="FootnoteCharacters">
    <w:name w:val="Footnote Characters"/>
    <w:basedOn w:val="DefaultParagraphFont"/>
    <w:rsid w:val="00AA37E6"/>
    <w:rPr>
      <w:rFonts w:ascii="Times New Roman" w:hAnsi="Times New Roman" w:cs="Times New Roman"/>
      <w:sz w:val="18"/>
      <w:szCs w:val="18"/>
      <w:vertAlign w:val="superscript"/>
    </w:rPr>
  </w:style>
  <w:style w:type="character" w:styleId="EndnoteReference">
    <w:name w:val="endnote reference"/>
    <w:rsid w:val="00AA37E6"/>
    <w:rPr>
      <w:vertAlign w:val="superscript"/>
    </w:rPr>
  </w:style>
  <w:style w:type="character" w:customStyle="1" w:styleId="EndnoteCharacters">
    <w:name w:val="Endnote Characters"/>
    <w:rsid w:val="00AA37E6"/>
  </w:style>
  <w:style w:type="paragraph" w:customStyle="1" w:styleId="Heading">
    <w:name w:val="Heading"/>
    <w:basedOn w:val="Normal"/>
    <w:next w:val="BodyText"/>
    <w:rsid w:val="00AA37E6"/>
    <w:pPr>
      <w:keepNext/>
      <w:suppressAutoHyphens/>
      <w:spacing w:before="240"/>
    </w:pPr>
    <w:rPr>
      <w:rFonts w:eastAsia="Arial Unicode MS" w:cs="Arial Unicode MS"/>
      <w:sz w:val="28"/>
      <w:szCs w:val="28"/>
      <w:lang w:eastAsia="ar-SA"/>
    </w:rPr>
  </w:style>
  <w:style w:type="paragraph" w:styleId="Caption">
    <w:name w:val="caption"/>
    <w:basedOn w:val="Normal"/>
    <w:next w:val="Normal"/>
    <w:unhideWhenUsed/>
    <w:qFormat/>
    <w:rsid w:val="00AA37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pPr>
    <w:rPr>
      <w:i/>
      <w:iCs/>
    </w:rPr>
  </w:style>
  <w:style w:type="paragraph" w:customStyle="1" w:styleId="Index">
    <w:name w:val="Index"/>
    <w:basedOn w:val="Normal"/>
    <w:rsid w:val="00AA37E6"/>
    <w:pPr>
      <w:suppressLineNumbers/>
      <w:suppressAutoHyphens/>
    </w:pPr>
    <w:rPr>
      <w:lang w:eastAsia="ar-SA"/>
    </w:rPr>
  </w:style>
  <w:style w:type="paragraph" w:customStyle="1" w:styleId="Contents10">
    <w:name w:val="Contents 10"/>
    <w:basedOn w:val="Index"/>
    <w:rsid w:val="00AA37E6"/>
    <w:pPr>
      <w:tabs>
        <w:tab w:val="right" w:leader="dot" w:pos="7425"/>
      </w:tabs>
      <w:ind w:left="2547"/>
    </w:pPr>
  </w:style>
  <w:style w:type="paragraph" w:customStyle="1" w:styleId="TableContents">
    <w:name w:val="Table Contents"/>
    <w:basedOn w:val="Normal"/>
    <w:rsid w:val="00AA37E6"/>
    <w:pPr>
      <w:suppressLineNumbers/>
      <w:suppressAutoHyphens/>
    </w:pPr>
    <w:rPr>
      <w:lang w:eastAsia="ar-SA"/>
    </w:rPr>
  </w:style>
  <w:style w:type="paragraph" w:customStyle="1" w:styleId="TableHeading0">
    <w:name w:val="Table Heading"/>
    <w:basedOn w:val="TableContents"/>
    <w:rsid w:val="00AA37E6"/>
    <w:pPr>
      <w:jc w:val="center"/>
    </w:pPr>
    <w:rPr>
      <w:b/>
      <w:bCs/>
    </w:rPr>
  </w:style>
  <w:style w:type="paragraph" w:customStyle="1" w:styleId="Framecontents">
    <w:name w:val="Frame contents"/>
    <w:basedOn w:val="BodyText"/>
    <w:rsid w:val="00AA37E6"/>
    <w:pPr>
      <w:suppressAutoHyphens/>
      <w:spacing w:line="259" w:lineRule="auto"/>
    </w:pPr>
    <w:rPr>
      <w:rFonts w:asciiTheme="minorHAnsi" w:hAnsiTheme="minorHAnsi" w:cstheme="minorBidi"/>
      <w:szCs w:val="22"/>
      <w:lang w:eastAsia="ar-SA"/>
    </w:rPr>
  </w:style>
  <w:style w:type="character" w:customStyle="1" w:styleId="bulletsChar">
    <w:name w:val="bullets Char"/>
    <w:aliases w:val="bu Char"/>
    <w:basedOn w:val="DefaultParagraphFont"/>
    <w:link w:val="bullets"/>
    <w:rsid w:val="00AA37E6"/>
    <w:rPr>
      <w:rFonts w:eastAsiaTheme="minorEastAsia"/>
      <w:sz w:val="24"/>
    </w:rPr>
  </w:style>
  <w:style w:type="table" w:styleId="TableClassic2">
    <w:name w:val="Table Classic 2"/>
    <w:basedOn w:val="TableNormal"/>
    <w:rsid w:val="00AA37E6"/>
    <w:pPr>
      <w:widowControl w:val="0"/>
      <w:overflowPunct w:val="0"/>
      <w:autoSpaceDE w:val="0"/>
      <w:autoSpaceDN w:val="0"/>
      <w:adjustRightInd w:val="0"/>
      <w:textAlignment w:val="baseline"/>
    </w:pPr>
    <w:rPr>
      <w:rFonts w:eastAsiaTheme="minorEastAsia"/>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AA37E6"/>
    <w:rPr>
      <w:i/>
      <w:iCs/>
      <w:color w:val="595959" w:themeColor="text1" w:themeTint="A6"/>
    </w:rPr>
  </w:style>
  <w:style w:type="paragraph" w:styleId="IntenseQuote">
    <w:name w:val="Intense Quote"/>
    <w:basedOn w:val="Normal"/>
    <w:next w:val="Normal"/>
    <w:link w:val="IntenseQuoteChar"/>
    <w:uiPriority w:val="30"/>
    <w:qFormat/>
    <w:rsid w:val="00AA37E6"/>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A37E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AA37E6"/>
    <w:rPr>
      <w:b/>
      <w:bCs/>
      <w:i/>
      <w:iCs/>
    </w:rPr>
  </w:style>
  <w:style w:type="character" w:styleId="SubtleReference">
    <w:name w:val="Subtle Reference"/>
    <w:basedOn w:val="DefaultParagraphFont"/>
    <w:uiPriority w:val="31"/>
    <w:qFormat/>
    <w:rsid w:val="00AA37E6"/>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AA37E6"/>
    <w:rPr>
      <w:b/>
      <w:bCs/>
      <w:smallCaps/>
      <w:spacing w:val="10"/>
    </w:rPr>
  </w:style>
  <w:style w:type="table" w:customStyle="1" w:styleId="GridTable1Light1">
    <w:name w:val="Grid Table 1 Light1"/>
    <w:basedOn w:val="TableNormal"/>
    <w:uiPriority w:val="46"/>
    <w:rsid w:val="00AA37E6"/>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C9037E"/>
    <w:pPr>
      <w:spacing w:before="100" w:beforeAutospacing="1" w:after="100" w:afterAutospacing="1"/>
    </w:pPr>
  </w:style>
  <w:style w:type="paragraph" w:customStyle="1" w:styleId="ColorfulList-Accent11">
    <w:name w:val="Colorful List - Accent 11"/>
    <w:basedOn w:val="Normal"/>
    <w:uiPriority w:val="34"/>
    <w:qFormat/>
    <w:rsid w:val="00AA37E6"/>
    <w:pPr>
      <w:spacing w:after="0"/>
      <w:ind w:left="720"/>
    </w:pPr>
    <w:rPr>
      <w:rFonts w:ascii="Calibri" w:eastAsia="Calibri" w:hAnsi="Calibri"/>
    </w:rPr>
  </w:style>
  <w:style w:type="character" w:customStyle="1" w:styleId="Mention3">
    <w:name w:val="Mention3"/>
    <w:basedOn w:val="DefaultParagraphFont"/>
    <w:uiPriority w:val="99"/>
    <w:semiHidden/>
    <w:unhideWhenUsed/>
    <w:rsid w:val="00AA37E6"/>
    <w:rPr>
      <w:color w:val="2B579A"/>
      <w:shd w:val="clear" w:color="auto" w:fill="E6E6E6"/>
    </w:rPr>
  </w:style>
  <w:style w:type="table" w:customStyle="1" w:styleId="TableGrid3">
    <w:name w:val="Table Grid3"/>
    <w:basedOn w:val="TableNormal"/>
    <w:next w:val="TableGrid"/>
    <w:uiPriority w:val="39"/>
    <w:rsid w:val="00AA37E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index heading"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Classic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3B8"/>
    <w:pPr>
      <w:spacing w:after="120" w:line="264" w:lineRule="auto"/>
    </w:pPr>
    <w:rPr>
      <w:rFonts w:ascii="Arial" w:eastAsiaTheme="minorEastAsia" w:hAnsi="Arial" w:cs="Times New Roman"/>
      <w:szCs w:val="24"/>
    </w:rPr>
  </w:style>
  <w:style w:type="paragraph" w:styleId="Heading1">
    <w:name w:val="heading 1"/>
    <w:aliases w:val="TOC2"/>
    <w:basedOn w:val="Normal"/>
    <w:next w:val="Normal"/>
    <w:link w:val="Heading1Char"/>
    <w:uiPriority w:val="9"/>
    <w:qFormat/>
    <w:rsid w:val="00C9037E"/>
    <w:pPr>
      <w:keepNext/>
      <w:spacing w:before="240"/>
      <w:outlineLvl w:val="0"/>
    </w:pPr>
    <w:rPr>
      <w:rFonts w:eastAsiaTheme="minorHAnsi" w:cs="Arial"/>
      <w:b/>
      <w:noProof/>
      <w:sz w:val="28"/>
      <w:szCs w:val="22"/>
    </w:rPr>
  </w:style>
  <w:style w:type="paragraph" w:styleId="Heading2">
    <w:name w:val="heading 2"/>
    <w:basedOn w:val="BodyText"/>
    <w:next w:val="Normal"/>
    <w:link w:val="Heading2Char"/>
    <w:uiPriority w:val="9"/>
    <w:unhideWhenUsed/>
    <w:qFormat/>
    <w:rsid w:val="00DF78BB"/>
    <w:pPr>
      <w:keepNext/>
      <w:spacing w:before="240"/>
      <w:outlineLvl w:val="1"/>
    </w:pPr>
    <w:rPr>
      <w:rFonts w:cs="Arial"/>
      <w:b/>
      <w:szCs w:val="22"/>
    </w:rPr>
  </w:style>
  <w:style w:type="paragraph" w:styleId="Heading3">
    <w:name w:val="heading 3"/>
    <w:basedOn w:val="Normal"/>
    <w:next w:val="Normal"/>
    <w:link w:val="Heading3Char"/>
    <w:uiPriority w:val="9"/>
    <w:unhideWhenUsed/>
    <w:qFormat/>
    <w:rsid w:val="00DF78BB"/>
    <w:pPr>
      <w:keepNext/>
      <w:keepLines/>
      <w:spacing w:before="160"/>
      <w:outlineLvl w:val="2"/>
    </w:pPr>
    <w:rPr>
      <w:rFonts w:eastAsiaTheme="majorEastAsia" w:cstheme="majorBidi"/>
      <w:b/>
    </w:rPr>
  </w:style>
  <w:style w:type="paragraph" w:styleId="Heading4">
    <w:name w:val="heading 4"/>
    <w:basedOn w:val="ListParagraph"/>
    <w:next w:val="Normal"/>
    <w:link w:val="Heading4Char"/>
    <w:uiPriority w:val="9"/>
    <w:unhideWhenUsed/>
    <w:qFormat/>
    <w:rsid w:val="00C9037E"/>
    <w:pPr>
      <w:numPr>
        <w:numId w:val="22"/>
      </w:numPr>
      <w:outlineLvl w:val="3"/>
    </w:pPr>
    <w:rPr>
      <w:b/>
      <w:szCs w:val="24"/>
    </w:rPr>
  </w:style>
  <w:style w:type="paragraph" w:styleId="Heading5">
    <w:name w:val="heading 5"/>
    <w:basedOn w:val="Normal"/>
    <w:next w:val="Normal"/>
    <w:link w:val="Heading5Char"/>
    <w:uiPriority w:val="9"/>
    <w:unhideWhenUsed/>
    <w:qFormat/>
    <w:rsid w:val="00C9037E"/>
    <w:pPr>
      <w:keepNext/>
      <w:keepLines/>
      <w:spacing w:before="40" w:after="0"/>
      <w:outlineLvl w:val="4"/>
    </w:pPr>
    <w:rPr>
      <w:rFonts w:ascii="Cambria" w:eastAsia="Times New Roman" w:hAnsi="Cambria"/>
      <w:color w:val="365F91"/>
    </w:rPr>
  </w:style>
  <w:style w:type="paragraph" w:styleId="Heading6">
    <w:name w:val="heading 6"/>
    <w:basedOn w:val="Normal"/>
    <w:next w:val="Normal"/>
    <w:link w:val="Heading6Char"/>
    <w:uiPriority w:val="9"/>
    <w:unhideWhenUsed/>
    <w:qFormat/>
    <w:rsid w:val="00C9037E"/>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AA37E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TOCHeading"/>
    <w:next w:val="Normal"/>
    <w:link w:val="Heading8Char"/>
    <w:unhideWhenUsed/>
    <w:qFormat/>
    <w:rsid w:val="00AA37E6"/>
    <w:pPr>
      <w:outlineLvl w:val="7"/>
    </w:pPr>
    <w:rPr>
      <w:b w:val="0"/>
      <w:bCs/>
    </w:rPr>
  </w:style>
  <w:style w:type="paragraph" w:styleId="Heading9">
    <w:name w:val="heading 9"/>
    <w:basedOn w:val="Normal"/>
    <w:next w:val="Normal"/>
    <w:link w:val="Heading9Char"/>
    <w:unhideWhenUsed/>
    <w:qFormat/>
    <w:rsid w:val="00AA37E6"/>
    <w:pPr>
      <w:keepNext/>
      <w:pBdr>
        <w:bottom w:val="thinThickSmallGap" w:sz="24" w:space="1" w:color="auto"/>
      </w:pBdr>
      <w:spacing w:before="5000"/>
      <w:jc w:val="right"/>
      <w:outlineLvl w:val="8"/>
    </w:pPr>
    <w:rPr>
      <w:rFonts w:eastAsia="Times New Roman" w:cs="Arial"/>
      <w:b/>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2 Char"/>
    <w:basedOn w:val="DefaultParagraphFont"/>
    <w:link w:val="Heading1"/>
    <w:uiPriority w:val="9"/>
    <w:rsid w:val="00C9037E"/>
    <w:rPr>
      <w:rFonts w:ascii="Arial" w:hAnsi="Arial" w:cs="Arial"/>
      <w:b/>
      <w:noProof/>
      <w:sz w:val="28"/>
    </w:rPr>
  </w:style>
  <w:style w:type="character" w:customStyle="1" w:styleId="Heading2Char">
    <w:name w:val="Heading 2 Char"/>
    <w:basedOn w:val="DefaultParagraphFont"/>
    <w:link w:val="Heading2"/>
    <w:uiPriority w:val="9"/>
    <w:rsid w:val="00DF78BB"/>
    <w:rPr>
      <w:rFonts w:ascii="Arial" w:eastAsiaTheme="minorEastAsia" w:hAnsi="Arial" w:cs="Arial"/>
      <w:b/>
      <w:sz w:val="24"/>
    </w:rPr>
  </w:style>
  <w:style w:type="character" w:customStyle="1" w:styleId="Heading3Char">
    <w:name w:val="Heading 3 Char"/>
    <w:basedOn w:val="DefaultParagraphFont"/>
    <w:link w:val="Heading3"/>
    <w:uiPriority w:val="9"/>
    <w:rsid w:val="00DF78BB"/>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C9037E"/>
    <w:rPr>
      <w:rFonts w:ascii="Garamond" w:hAnsi="Garamond"/>
      <w:b/>
      <w:sz w:val="24"/>
      <w:szCs w:val="24"/>
    </w:rPr>
  </w:style>
  <w:style w:type="character" w:styleId="CommentReference">
    <w:name w:val="annotation reference"/>
    <w:basedOn w:val="DefaultParagraphFont"/>
    <w:uiPriority w:val="99"/>
    <w:unhideWhenUsed/>
    <w:rsid w:val="00C9037E"/>
    <w:rPr>
      <w:sz w:val="16"/>
      <w:szCs w:val="16"/>
    </w:rPr>
  </w:style>
  <w:style w:type="paragraph" w:styleId="CommentText">
    <w:name w:val="annotation text"/>
    <w:basedOn w:val="Normal"/>
    <w:link w:val="CommentTextChar"/>
    <w:uiPriority w:val="99"/>
    <w:unhideWhenUsed/>
    <w:rsid w:val="00C9037E"/>
    <w:rPr>
      <w:sz w:val="20"/>
      <w:szCs w:val="20"/>
    </w:rPr>
  </w:style>
  <w:style w:type="character" w:customStyle="1" w:styleId="CommentTextChar">
    <w:name w:val="Comment Text Char"/>
    <w:basedOn w:val="DefaultParagraphFont"/>
    <w:link w:val="CommentText"/>
    <w:uiPriority w:val="99"/>
    <w:rsid w:val="00C9037E"/>
    <w:rPr>
      <w:rFonts w:ascii="Garamond" w:eastAsiaTheme="minorEastAsia" w:hAnsi="Garamond" w:cs="Times New Roman"/>
      <w:sz w:val="20"/>
      <w:szCs w:val="20"/>
    </w:rPr>
  </w:style>
  <w:style w:type="paragraph" w:styleId="CommentSubject">
    <w:name w:val="annotation subject"/>
    <w:basedOn w:val="CommentText"/>
    <w:next w:val="CommentText"/>
    <w:link w:val="CommentSubjectChar"/>
    <w:uiPriority w:val="99"/>
    <w:unhideWhenUsed/>
    <w:rsid w:val="00C9037E"/>
    <w:pPr>
      <w:spacing w:line="259" w:lineRule="auto"/>
    </w:pPr>
    <w:rPr>
      <w:rFonts w:eastAsia="Times New Roman" w:cs="Arial"/>
      <w:b/>
      <w:bCs/>
    </w:rPr>
  </w:style>
  <w:style w:type="character" w:customStyle="1" w:styleId="CommentSubjectChar">
    <w:name w:val="Comment Subject Char"/>
    <w:basedOn w:val="CommentTextChar"/>
    <w:link w:val="CommentSubject"/>
    <w:uiPriority w:val="99"/>
    <w:rsid w:val="00C9037E"/>
    <w:rPr>
      <w:rFonts w:ascii="Arial" w:eastAsia="Times New Roman" w:hAnsi="Arial" w:cs="Arial"/>
      <w:b/>
      <w:bCs/>
      <w:sz w:val="20"/>
      <w:szCs w:val="20"/>
    </w:rPr>
  </w:style>
  <w:style w:type="paragraph" w:styleId="BalloonText">
    <w:name w:val="Balloon Text"/>
    <w:basedOn w:val="Normal"/>
    <w:link w:val="BalloonTextChar"/>
    <w:uiPriority w:val="99"/>
    <w:unhideWhenUsed/>
    <w:rsid w:val="00C903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C9037E"/>
    <w:rPr>
      <w:rFonts w:ascii="Segoe UI" w:eastAsiaTheme="minorEastAsia" w:hAnsi="Segoe UI" w:cs="Segoe UI"/>
      <w:sz w:val="18"/>
      <w:szCs w:val="18"/>
    </w:rPr>
  </w:style>
  <w:style w:type="character" w:styleId="Hyperlink">
    <w:name w:val="Hyperlink"/>
    <w:basedOn w:val="DefaultParagraphFont"/>
    <w:uiPriority w:val="99"/>
    <w:unhideWhenUsed/>
    <w:rsid w:val="00C9037E"/>
    <w:rPr>
      <w:color w:val="auto"/>
      <w:u w:val="single"/>
    </w:rPr>
  </w:style>
  <w:style w:type="paragraph" w:styleId="TOC1">
    <w:name w:val="toc 1"/>
    <w:basedOn w:val="BodyText"/>
    <w:next w:val="TOC2"/>
    <w:uiPriority w:val="39"/>
    <w:qFormat/>
    <w:rsid w:val="00C9037E"/>
    <w:pPr>
      <w:tabs>
        <w:tab w:val="right" w:leader="dot" w:pos="9360"/>
      </w:tabs>
      <w:spacing w:before="120" w:after="0" w:line="320" w:lineRule="atLeast"/>
      <w:ind w:left="1080" w:right="1584" w:hanging="1080"/>
    </w:pPr>
    <w:rPr>
      <w:rFonts w:eastAsia="Times New Roman"/>
      <w:b/>
      <w:noProof/>
    </w:rPr>
  </w:style>
  <w:style w:type="character" w:customStyle="1" w:styleId="BodyTextChar">
    <w:name w:val="Body Text Char"/>
    <w:basedOn w:val="DefaultParagraphFont"/>
    <w:link w:val="BodyText"/>
    <w:uiPriority w:val="99"/>
    <w:rsid w:val="00C9037E"/>
    <w:rPr>
      <w:rFonts w:ascii="Garamond" w:eastAsiaTheme="minorEastAsia" w:hAnsi="Garamond" w:cs="Times New Roman"/>
      <w:sz w:val="24"/>
      <w:szCs w:val="24"/>
    </w:rPr>
  </w:style>
  <w:style w:type="paragraph" w:styleId="BodyText">
    <w:name w:val="Body Text"/>
    <w:basedOn w:val="Normal"/>
    <w:link w:val="BodyTextChar"/>
    <w:uiPriority w:val="99"/>
    <w:unhideWhenUsed/>
    <w:rsid w:val="00C9037E"/>
  </w:style>
  <w:style w:type="character" w:customStyle="1" w:styleId="FootnoteTextChar">
    <w:name w:val="Footnote Text Char"/>
    <w:aliases w:val="ft Char,fo Char,footnote text Char1,ft1 Char,fo1 Char,footnote text Char Char"/>
    <w:basedOn w:val="DefaultParagraphFont"/>
    <w:link w:val="FootnoteText"/>
    <w:rsid w:val="00C9037E"/>
    <w:rPr>
      <w:rFonts w:ascii="Garamond" w:eastAsia="Times New Roman" w:hAnsi="Garamond" w:cs="Times New Roman"/>
      <w:sz w:val="18"/>
      <w:szCs w:val="20"/>
    </w:rPr>
  </w:style>
  <w:style w:type="paragraph" w:styleId="FootnoteText">
    <w:name w:val="footnote text"/>
    <w:aliases w:val="ft,fo,footnote text,ft1,fo1,footnote text Char"/>
    <w:basedOn w:val="Normal"/>
    <w:link w:val="FootnoteTextChar"/>
    <w:qFormat/>
    <w:rsid w:val="00C9037E"/>
    <w:pPr>
      <w:keepLines/>
      <w:spacing w:after="0"/>
    </w:pPr>
    <w:rPr>
      <w:rFonts w:eastAsia="Times New Roman"/>
      <w:sz w:val="18"/>
      <w:szCs w:val="20"/>
    </w:rPr>
  </w:style>
  <w:style w:type="paragraph" w:customStyle="1" w:styleId="AppendixTitle">
    <w:name w:val="Appendix Title"/>
    <w:basedOn w:val="Heading1"/>
    <w:link w:val="AppendixTitleChar"/>
    <w:rsid w:val="0097093C"/>
    <w:pPr>
      <w:pBdr>
        <w:bottom w:val="thinThickSmallGap" w:sz="24" w:space="1" w:color="auto"/>
      </w:pBdr>
      <w:tabs>
        <w:tab w:val="left" w:pos="540"/>
      </w:tabs>
      <w:spacing w:before="5000"/>
      <w:jc w:val="right"/>
    </w:pPr>
    <w:rPr>
      <w:rFonts w:eastAsia="Times New Roman"/>
      <w:b w:val="0"/>
      <w:sz w:val="40"/>
      <w:szCs w:val="28"/>
    </w:rPr>
  </w:style>
  <w:style w:type="character" w:customStyle="1" w:styleId="AppendixTitleChar">
    <w:name w:val="Appendix Title Char"/>
    <w:link w:val="AppendixTitle"/>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C9037E"/>
    <w:rPr>
      <w:rFonts w:ascii="Garamond" w:eastAsiaTheme="minorEastAsia" w:hAnsi="Garamond" w:cs="Times New Roman"/>
      <w:sz w:val="24"/>
      <w:szCs w:val="24"/>
    </w:rPr>
  </w:style>
  <w:style w:type="paragraph" w:styleId="Header">
    <w:name w:val="header"/>
    <w:basedOn w:val="Normal"/>
    <w:link w:val="HeaderChar"/>
    <w:uiPriority w:val="99"/>
    <w:unhideWhenUsed/>
    <w:rsid w:val="00C9037E"/>
    <w:pPr>
      <w:tabs>
        <w:tab w:val="center" w:pos="4680"/>
        <w:tab w:val="right" w:pos="9360"/>
      </w:tabs>
    </w:pPr>
  </w:style>
  <w:style w:type="character" w:customStyle="1" w:styleId="FooterChar">
    <w:name w:val="Footer Char"/>
    <w:basedOn w:val="DefaultParagraphFont"/>
    <w:link w:val="Footer"/>
    <w:uiPriority w:val="99"/>
    <w:rsid w:val="00C9037E"/>
    <w:rPr>
      <w:rFonts w:ascii="Garamond" w:eastAsiaTheme="minorEastAsia" w:hAnsi="Garamond" w:cs="Times New Roman"/>
      <w:sz w:val="24"/>
      <w:szCs w:val="24"/>
    </w:rPr>
  </w:style>
  <w:style w:type="paragraph" w:styleId="Footer">
    <w:name w:val="footer"/>
    <w:basedOn w:val="Normal"/>
    <w:link w:val="FooterChar"/>
    <w:uiPriority w:val="99"/>
    <w:unhideWhenUsed/>
    <w:rsid w:val="00C9037E"/>
    <w:pPr>
      <w:tabs>
        <w:tab w:val="center" w:pos="4680"/>
        <w:tab w:val="right" w:pos="9360"/>
      </w:tabs>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aliases w:val="fr,footnote reference"/>
    <w:basedOn w:val="DefaultParagraphFont"/>
    <w:rsid w:val="00C9037E"/>
    <w:rPr>
      <w:rFonts w:ascii="Garamond" w:hAnsi="Garamond"/>
      <w:sz w:val="20"/>
      <w:szCs w:val="18"/>
      <w:vertAlign w:val="superscript"/>
    </w:rPr>
  </w:style>
  <w:style w:type="character" w:styleId="Emphasis">
    <w:name w:val="Emphasis"/>
    <w:basedOn w:val="DefaultParagraphFont"/>
    <w:uiPriority w:val="20"/>
    <w:qFormat/>
    <w:rsid w:val="00C9037E"/>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C9037E"/>
  </w:style>
  <w:style w:type="paragraph" w:styleId="NormalWeb">
    <w:name w:val="Normal (Web)"/>
    <w:basedOn w:val="Normal"/>
    <w:uiPriority w:val="99"/>
    <w:unhideWhenUsed/>
    <w:rsid w:val="00C9037E"/>
    <w:pPr>
      <w:spacing w:before="100" w:beforeAutospacing="1" w:after="100" w:afterAutospacing="1"/>
    </w:pPr>
  </w:style>
  <w:style w:type="paragraph" w:styleId="NoSpacing">
    <w:name w:val="No Spacing"/>
    <w:uiPriority w:val="1"/>
    <w:qFormat/>
    <w:rsid w:val="00C9037E"/>
    <w:pPr>
      <w:spacing w:after="0"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C9037E"/>
    <w:rPr>
      <w:b/>
      <w:bCs/>
    </w:rPr>
  </w:style>
  <w:style w:type="character" w:customStyle="1" w:styleId="editor-code">
    <w:name w:val="editor-code"/>
    <w:basedOn w:val="DefaultParagraphFont"/>
    <w:rsid w:val="00C9037E"/>
  </w:style>
  <w:style w:type="paragraph" w:styleId="TOC2">
    <w:name w:val="toc 2"/>
    <w:basedOn w:val="TOC1"/>
    <w:next w:val="TOC3"/>
    <w:uiPriority w:val="39"/>
    <w:qFormat/>
    <w:rsid w:val="00C9037E"/>
    <w:pPr>
      <w:spacing w:before="0"/>
      <w:ind w:left="720" w:hanging="360"/>
    </w:pPr>
    <w:rPr>
      <w:b w:val="0"/>
    </w:rPr>
  </w:style>
  <w:style w:type="paragraph" w:styleId="TOC3">
    <w:name w:val="toc 3"/>
    <w:basedOn w:val="TOC1"/>
    <w:next w:val="TOC4"/>
    <w:uiPriority w:val="39"/>
    <w:qFormat/>
    <w:rsid w:val="00C9037E"/>
    <w:pPr>
      <w:tabs>
        <w:tab w:val="left" w:pos="1980"/>
      </w:tabs>
      <w:ind w:left="1980" w:hanging="540"/>
    </w:pPr>
  </w:style>
  <w:style w:type="paragraph" w:styleId="ListParagraph">
    <w:name w:val="List Paragraph"/>
    <w:aliases w:val="Probes"/>
    <w:basedOn w:val="Normal"/>
    <w:uiPriority w:val="34"/>
    <w:qFormat/>
    <w:rsid w:val="00C9037E"/>
    <w:pPr>
      <w:spacing w:line="259" w:lineRule="auto"/>
      <w:ind w:left="720"/>
    </w:pPr>
    <w:rPr>
      <w:rFonts w:eastAsiaTheme="minorHAnsi" w:cstheme="minorBidi"/>
      <w:szCs w:val="22"/>
    </w:rPr>
  </w:style>
  <w:style w:type="paragraph" w:styleId="Title">
    <w:name w:val="Title"/>
    <w:basedOn w:val="Normal"/>
    <w:next w:val="Normal"/>
    <w:link w:val="TitleChar"/>
    <w:uiPriority w:val="10"/>
    <w:qFormat/>
    <w:rsid w:val="00C9037E"/>
    <w:pPr>
      <w:keepNext/>
      <w:spacing w:before="120"/>
    </w:pPr>
    <w:rPr>
      <w:rFonts w:eastAsiaTheme="majorEastAsia" w:cstheme="majorBidi"/>
      <w:b/>
      <w:spacing w:val="-10"/>
      <w:kern w:val="28"/>
      <w:szCs w:val="56"/>
    </w:rPr>
  </w:style>
  <w:style w:type="character" w:customStyle="1" w:styleId="TitleChar">
    <w:name w:val="Title Char"/>
    <w:basedOn w:val="DefaultParagraphFont"/>
    <w:link w:val="Title"/>
    <w:uiPriority w:val="10"/>
    <w:rsid w:val="00C9037E"/>
    <w:rPr>
      <w:rFonts w:ascii="Arial" w:eastAsiaTheme="majorEastAsia" w:hAnsi="Arial" w:cstheme="majorBidi"/>
      <w:b/>
      <w:spacing w:val="-10"/>
      <w:kern w:val="28"/>
      <w:sz w:val="24"/>
      <w:szCs w:val="56"/>
    </w:rPr>
  </w:style>
  <w:style w:type="paragraph" w:styleId="TOC4">
    <w:name w:val="toc 4"/>
    <w:basedOn w:val="Normal"/>
    <w:next w:val="Normal"/>
    <w:autoRedefine/>
    <w:uiPriority w:val="39"/>
    <w:unhideWhenUsed/>
    <w:rsid w:val="00C9037E"/>
    <w:pPr>
      <w:spacing w:after="100"/>
      <w:ind w:left="720"/>
    </w:pPr>
  </w:style>
  <w:style w:type="paragraph" w:styleId="TOC5">
    <w:name w:val="toc 5"/>
    <w:basedOn w:val="Normal"/>
    <w:next w:val="Normal"/>
    <w:uiPriority w:val="39"/>
    <w:unhideWhenUsed/>
    <w:rsid w:val="00C9037E"/>
    <w:pPr>
      <w:keepLines/>
      <w:tabs>
        <w:tab w:val="left" w:pos="1440"/>
        <w:tab w:val="right" w:leader="dot" w:pos="8640"/>
      </w:tabs>
      <w:suppressAutoHyphens/>
      <w:spacing w:line="320" w:lineRule="atLeast"/>
      <w:ind w:left="1440" w:right="1267" w:hanging="720"/>
    </w:pPr>
    <w:rPr>
      <w:rFonts w:eastAsia="Times New Roman"/>
      <w:noProof/>
    </w:rPr>
  </w:style>
  <w:style w:type="paragraph" w:styleId="TOC6">
    <w:name w:val="toc 6"/>
    <w:basedOn w:val="Normal"/>
    <w:next w:val="Normal"/>
    <w:autoRedefine/>
    <w:uiPriority w:val="39"/>
    <w:unhideWhenUsed/>
    <w:rsid w:val="00C9037E"/>
    <w:pPr>
      <w:spacing w:after="0"/>
      <w:ind w:left="1100"/>
    </w:pPr>
    <w:rPr>
      <w:rFonts w:cs="Calibri"/>
      <w:sz w:val="18"/>
      <w:szCs w:val="18"/>
    </w:rPr>
  </w:style>
  <w:style w:type="paragraph" w:styleId="TOC7">
    <w:name w:val="toc 7"/>
    <w:basedOn w:val="Normal"/>
    <w:next w:val="Normal"/>
    <w:autoRedefine/>
    <w:uiPriority w:val="39"/>
    <w:unhideWhenUsed/>
    <w:rsid w:val="00C9037E"/>
    <w:pPr>
      <w:spacing w:after="0"/>
      <w:ind w:left="1320"/>
    </w:pPr>
    <w:rPr>
      <w:rFonts w:cs="Calibri"/>
      <w:sz w:val="18"/>
      <w:szCs w:val="18"/>
    </w:rPr>
  </w:style>
  <w:style w:type="paragraph" w:styleId="TOC8">
    <w:name w:val="toc 8"/>
    <w:basedOn w:val="Normal"/>
    <w:next w:val="Normal"/>
    <w:autoRedefine/>
    <w:uiPriority w:val="39"/>
    <w:unhideWhenUsed/>
    <w:rsid w:val="00C9037E"/>
    <w:pPr>
      <w:spacing w:after="0"/>
      <w:ind w:left="1540"/>
    </w:pPr>
    <w:rPr>
      <w:rFonts w:cs="Calibri"/>
      <w:sz w:val="18"/>
      <w:szCs w:val="18"/>
    </w:rPr>
  </w:style>
  <w:style w:type="paragraph" w:styleId="TOC9">
    <w:name w:val="toc 9"/>
    <w:basedOn w:val="Normal"/>
    <w:next w:val="Normal"/>
    <w:autoRedefine/>
    <w:uiPriority w:val="39"/>
    <w:unhideWhenUsed/>
    <w:rsid w:val="00C9037E"/>
    <w:pPr>
      <w:spacing w:after="0"/>
      <w:ind w:left="1760"/>
    </w:pPr>
    <w:rPr>
      <w:rFonts w:cs="Calibri"/>
      <w:sz w:val="18"/>
      <w:szCs w:val="18"/>
    </w:rPr>
  </w:style>
  <w:style w:type="table" w:styleId="TableGrid">
    <w:name w:val="Table Grid"/>
    <w:basedOn w:val="TableNormal"/>
    <w:uiPriority w:val="39"/>
    <w:rsid w:val="00C903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Address">
    <w:name w:val="Cov-Address"/>
    <w:basedOn w:val="Normal"/>
    <w:rsid w:val="00E8675F"/>
    <w:pPr>
      <w:spacing w:after="0"/>
      <w:jc w:val="right"/>
    </w:pPr>
    <w:rPr>
      <w:rFonts w:eastAsia="Times New Roman"/>
      <w:szCs w:val="20"/>
    </w:rPr>
  </w:style>
  <w:style w:type="paragraph" w:customStyle="1" w:styleId="Cov-Date">
    <w:name w:val="Cov-Date"/>
    <w:basedOn w:val="Normal"/>
    <w:rsid w:val="00E8675F"/>
    <w:pPr>
      <w:spacing w:after="0"/>
      <w:jc w:val="right"/>
    </w:pPr>
    <w:rPr>
      <w:rFonts w:eastAsia="Times New Roman"/>
      <w:b/>
      <w:sz w:val="28"/>
      <w:szCs w:val="20"/>
    </w:rPr>
  </w:style>
  <w:style w:type="paragraph" w:customStyle="1" w:styleId="Cov-Subtitle">
    <w:name w:val="Cov-Subtitle"/>
    <w:basedOn w:val="Normal"/>
    <w:rsid w:val="00E8675F"/>
    <w:pPr>
      <w:spacing w:after="0"/>
      <w:jc w:val="right"/>
    </w:pPr>
    <w:rPr>
      <w:rFonts w:ascii="Arial Black" w:eastAsia="Times New Roman" w:hAnsi="Arial Black"/>
      <w:sz w:val="32"/>
      <w:szCs w:val="20"/>
    </w:rPr>
  </w:style>
  <w:style w:type="paragraph" w:customStyle="1" w:styleId="Cov-Title">
    <w:name w:val="Cov-Title"/>
    <w:basedOn w:val="Normal"/>
    <w:rsid w:val="00E8675F"/>
    <w:pPr>
      <w:spacing w:after="0"/>
      <w:jc w:val="right"/>
    </w:pPr>
    <w:rPr>
      <w:rFonts w:ascii="Arial Black" w:eastAsia="Times New Roman" w:hAnsi="Arial Black"/>
      <w:sz w:val="40"/>
      <w:szCs w:val="20"/>
    </w:rPr>
  </w:style>
  <w:style w:type="character" w:customStyle="1" w:styleId="Mention1">
    <w:name w:val="Mention1"/>
    <w:basedOn w:val="DefaultParagraphFont"/>
    <w:uiPriority w:val="99"/>
    <w:semiHidden/>
    <w:unhideWhenUsed/>
    <w:rsid w:val="00545603"/>
    <w:rPr>
      <w:color w:val="2B579A"/>
      <w:shd w:val="clear" w:color="auto" w:fill="E6E6E6"/>
    </w:rPr>
  </w:style>
  <w:style w:type="character" w:customStyle="1" w:styleId="UnresolvedMention1">
    <w:name w:val="Unresolved Mention1"/>
    <w:basedOn w:val="DefaultParagraphFont"/>
    <w:uiPriority w:val="99"/>
    <w:semiHidden/>
    <w:unhideWhenUsed/>
    <w:rsid w:val="00937378"/>
    <w:rPr>
      <w:color w:val="808080"/>
      <w:shd w:val="clear" w:color="auto" w:fill="E6E6E6"/>
    </w:rPr>
  </w:style>
  <w:style w:type="character" w:customStyle="1" w:styleId="Mention2">
    <w:name w:val="Mention2"/>
    <w:basedOn w:val="DefaultParagraphFont"/>
    <w:uiPriority w:val="99"/>
    <w:semiHidden/>
    <w:unhideWhenUsed/>
    <w:rsid w:val="009263DD"/>
    <w:rPr>
      <w:color w:val="2B579A"/>
      <w:shd w:val="clear" w:color="auto" w:fill="E6E6E6"/>
    </w:rPr>
  </w:style>
  <w:style w:type="character" w:customStyle="1" w:styleId="UnresolvedMention">
    <w:name w:val="Unresolved Mention"/>
    <w:basedOn w:val="DefaultParagraphFont"/>
    <w:uiPriority w:val="99"/>
    <w:semiHidden/>
    <w:unhideWhenUsed/>
    <w:rsid w:val="00293C8B"/>
    <w:rPr>
      <w:color w:val="605E5C"/>
      <w:shd w:val="clear" w:color="auto" w:fill="E1DFDD"/>
    </w:rPr>
  </w:style>
  <w:style w:type="character" w:customStyle="1" w:styleId="Heading5Char">
    <w:name w:val="Heading 5 Char"/>
    <w:link w:val="Heading5"/>
    <w:uiPriority w:val="9"/>
    <w:rsid w:val="00C9037E"/>
    <w:rPr>
      <w:rFonts w:ascii="Cambria" w:eastAsia="Times New Roman" w:hAnsi="Cambria" w:cs="Times New Roman"/>
      <w:color w:val="365F91"/>
      <w:sz w:val="24"/>
      <w:szCs w:val="24"/>
    </w:rPr>
  </w:style>
  <w:style w:type="character" w:customStyle="1" w:styleId="Heading6Char">
    <w:name w:val="Heading 6 Char"/>
    <w:basedOn w:val="DefaultParagraphFont"/>
    <w:link w:val="Heading6"/>
    <w:uiPriority w:val="9"/>
    <w:rsid w:val="00C9037E"/>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rsid w:val="00AA37E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rsid w:val="00AA37E6"/>
    <w:rPr>
      <w:rFonts w:asciiTheme="majorHAnsi" w:eastAsiaTheme="majorEastAsia" w:hAnsiTheme="majorHAnsi" w:cstheme="majorBidi"/>
      <w:sz w:val="36"/>
      <w:szCs w:val="36"/>
    </w:rPr>
  </w:style>
  <w:style w:type="character" w:customStyle="1" w:styleId="Heading9Char">
    <w:name w:val="Heading 9 Char"/>
    <w:basedOn w:val="DefaultParagraphFont"/>
    <w:link w:val="Heading9"/>
    <w:rsid w:val="00AA37E6"/>
    <w:rPr>
      <w:rFonts w:ascii="Arial" w:eastAsia="Times New Roman" w:hAnsi="Arial" w:cs="Arial"/>
      <w:b/>
      <w:sz w:val="40"/>
      <w:szCs w:val="28"/>
    </w:rPr>
  </w:style>
  <w:style w:type="paragraph" w:customStyle="1" w:styleId="NCESheaderodd">
    <w:name w:val="NCES header odd"/>
    <w:basedOn w:val="Normal"/>
    <w:link w:val="NCESheaderoddChar"/>
    <w:rsid w:val="00AA37E6"/>
    <w:pPr>
      <w:pBdr>
        <w:bottom w:val="single" w:sz="8" w:space="1" w:color="auto"/>
      </w:pBdr>
      <w:spacing w:after="100" w:afterAutospacing="1"/>
      <w:jc w:val="right"/>
    </w:pPr>
    <w:rPr>
      <w:smallCaps/>
      <w:noProof/>
      <w:sz w:val="18"/>
      <w:szCs w:val="18"/>
    </w:rPr>
  </w:style>
  <w:style w:type="character" w:customStyle="1" w:styleId="NCESheaderoddChar">
    <w:name w:val="NCES header odd Char"/>
    <w:link w:val="NCESheaderodd"/>
    <w:locked/>
    <w:rsid w:val="00AA37E6"/>
    <w:rPr>
      <w:rFonts w:ascii="Arial" w:eastAsiaTheme="minorEastAsia" w:hAnsi="Arial"/>
      <w:smallCaps/>
      <w:noProof/>
      <w:sz w:val="18"/>
      <w:szCs w:val="18"/>
    </w:rPr>
  </w:style>
  <w:style w:type="character" w:styleId="PageNumber">
    <w:name w:val="page number"/>
    <w:aliases w:val="pn"/>
    <w:rsid w:val="00AA37E6"/>
    <w:rPr>
      <w:rFonts w:ascii="Arial" w:hAnsi="Arial" w:cs="Times New Roman"/>
      <w:sz w:val="18"/>
    </w:rPr>
  </w:style>
  <w:style w:type="paragraph" w:customStyle="1" w:styleId="NCESheadereven">
    <w:name w:val="NCES  header even"/>
    <w:basedOn w:val="Normal"/>
    <w:rsid w:val="00AA37E6"/>
    <w:pPr>
      <w:pBdr>
        <w:bottom w:val="single" w:sz="8" w:space="1" w:color="auto"/>
      </w:pBdr>
    </w:pPr>
    <w:rPr>
      <w:smallCaps/>
      <w:sz w:val="18"/>
    </w:rPr>
  </w:style>
  <w:style w:type="paragraph" w:customStyle="1" w:styleId="NCESoddfooter">
    <w:name w:val="NCES odd footer"/>
    <w:basedOn w:val="Normal"/>
    <w:link w:val="NCESoddfooterChar"/>
    <w:rsid w:val="00AA37E6"/>
    <w:pPr>
      <w:tabs>
        <w:tab w:val="center" w:pos="4320"/>
        <w:tab w:val="right" w:pos="9360"/>
      </w:tabs>
      <w:jc w:val="right"/>
    </w:pPr>
    <w:rPr>
      <w:smallCaps/>
      <w:sz w:val="18"/>
    </w:rPr>
  </w:style>
  <w:style w:type="character" w:customStyle="1" w:styleId="NCESoddfooterChar">
    <w:name w:val="NCES odd footer Char"/>
    <w:link w:val="NCESoddfooter"/>
    <w:locked/>
    <w:rsid w:val="00AA37E6"/>
    <w:rPr>
      <w:rFonts w:ascii="Arial" w:eastAsiaTheme="minorEastAsia" w:hAnsi="Arial"/>
      <w:smallCaps/>
      <w:sz w:val="18"/>
    </w:rPr>
  </w:style>
  <w:style w:type="paragraph" w:customStyle="1" w:styleId="Style">
    <w:name w:val="Style"/>
    <w:uiPriority w:val="99"/>
    <w:rsid w:val="00AA37E6"/>
    <w:pPr>
      <w:widowControl w:val="0"/>
      <w:autoSpaceDE w:val="0"/>
      <w:autoSpaceDN w:val="0"/>
      <w:adjustRightInd w:val="0"/>
      <w:spacing w:after="120" w:line="276" w:lineRule="auto"/>
    </w:pPr>
    <w:rPr>
      <w:rFonts w:ascii="Arial" w:eastAsiaTheme="minorEastAsia" w:hAnsi="Arial" w:cs="Arial"/>
      <w:szCs w:val="24"/>
    </w:rPr>
  </w:style>
  <w:style w:type="paragraph" w:customStyle="1" w:styleId="topic">
    <w:name w:val="topic"/>
    <w:basedOn w:val="Style"/>
    <w:uiPriority w:val="99"/>
    <w:rsid w:val="00AA37E6"/>
    <w:pPr>
      <w:spacing w:before="120" w:after="0"/>
    </w:pPr>
    <w:rPr>
      <w:rFonts w:ascii="Arial Black" w:hAnsi="Arial Black"/>
      <w:sz w:val="28"/>
      <w:szCs w:val="28"/>
    </w:rPr>
  </w:style>
  <w:style w:type="paragraph" w:customStyle="1" w:styleId="indented">
    <w:name w:val="indented"/>
    <w:basedOn w:val="Style"/>
    <w:rsid w:val="00AA37E6"/>
    <w:pPr>
      <w:ind w:left="720"/>
    </w:pPr>
  </w:style>
  <w:style w:type="paragraph" w:customStyle="1" w:styleId="default0">
    <w:name w:val="default"/>
    <w:basedOn w:val="Normal"/>
    <w:rsid w:val="00C9037E"/>
    <w:pPr>
      <w:spacing w:before="100" w:beforeAutospacing="1" w:after="100" w:afterAutospacing="1"/>
    </w:pPr>
    <w:rPr>
      <w:rFonts w:ascii="Times New Roman" w:hAnsi="Times New Roman"/>
    </w:rPr>
  </w:style>
  <w:style w:type="paragraph" w:styleId="BodyTextIndent">
    <w:name w:val="Body Text Indent"/>
    <w:basedOn w:val="Normal"/>
    <w:link w:val="BodyTextIndentChar"/>
    <w:unhideWhenUsed/>
    <w:rsid w:val="00AA37E6"/>
    <w:pPr>
      <w:ind w:left="360"/>
    </w:pPr>
  </w:style>
  <w:style w:type="character" w:customStyle="1" w:styleId="BodyTextIndentChar">
    <w:name w:val="Body Text Indent Char"/>
    <w:basedOn w:val="DefaultParagraphFont"/>
    <w:link w:val="BodyTextIndent"/>
    <w:rsid w:val="00AA37E6"/>
    <w:rPr>
      <w:rFonts w:eastAsiaTheme="minorEastAsia"/>
      <w:sz w:val="24"/>
      <w:szCs w:val="24"/>
    </w:rPr>
  </w:style>
  <w:style w:type="paragraph" w:styleId="Subtitle">
    <w:name w:val="Subtitle"/>
    <w:basedOn w:val="Normal"/>
    <w:next w:val="Normal"/>
    <w:link w:val="SubtitleChar"/>
    <w:qFormat/>
    <w:rsid w:val="00AA37E6"/>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rsid w:val="00AA37E6"/>
    <w:rPr>
      <w:rFonts w:asciiTheme="majorHAnsi" w:eastAsiaTheme="majorEastAsia" w:hAnsiTheme="majorHAnsi" w:cstheme="majorBidi"/>
      <w:color w:val="5B9BD5" w:themeColor="accent1"/>
      <w:sz w:val="28"/>
      <w:szCs w:val="28"/>
    </w:rPr>
  </w:style>
  <w:style w:type="paragraph" w:customStyle="1" w:styleId="NCESBoilerplateText">
    <w:name w:val="NCES Boilerplate Text"/>
    <w:basedOn w:val="Normal"/>
    <w:rsid w:val="00AA37E6"/>
    <w:pPr>
      <w:autoSpaceDE w:val="0"/>
      <w:autoSpaceDN w:val="0"/>
      <w:spacing w:before="180"/>
    </w:pPr>
    <w:rPr>
      <w:rFonts w:ascii="ITC Avant Garde Std Bk" w:eastAsia="Calibri" w:hAnsi="ITC Avant Garde Std Bk"/>
      <w:color w:val="000000"/>
      <w:sz w:val="20"/>
    </w:rPr>
  </w:style>
  <w:style w:type="character" w:styleId="IntenseReference">
    <w:name w:val="Intense Reference"/>
    <w:basedOn w:val="DefaultParagraphFont"/>
    <w:uiPriority w:val="32"/>
    <w:qFormat/>
    <w:rsid w:val="00AA37E6"/>
    <w:rPr>
      <w:b/>
      <w:bCs/>
      <w:smallCaps/>
      <w:color w:val="44546A" w:themeColor="text2"/>
      <w:u w:val="single"/>
    </w:rPr>
  </w:style>
  <w:style w:type="paragraph" w:customStyle="1" w:styleId="Bullet1">
    <w:name w:val="Bullet1"/>
    <w:basedOn w:val="Normal"/>
    <w:rsid w:val="00AA37E6"/>
    <w:pPr>
      <w:numPr>
        <w:numId w:val="4"/>
      </w:numPr>
      <w:overflowPunct w:val="0"/>
      <w:autoSpaceDE w:val="0"/>
      <w:autoSpaceDN w:val="0"/>
      <w:adjustRightInd w:val="0"/>
      <w:ind w:left="1440"/>
      <w:textAlignment w:val="baseline"/>
    </w:pPr>
  </w:style>
  <w:style w:type="paragraph" w:customStyle="1" w:styleId="5ensptotal">
    <w:name w:val="5 en sp (total)"/>
    <w:basedOn w:val="Normal"/>
    <w:rsid w:val="00AA37E6"/>
    <w:pPr>
      <w:keepNext/>
      <w:spacing w:before="40" w:after="40"/>
      <w:ind w:left="908" w:hanging="346"/>
    </w:pPr>
    <w:rPr>
      <w:rFonts w:cs="Arial"/>
      <w:kern w:val="2"/>
      <w:sz w:val="20"/>
    </w:rPr>
  </w:style>
  <w:style w:type="paragraph" w:customStyle="1" w:styleId="tabletitle-continued">
    <w:name w:val="table title - continued"/>
    <w:basedOn w:val="TableTitle"/>
    <w:rsid w:val="00AA37E6"/>
  </w:style>
  <w:style w:type="paragraph" w:customStyle="1" w:styleId="TableTitle">
    <w:name w:val="Table Title"/>
    <w:basedOn w:val="Normal"/>
    <w:next w:val="BodyText"/>
    <w:link w:val="TableTitleChar"/>
    <w:qFormat/>
    <w:rsid w:val="00C9037E"/>
    <w:pPr>
      <w:keepNext/>
      <w:spacing w:before="240" w:after="60" w:line="240" w:lineRule="atLeast"/>
      <w:ind w:left="971" w:hanging="971"/>
      <w:outlineLvl w:val="4"/>
    </w:pPr>
    <w:rPr>
      <w:rFonts w:eastAsia="MS Mincho"/>
      <w:b/>
      <w:kern w:val="2"/>
      <w:sz w:val="20"/>
    </w:rPr>
  </w:style>
  <w:style w:type="character" w:customStyle="1" w:styleId="TableTitleChar">
    <w:name w:val="Table Title Char"/>
    <w:link w:val="TableTitle"/>
    <w:locked/>
    <w:rsid w:val="00C9037E"/>
    <w:rPr>
      <w:rFonts w:ascii="Arial" w:eastAsia="MS Mincho" w:hAnsi="Arial" w:cs="Times New Roman"/>
      <w:b/>
      <w:kern w:val="2"/>
      <w:sz w:val="20"/>
      <w:szCs w:val="24"/>
    </w:rPr>
  </w:style>
  <w:style w:type="paragraph" w:styleId="ListBullet2">
    <w:name w:val="List Bullet 2"/>
    <w:basedOn w:val="Normal"/>
    <w:rsid w:val="00AA37E6"/>
    <w:pPr>
      <w:numPr>
        <w:numId w:val="5"/>
      </w:numPr>
      <w:spacing w:before="120"/>
    </w:pPr>
  </w:style>
  <w:style w:type="paragraph" w:customStyle="1" w:styleId="bulletround">
    <w:name w:val="bullet round"/>
    <w:basedOn w:val="Normal"/>
    <w:link w:val="bulletroundChar"/>
    <w:rsid w:val="00AA37E6"/>
    <w:pPr>
      <w:ind w:left="1080" w:hanging="360"/>
    </w:pPr>
    <w:rPr>
      <w:rFonts w:cs="Arial"/>
    </w:rPr>
  </w:style>
  <w:style w:type="character" w:customStyle="1" w:styleId="bulletroundChar">
    <w:name w:val="bullet round Char"/>
    <w:basedOn w:val="DefaultParagraphFont"/>
    <w:link w:val="bulletround"/>
    <w:locked/>
    <w:rsid w:val="00AA37E6"/>
    <w:rPr>
      <w:rFonts w:eastAsiaTheme="minorEastAsia" w:cs="Arial"/>
      <w:sz w:val="24"/>
    </w:rPr>
  </w:style>
  <w:style w:type="paragraph" w:customStyle="1" w:styleId="Number1">
    <w:name w:val="Number1"/>
    <w:rsid w:val="00AA37E6"/>
    <w:pPr>
      <w:tabs>
        <w:tab w:val="num" w:pos="720"/>
        <w:tab w:val="num" w:pos="1080"/>
      </w:tabs>
      <w:spacing w:before="240"/>
      <w:ind w:left="1080" w:hanging="360"/>
    </w:pPr>
    <w:rPr>
      <w:rFonts w:eastAsiaTheme="minorEastAsia"/>
      <w:sz w:val="24"/>
    </w:rPr>
  </w:style>
  <w:style w:type="paragraph" w:customStyle="1" w:styleId="Figuretitle">
    <w:name w:val="Figure title"/>
    <w:basedOn w:val="Normal"/>
    <w:autoRedefine/>
    <w:rsid w:val="00AA37E6"/>
    <w:pPr>
      <w:keepNext/>
      <w:spacing w:before="240"/>
      <w:ind w:left="1233" w:hanging="1233"/>
    </w:pPr>
    <w:rPr>
      <w:b/>
      <w:sz w:val="20"/>
    </w:rPr>
  </w:style>
  <w:style w:type="paragraph" w:customStyle="1" w:styleId="Source">
    <w:name w:val="Source"/>
    <w:basedOn w:val="Normal"/>
    <w:next w:val="BodyText"/>
    <w:link w:val="SourceChar"/>
    <w:rsid w:val="00AA37E6"/>
    <w:pPr>
      <w:spacing w:before="40"/>
    </w:pPr>
    <w:rPr>
      <w:sz w:val="18"/>
      <w:szCs w:val="18"/>
    </w:rPr>
  </w:style>
  <w:style w:type="character" w:customStyle="1" w:styleId="SourceChar">
    <w:name w:val="Source Char"/>
    <w:basedOn w:val="DefaultParagraphFont"/>
    <w:link w:val="Source"/>
    <w:locked/>
    <w:rsid w:val="00AA37E6"/>
    <w:rPr>
      <w:rFonts w:ascii="Arial" w:eastAsiaTheme="minorEastAsia" w:hAnsi="Arial"/>
      <w:sz w:val="18"/>
      <w:szCs w:val="18"/>
    </w:rPr>
  </w:style>
  <w:style w:type="paragraph" w:customStyle="1" w:styleId="figurewobox">
    <w:name w:val="figure w/o box"/>
    <w:basedOn w:val="Normal"/>
    <w:rsid w:val="00AA37E6"/>
    <w:pPr>
      <w:jc w:val="center"/>
    </w:pPr>
    <w:rPr>
      <w:sz w:val="20"/>
    </w:rPr>
  </w:style>
  <w:style w:type="paragraph" w:styleId="ListBullet">
    <w:name w:val="List Bullet"/>
    <w:basedOn w:val="Normal"/>
    <w:autoRedefine/>
    <w:rsid w:val="00AA37E6"/>
  </w:style>
  <w:style w:type="paragraph" w:customStyle="1" w:styleId="Tabletext">
    <w:name w:val="Table text"/>
    <w:basedOn w:val="Normal"/>
    <w:link w:val="TabletextChar"/>
    <w:rsid w:val="00AA37E6"/>
    <w:pPr>
      <w:keepNext/>
      <w:spacing w:before="40" w:after="40"/>
      <w:ind w:left="317" w:hanging="317"/>
    </w:pPr>
    <w:rPr>
      <w:sz w:val="20"/>
    </w:rPr>
  </w:style>
  <w:style w:type="character" w:customStyle="1" w:styleId="TabletextChar">
    <w:name w:val="Table text Char"/>
    <w:basedOn w:val="DefaultParagraphFont"/>
    <w:link w:val="Tabletext"/>
    <w:locked/>
    <w:rsid w:val="00AA37E6"/>
    <w:rPr>
      <w:rFonts w:ascii="Arial" w:eastAsiaTheme="minorEastAsia" w:hAnsi="Arial"/>
      <w:sz w:val="20"/>
    </w:rPr>
  </w:style>
  <w:style w:type="paragraph" w:customStyle="1" w:styleId="ESHeading2">
    <w:name w:val="ES Heading 2"/>
    <w:basedOn w:val="Heading2"/>
    <w:rsid w:val="00AA37E6"/>
    <w:pPr>
      <w:numPr>
        <w:ilvl w:val="1"/>
      </w:numPr>
      <w:spacing w:before="180"/>
      <w:ind w:left="1080" w:hanging="540"/>
    </w:pPr>
    <w:rPr>
      <w:rFonts w:asciiTheme="majorHAnsi" w:eastAsia="Calibri" w:hAnsiTheme="majorHAnsi"/>
      <w:caps/>
    </w:rPr>
  </w:style>
  <w:style w:type="paragraph" w:customStyle="1" w:styleId="2enspsubgroup1">
    <w:name w:val="2 en sp (subgroup 1)"/>
    <w:basedOn w:val="Tabletext"/>
    <w:rsid w:val="00AA37E6"/>
    <w:pPr>
      <w:ind w:left="576" w:hanging="346"/>
    </w:pPr>
    <w:rPr>
      <w:kern w:val="2"/>
    </w:rPr>
  </w:style>
  <w:style w:type="paragraph" w:customStyle="1" w:styleId="4enspsubgroup2">
    <w:name w:val="4 en sp (subgroup 2)"/>
    <w:basedOn w:val="2enspsubgroup1"/>
    <w:rsid w:val="00AA37E6"/>
    <w:pPr>
      <w:ind w:left="794" w:hanging="351"/>
    </w:pPr>
  </w:style>
  <w:style w:type="paragraph" w:customStyle="1" w:styleId="ESHeading3">
    <w:name w:val="ES Heading 3"/>
    <w:basedOn w:val="Heading3"/>
    <w:rsid w:val="00AA37E6"/>
    <w:pPr>
      <w:numPr>
        <w:ilvl w:val="2"/>
      </w:numPr>
      <w:ind w:left="1440" w:hanging="360"/>
    </w:pPr>
    <w:rPr>
      <w:rFonts w:asciiTheme="majorHAnsi" w:hAnsiTheme="majorHAnsi"/>
      <w:caps/>
      <w:sz w:val="28"/>
      <w:szCs w:val="28"/>
    </w:rPr>
  </w:style>
  <w:style w:type="paragraph" w:customStyle="1" w:styleId="ESHeading4">
    <w:name w:val="ES Heading 4"/>
    <w:basedOn w:val="Heading4"/>
    <w:rsid w:val="00AA37E6"/>
    <w:rPr>
      <w:rFonts w:asciiTheme="majorHAnsi" w:hAnsiTheme="majorHAnsi"/>
      <w:caps/>
    </w:rPr>
  </w:style>
  <w:style w:type="paragraph" w:customStyle="1" w:styleId="6enspitem">
    <w:name w:val="6 en sp (item)"/>
    <w:basedOn w:val="4enspsubgroup2"/>
    <w:rsid w:val="00AA37E6"/>
    <w:pPr>
      <w:ind w:left="1019"/>
    </w:pPr>
  </w:style>
  <w:style w:type="paragraph" w:customStyle="1" w:styleId="Title2">
    <w:name w:val="Title2"/>
    <w:basedOn w:val="Title"/>
    <w:rsid w:val="00AA37E6"/>
    <w:pPr>
      <w:spacing w:before="360" w:after="240" w:line="204" w:lineRule="auto"/>
      <w:outlineLvl w:val="0"/>
    </w:pPr>
    <w:rPr>
      <w:rFonts w:cs="Arial"/>
      <w:caps/>
      <w:color w:val="44546A" w:themeColor="text2"/>
      <w:spacing w:val="-15"/>
      <w:kern w:val="0"/>
      <w:szCs w:val="72"/>
    </w:rPr>
  </w:style>
  <w:style w:type="paragraph" w:styleId="TOCHeading">
    <w:name w:val="TOC Heading"/>
    <w:next w:val="Normal"/>
    <w:uiPriority w:val="39"/>
    <w:unhideWhenUsed/>
    <w:qFormat/>
    <w:rsid w:val="00C9037E"/>
    <w:pPr>
      <w:spacing w:after="360"/>
    </w:pPr>
    <w:rPr>
      <w:rFonts w:ascii="Arial" w:eastAsiaTheme="minorEastAsia" w:hAnsi="Arial" w:cs="Arial"/>
      <w:b/>
      <w:sz w:val="28"/>
      <w:szCs w:val="24"/>
    </w:rPr>
  </w:style>
  <w:style w:type="paragraph" w:customStyle="1" w:styleId="3ensptotalnosubgroup">
    <w:name w:val="3 en sp (total no subgroup)"/>
    <w:basedOn w:val="4enspsubgroup2"/>
    <w:rsid w:val="00AA37E6"/>
    <w:pPr>
      <w:ind w:left="675" w:hanging="342"/>
    </w:pPr>
    <w:rPr>
      <w:rFonts w:eastAsia="Arial Unicode MS"/>
    </w:rPr>
  </w:style>
  <w:style w:type="paragraph" w:customStyle="1" w:styleId="NCESfootnoteCharCharChar">
    <w:name w:val="NCES footnote Char Char Char"/>
    <w:basedOn w:val="Normal"/>
    <w:rsid w:val="00AA37E6"/>
    <w:rPr>
      <w:sz w:val="18"/>
      <w:szCs w:val="18"/>
    </w:rPr>
  </w:style>
  <w:style w:type="paragraph" w:customStyle="1" w:styleId="NCESfootnote">
    <w:name w:val="NCES footnote"/>
    <w:basedOn w:val="Normal"/>
    <w:rsid w:val="00AA37E6"/>
    <w:rPr>
      <w:sz w:val="18"/>
      <w:szCs w:val="18"/>
    </w:rPr>
  </w:style>
  <w:style w:type="paragraph" w:customStyle="1" w:styleId="Tableheading">
    <w:name w:val="Table heading"/>
    <w:basedOn w:val="Tabletext"/>
    <w:link w:val="TableheadingChar"/>
    <w:rsid w:val="00AA37E6"/>
    <w:pPr>
      <w:ind w:left="0" w:firstLine="0"/>
      <w:jc w:val="right"/>
    </w:pPr>
  </w:style>
  <w:style w:type="character" w:customStyle="1" w:styleId="TableheadingChar">
    <w:name w:val="Table heading Char"/>
    <w:basedOn w:val="TabletextChar"/>
    <w:link w:val="Tableheading"/>
    <w:locked/>
    <w:rsid w:val="00AA37E6"/>
    <w:rPr>
      <w:rFonts w:ascii="Arial" w:eastAsiaTheme="minorEastAsia" w:hAnsi="Arial"/>
      <w:sz w:val="20"/>
    </w:rPr>
  </w:style>
  <w:style w:type="paragraph" w:customStyle="1" w:styleId="Tablenotes">
    <w:name w:val="Table notes"/>
    <w:link w:val="TablenotesChar"/>
    <w:rsid w:val="00AA37E6"/>
    <w:rPr>
      <w:rFonts w:ascii="Arial" w:eastAsiaTheme="minorEastAsia" w:hAnsi="Arial"/>
      <w:noProof/>
      <w:sz w:val="18"/>
      <w:szCs w:val="18"/>
    </w:rPr>
  </w:style>
  <w:style w:type="character" w:customStyle="1" w:styleId="TablenotesChar">
    <w:name w:val="Table notes Char"/>
    <w:basedOn w:val="DefaultParagraphFont"/>
    <w:link w:val="Tablenotes"/>
    <w:locked/>
    <w:rsid w:val="00AA37E6"/>
    <w:rPr>
      <w:rFonts w:ascii="Arial" w:eastAsiaTheme="minorEastAsia" w:hAnsi="Arial"/>
      <w:noProof/>
      <w:sz w:val="18"/>
      <w:szCs w:val="18"/>
    </w:rPr>
  </w:style>
  <w:style w:type="paragraph" w:styleId="DocumentMap">
    <w:name w:val="Document Map"/>
    <w:basedOn w:val="Normal"/>
    <w:link w:val="DocumentMapChar"/>
    <w:uiPriority w:val="99"/>
    <w:unhideWhenUsed/>
    <w:rsid w:val="00C9037E"/>
    <w:pPr>
      <w:spacing w:after="0"/>
    </w:pPr>
    <w:rPr>
      <w:rFonts w:ascii="Tahoma" w:hAnsi="Tahoma" w:cs="Tahoma"/>
      <w:sz w:val="16"/>
      <w:szCs w:val="16"/>
    </w:rPr>
  </w:style>
  <w:style w:type="character" w:customStyle="1" w:styleId="DocumentMapChar">
    <w:name w:val="Document Map Char"/>
    <w:link w:val="DocumentMap"/>
    <w:uiPriority w:val="99"/>
    <w:rsid w:val="00C9037E"/>
    <w:rPr>
      <w:rFonts w:ascii="Tahoma" w:eastAsiaTheme="minorEastAsia" w:hAnsi="Tahoma" w:cs="Tahoma"/>
      <w:sz w:val="16"/>
      <w:szCs w:val="16"/>
    </w:rPr>
  </w:style>
  <w:style w:type="paragraph" w:customStyle="1" w:styleId="ListBullet21">
    <w:name w:val="List Bullet 21"/>
    <w:basedOn w:val="ListBullet"/>
    <w:rsid w:val="00AA37E6"/>
    <w:pPr>
      <w:tabs>
        <w:tab w:val="num" w:pos="720"/>
        <w:tab w:val="num" w:pos="1080"/>
      </w:tabs>
      <w:spacing w:before="120"/>
      <w:ind w:left="1080" w:hanging="360"/>
    </w:pPr>
  </w:style>
  <w:style w:type="paragraph" w:customStyle="1" w:styleId="Biblio">
    <w:name w:val="Biblio"/>
    <w:basedOn w:val="Normal"/>
    <w:link w:val="BiblioChar"/>
    <w:rsid w:val="00AA37E6"/>
    <w:pPr>
      <w:keepLines/>
      <w:spacing w:after="240"/>
      <w:ind w:left="360" w:hanging="360"/>
    </w:pPr>
    <w:rPr>
      <w:kern w:val="2"/>
    </w:rPr>
  </w:style>
  <w:style w:type="character" w:customStyle="1" w:styleId="eop">
    <w:name w:val="eop"/>
    <w:basedOn w:val="DefaultParagraphFont"/>
    <w:rsid w:val="00C9037E"/>
  </w:style>
  <w:style w:type="paragraph" w:customStyle="1" w:styleId="footnote">
    <w:name w:val="footnote"/>
    <w:basedOn w:val="Normal"/>
    <w:rsid w:val="00AA37E6"/>
    <w:rPr>
      <w:sz w:val="18"/>
    </w:rPr>
  </w:style>
  <w:style w:type="paragraph" w:customStyle="1" w:styleId="Bodytextnoindent">
    <w:name w:val="Body text no indent"/>
    <w:basedOn w:val="BodyText"/>
    <w:link w:val="BodytextnoindentChar"/>
    <w:rsid w:val="00AA37E6"/>
    <w:pPr>
      <w:spacing w:line="259" w:lineRule="auto"/>
    </w:pPr>
  </w:style>
  <w:style w:type="paragraph" w:customStyle="1" w:styleId="AppH2">
    <w:name w:val="App H2"/>
    <w:basedOn w:val="Heading2"/>
    <w:rsid w:val="00AA37E6"/>
    <w:pPr>
      <w:spacing w:before="180"/>
    </w:pPr>
    <w:rPr>
      <w:rFonts w:asciiTheme="majorHAnsi" w:eastAsia="Calibri" w:hAnsiTheme="majorHAnsi"/>
      <w:caps/>
    </w:rPr>
  </w:style>
  <w:style w:type="paragraph" w:customStyle="1" w:styleId="NCESevenfooter">
    <w:name w:val="NCES even footer"/>
    <w:basedOn w:val="NCESoddfooter"/>
    <w:link w:val="NCESevenfooterChar"/>
    <w:rsid w:val="00AA37E6"/>
    <w:pPr>
      <w:tabs>
        <w:tab w:val="clear" w:pos="4320"/>
      </w:tabs>
    </w:pPr>
  </w:style>
  <w:style w:type="character" w:customStyle="1" w:styleId="NCESevenfooterChar">
    <w:name w:val="NCES even footer Char"/>
    <w:basedOn w:val="NCESoddfooterChar"/>
    <w:link w:val="NCESevenfooter"/>
    <w:locked/>
    <w:rsid w:val="00AA37E6"/>
    <w:rPr>
      <w:rFonts w:ascii="Arial" w:eastAsiaTheme="minorEastAsia" w:hAnsi="Arial"/>
      <w:smallCaps/>
      <w:sz w:val="18"/>
    </w:rPr>
  </w:style>
  <w:style w:type="paragraph" w:customStyle="1" w:styleId="asource">
    <w:name w:val="asource"/>
    <w:basedOn w:val="Normal"/>
    <w:rsid w:val="00AA37E6"/>
    <w:rPr>
      <w:sz w:val="18"/>
      <w:szCs w:val="18"/>
    </w:rPr>
  </w:style>
  <w:style w:type="paragraph" w:customStyle="1" w:styleId="Cov-Author">
    <w:name w:val="Cov-Author"/>
    <w:basedOn w:val="Normal"/>
    <w:rsid w:val="00AA37E6"/>
    <w:pPr>
      <w:jc w:val="right"/>
    </w:pPr>
    <w:rPr>
      <w:rFonts w:ascii="Arial Black" w:hAnsi="Arial Black"/>
    </w:rPr>
  </w:style>
  <w:style w:type="paragraph" w:customStyle="1" w:styleId="Cov-Disclaimer">
    <w:name w:val="Cov-Disclaimer"/>
    <w:basedOn w:val="Normal"/>
    <w:rsid w:val="00AA37E6"/>
    <w:pPr>
      <w:jc w:val="right"/>
    </w:pPr>
    <w:rPr>
      <w:rFonts w:cs="Arial"/>
      <w:sz w:val="18"/>
      <w:szCs w:val="18"/>
    </w:rPr>
  </w:style>
  <w:style w:type="paragraph" w:customStyle="1" w:styleId="Name">
    <w:name w:val="Name"/>
    <w:basedOn w:val="Tablenotes"/>
    <w:rsid w:val="00AA37E6"/>
    <w:rPr>
      <w:sz w:val="20"/>
    </w:rPr>
  </w:style>
  <w:style w:type="paragraph" w:styleId="Quote">
    <w:name w:val="Quote"/>
    <w:basedOn w:val="Normal"/>
    <w:next w:val="Normal"/>
    <w:link w:val="QuoteChar"/>
    <w:uiPriority w:val="29"/>
    <w:qFormat/>
    <w:rsid w:val="00C9037E"/>
    <w:pPr>
      <w:spacing w:after="0"/>
      <w:ind w:left="720"/>
    </w:pPr>
    <w:rPr>
      <w:i/>
      <w:iCs/>
    </w:rPr>
  </w:style>
  <w:style w:type="character" w:customStyle="1" w:styleId="QuoteChar">
    <w:name w:val="Quote Char"/>
    <w:basedOn w:val="DefaultParagraphFont"/>
    <w:link w:val="Quote"/>
    <w:uiPriority w:val="29"/>
    <w:rsid w:val="00C9037E"/>
    <w:rPr>
      <w:rFonts w:ascii="Garamond" w:eastAsiaTheme="minorEastAsia" w:hAnsi="Garamond" w:cs="Times New Roman"/>
      <w:i/>
      <w:iCs/>
      <w:sz w:val="24"/>
      <w:szCs w:val="24"/>
    </w:rPr>
  </w:style>
  <w:style w:type="paragraph" w:customStyle="1" w:styleId="Style1">
    <w:name w:val="Style1"/>
    <w:basedOn w:val="Normal"/>
    <w:link w:val="Style1Char"/>
    <w:qFormat/>
    <w:rsid w:val="00C9037E"/>
    <w:pPr>
      <w:spacing w:after="0"/>
    </w:pPr>
    <w:rPr>
      <w:rFonts w:eastAsia="SimSun" w:cs="Calibri"/>
      <w:lang w:eastAsia="zh-CN"/>
    </w:rPr>
  </w:style>
  <w:style w:type="paragraph" w:customStyle="1" w:styleId="Style2">
    <w:name w:val="Style2"/>
    <w:rsid w:val="00AA37E6"/>
    <w:pPr>
      <w:numPr>
        <w:numId w:val="6"/>
      </w:numPr>
      <w:tabs>
        <w:tab w:val="clear" w:pos="720"/>
      </w:tabs>
      <w:spacing w:after="120"/>
      <w:ind w:left="1440"/>
    </w:pPr>
    <w:rPr>
      <w:rFonts w:eastAsiaTheme="minorEastAsia"/>
      <w:sz w:val="24"/>
    </w:rPr>
  </w:style>
  <w:style w:type="paragraph" w:styleId="BodyText2">
    <w:name w:val="Body Text 2"/>
    <w:basedOn w:val="Normal"/>
    <w:link w:val="BodyText2Char"/>
    <w:rsid w:val="00AA37E6"/>
    <w:pPr>
      <w:spacing w:before="120"/>
      <w:ind w:firstLine="720"/>
    </w:pPr>
  </w:style>
  <w:style w:type="character" w:customStyle="1" w:styleId="BodyText2Char">
    <w:name w:val="Body Text 2 Char"/>
    <w:basedOn w:val="DefaultParagraphFont"/>
    <w:link w:val="BodyText2"/>
    <w:rsid w:val="00AA37E6"/>
    <w:rPr>
      <w:rFonts w:eastAsiaTheme="minorEastAsia"/>
    </w:rPr>
  </w:style>
  <w:style w:type="paragraph" w:customStyle="1" w:styleId="Heading10">
    <w:name w:val="Heading1"/>
    <w:aliases w:val="NO TOC"/>
    <w:qFormat/>
    <w:rsid w:val="00C9037E"/>
    <w:pPr>
      <w:keepNext/>
      <w:pBdr>
        <w:top w:val="single" w:sz="4" w:space="3" w:color="auto"/>
      </w:pBdr>
      <w:spacing w:after="120" w:line="240" w:lineRule="auto"/>
    </w:pPr>
    <w:rPr>
      <w:rFonts w:ascii="Arial" w:eastAsia="Times New Roman" w:hAnsi="Arial" w:cs="Arial"/>
      <w:b/>
      <w:sz w:val="24"/>
    </w:rPr>
  </w:style>
  <w:style w:type="paragraph" w:customStyle="1" w:styleId="Reporttitle">
    <w:name w:val="Report title"/>
    <w:basedOn w:val="AppendixTitle"/>
    <w:rsid w:val="00AA37E6"/>
    <w:pPr>
      <w:keepLines/>
      <w:tabs>
        <w:tab w:val="clear" w:pos="540"/>
      </w:tabs>
    </w:pPr>
    <w:rPr>
      <w:rFonts w:asciiTheme="majorHAnsi" w:eastAsiaTheme="majorEastAsia" w:hAnsiTheme="majorHAnsi"/>
      <w:b/>
      <w:bCs/>
      <w:color w:val="1F4E79" w:themeColor="accent1" w:themeShade="80"/>
      <w:u w:val="single"/>
    </w:rPr>
  </w:style>
  <w:style w:type="paragraph" w:customStyle="1" w:styleId="Tablebody">
    <w:name w:val="Table body"/>
    <w:rsid w:val="00AA37E6"/>
    <w:pPr>
      <w:keepNext/>
      <w:spacing w:before="40" w:after="40"/>
      <w:jc w:val="right"/>
    </w:pPr>
    <w:rPr>
      <w:rFonts w:ascii="Arial" w:eastAsiaTheme="minorEastAsia" w:hAnsi="Arial"/>
    </w:rPr>
  </w:style>
  <w:style w:type="paragraph" w:customStyle="1" w:styleId="Exhibit">
    <w:name w:val="Exhibit"/>
    <w:basedOn w:val="Normal"/>
    <w:rsid w:val="00AA37E6"/>
    <w:pPr>
      <w:keepNext/>
      <w:widowControl w:val="0"/>
      <w:tabs>
        <w:tab w:val="left" w:pos="-1440"/>
        <w:tab w:val="left" w:pos="-720"/>
        <w:tab w:val="left" w:pos="0"/>
        <w:tab w:val="left" w:pos="432"/>
      </w:tabs>
      <w:ind w:left="1152" w:hanging="1152"/>
    </w:pPr>
    <w:rPr>
      <w:b/>
    </w:rPr>
  </w:style>
  <w:style w:type="paragraph" w:styleId="PlainText">
    <w:name w:val="Plain Text"/>
    <w:basedOn w:val="Normal"/>
    <w:link w:val="PlainTextChar"/>
    <w:uiPriority w:val="99"/>
    <w:unhideWhenUsed/>
    <w:rsid w:val="00C9037E"/>
    <w:pPr>
      <w:spacing w:after="0"/>
    </w:pPr>
    <w:rPr>
      <w:rFonts w:ascii="Consolas" w:hAnsi="Consolas"/>
      <w:sz w:val="21"/>
      <w:szCs w:val="21"/>
    </w:rPr>
  </w:style>
  <w:style w:type="character" w:customStyle="1" w:styleId="PlainTextChar">
    <w:name w:val="Plain Text Char"/>
    <w:link w:val="PlainText"/>
    <w:uiPriority w:val="99"/>
    <w:rsid w:val="00C9037E"/>
    <w:rPr>
      <w:rFonts w:ascii="Consolas" w:eastAsiaTheme="minorEastAsia" w:hAnsi="Consolas" w:cs="Times New Roman"/>
      <w:sz w:val="21"/>
      <w:szCs w:val="21"/>
    </w:rPr>
  </w:style>
  <w:style w:type="paragraph" w:styleId="Index1">
    <w:name w:val="index 1"/>
    <w:basedOn w:val="Normal"/>
    <w:next w:val="Normal"/>
    <w:autoRedefine/>
    <w:rsid w:val="00AA37E6"/>
    <w:pPr>
      <w:ind w:left="240" w:hanging="240"/>
    </w:pPr>
    <w:rPr>
      <w:sz w:val="18"/>
    </w:rPr>
  </w:style>
  <w:style w:type="paragraph" w:styleId="Index2">
    <w:name w:val="index 2"/>
    <w:basedOn w:val="Normal"/>
    <w:next w:val="Normal"/>
    <w:autoRedefine/>
    <w:rsid w:val="00AA37E6"/>
    <w:pPr>
      <w:ind w:left="480" w:hanging="240"/>
    </w:pPr>
    <w:rPr>
      <w:sz w:val="18"/>
    </w:rPr>
  </w:style>
  <w:style w:type="paragraph" w:styleId="Index3">
    <w:name w:val="index 3"/>
    <w:basedOn w:val="Normal"/>
    <w:next w:val="Normal"/>
    <w:autoRedefine/>
    <w:rsid w:val="00AA37E6"/>
    <w:pPr>
      <w:ind w:left="720" w:hanging="240"/>
    </w:pPr>
    <w:rPr>
      <w:sz w:val="18"/>
    </w:rPr>
  </w:style>
  <w:style w:type="paragraph" w:customStyle="1" w:styleId="HELPTEXT">
    <w:name w:val="HELP TEXT"/>
    <w:basedOn w:val="Normal"/>
    <w:qFormat/>
    <w:rsid w:val="00C9037E"/>
    <w:pPr>
      <w:spacing w:before="120"/>
    </w:pPr>
    <w:rPr>
      <w:b/>
    </w:rPr>
  </w:style>
  <w:style w:type="character" w:customStyle="1" w:styleId="hps">
    <w:name w:val="hps"/>
    <w:basedOn w:val="DefaultParagraphFont"/>
    <w:rsid w:val="00C9037E"/>
  </w:style>
  <w:style w:type="paragraph" w:customStyle="1" w:styleId="INDENT1">
    <w:name w:val="INDENT 1"/>
    <w:basedOn w:val="Normal"/>
    <w:qFormat/>
    <w:rsid w:val="00C9037E"/>
    <w:pPr>
      <w:spacing w:after="0"/>
      <w:ind w:left="450"/>
    </w:pPr>
    <w:rPr>
      <w:rFonts w:eastAsia="Times New Roman" w:cs="Arial"/>
      <w:color w:val="000000"/>
      <w:szCs w:val="22"/>
    </w:rPr>
  </w:style>
  <w:style w:type="paragraph" w:customStyle="1" w:styleId="INDENT2">
    <w:name w:val="INDENT 2"/>
    <w:basedOn w:val="Normal"/>
    <w:qFormat/>
    <w:rsid w:val="00C9037E"/>
    <w:pPr>
      <w:spacing w:after="0"/>
      <w:ind w:firstLine="720"/>
    </w:pPr>
    <w:rPr>
      <w:rFonts w:eastAsia="Times New Roman" w:cs="Arial"/>
      <w:color w:val="000000"/>
      <w:szCs w:val="22"/>
    </w:rPr>
  </w:style>
  <w:style w:type="character" w:styleId="LineNumber">
    <w:name w:val="line number"/>
    <w:basedOn w:val="DefaultParagraphFont"/>
    <w:uiPriority w:val="99"/>
    <w:semiHidden/>
    <w:unhideWhenUsed/>
    <w:rsid w:val="00C9037E"/>
  </w:style>
  <w:style w:type="paragraph" w:customStyle="1" w:styleId="NCESAuthor">
    <w:name w:val="NCES Author"/>
    <w:rsid w:val="00C9037E"/>
    <w:pPr>
      <w:autoSpaceDE w:val="0"/>
      <w:autoSpaceDN w:val="0"/>
      <w:adjustRightInd w:val="0"/>
      <w:spacing w:after="0" w:line="240" w:lineRule="atLeast"/>
    </w:pPr>
    <w:rPr>
      <w:rFonts w:ascii="ITC Avant Garde Std Bk" w:eastAsia="Times New Roman" w:hAnsi="ITC Avant Garde Std Bk" w:cs="Times New Roman"/>
      <w:color w:val="000000"/>
      <w:sz w:val="20"/>
      <w:szCs w:val="20"/>
    </w:rPr>
  </w:style>
  <w:style w:type="paragraph" w:styleId="IndexHeading">
    <w:name w:val="index heading"/>
    <w:basedOn w:val="Normal"/>
    <w:next w:val="Index1"/>
    <w:rsid w:val="00AA37E6"/>
    <w:pPr>
      <w:pBdr>
        <w:top w:val="single" w:sz="12" w:space="0" w:color="auto"/>
      </w:pBdr>
      <w:spacing w:before="360" w:after="240"/>
    </w:pPr>
    <w:rPr>
      <w:b/>
      <w:i/>
      <w:sz w:val="26"/>
    </w:rPr>
  </w:style>
  <w:style w:type="character" w:customStyle="1" w:styleId="Hd04run-in">
    <w:name w:val="Hd04 run-in"/>
    <w:rsid w:val="00AA37E6"/>
    <w:rPr>
      <w:rFonts w:ascii="Arial" w:hAnsi="Arial"/>
      <w:b/>
      <w:i/>
    </w:rPr>
  </w:style>
  <w:style w:type="paragraph" w:styleId="BlockText">
    <w:name w:val="Block Text"/>
    <w:basedOn w:val="Normal"/>
    <w:rsid w:val="00AA37E6"/>
    <w:pPr>
      <w:spacing w:before="120"/>
      <w:ind w:left="720" w:right="720"/>
    </w:pPr>
  </w:style>
  <w:style w:type="paragraph" w:customStyle="1" w:styleId="NCESDate">
    <w:name w:val="NCES Date"/>
    <w:rsid w:val="00C9037E"/>
    <w:pPr>
      <w:autoSpaceDE w:val="0"/>
      <w:autoSpaceDN w:val="0"/>
      <w:adjustRightInd w:val="0"/>
      <w:spacing w:before="440" w:after="0" w:line="540" w:lineRule="atLeast"/>
    </w:pPr>
    <w:rPr>
      <w:rFonts w:ascii="ITC Avant Garde Std Md" w:eastAsia="Times New Roman" w:hAnsi="ITC Avant Garde Std Md" w:cs="Times New Roman"/>
      <w:b/>
      <w:bCs/>
      <w:color w:val="000000"/>
      <w:sz w:val="24"/>
      <w:szCs w:val="24"/>
    </w:rPr>
  </w:style>
  <w:style w:type="paragraph" w:customStyle="1" w:styleId="Tabs">
    <w:name w:val="Tabs"/>
    <w:rsid w:val="00AA37E6"/>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eastAsiaTheme="minorEastAsia" w:hAnsi="Haettenschweiler"/>
    </w:rPr>
  </w:style>
  <w:style w:type="paragraph" w:customStyle="1" w:styleId="Numbers">
    <w:name w:val="Numbers"/>
    <w:basedOn w:val="Normal"/>
    <w:rsid w:val="00AA37E6"/>
    <w:pPr>
      <w:spacing w:before="120"/>
    </w:pPr>
  </w:style>
  <w:style w:type="paragraph" w:customStyle="1" w:styleId="Document1">
    <w:name w:val="Document 1"/>
    <w:rsid w:val="00AA37E6"/>
    <w:pPr>
      <w:keepNext/>
      <w:keepLines/>
      <w:tabs>
        <w:tab w:val="left" w:pos="-720"/>
      </w:tabs>
      <w:suppressAutoHyphens/>
    </w:pPr>
    <w:rPr>
      <w:rFonts w:eastAsiaTheme="minorEastAsia"/>
      <w:sz w:val="24"/>
    </w:rPr>
  </w:style>
  <w:style w:type="paragraph" w:styleId="List">
    <w:name w:val="List"/>
    <w:basedOn w:val="Normal"/>
    <w:rsid w:val="00AA37E6"/>
    <w:pPr>
      <w:ind w:left="360" w:hanging="360"/>
    </w:pPr>
  </w:style>
  <w:style w:type="paragraph" w:styleId="List2">
    <w:name w:val="List 2"/>
    <w:basedOn w:val="Normal"/>
    <w:rsid w:val="00AA37E6"/>
    <w:pPr>
      <w:ind w:left="720" w:hanging="360"/>
    </w:pPr>
  </w:style>
  <w:style w:type="paragraph" w:customStyle="1" w:styleId="QuickA">
    <w:name w:val="Quick A."/>
    <w:basedOn w:val="Normal"/>
    <w:rsid w:val="00AA37E6"/>
    <w:pPr>
      <w:widowControl w:val="0"/>
      <w:tabs>
        <w:tab w:val="num" w:pos="720"/>
        <w:tab w:val="num" w:pos="1080"/>
      </w:tabs>
      <w:ind w:left="223" w:hanging="223"/>
    </w:pPr>
  </w:style>
  <w:style w:type="paragraph" w:customStyle="1" w:styleId="Quick1">
    <w:name w:val="Quick 1."/>
    <w:basedOn w:val="Normal"/>
    <w:rsid w:val="00AA37E6"/>
    <w:pPr>
      <w:widowControl w:val="0"/>
      <w:tabs>
        <w:tab w:val="num" w:pos="720"/>
        <w:tab w:val="num" w:pos="1080"/>
      </w:tabs>
      <w:ind w:left="550" w:hanging="327"/>
    </w:pPr>
  </w:style>
  <w:style w:type="paragraph" w:customStyle="1" w:styleId="Quick">
    <w:name w:val="Quick ­"/>
    <w:basedOn w:val="Normal"/>
    <w:rsid w:val="00AA37E6"/>
    <w:pPr>
      <w:widowControl w:val="0"/>
      <w:ind w:left="223" w:hanging="203"/>
    </w:pPr>
  </w:style>
  <w:style w:type="paragraph" w:customStyle="1" w:styleId="bullets">
    <w:name w:val="bullets"/>
    <w:basedOn w:val="Normal"/>
    <w:link w:val="bulletsChar"/>
    <w:rsid w:val="00AA37E6"/>
    <w:pPr>
      <w:tabs>
        <w:tab w:val="num" w:pos="1080"/>
      </w:tabs>
      <w:spacing w:after="60"/>
      <w:ind w:left="1080" w:hanging="360"/>
    </w:pPr>
  </w:style>
  <w:style w:type="paragraph" w:customStyle="1" w:styleId="a2colbul">
    <w:name w:val="a2col_bul"/>
    <w:basedOn w:val="bullets"/>
    <w:rsid w:val="00AA37E6"/>
    <w:pPr>
      <w:ind w:left="342"/>
    </w:pPr>
  </w:style>
  <w:style w:type="paragraph" w:customStyle="1" w:styleId="aft-12-0">
    <w:name w:val="aft-12-0"/>
    <w:basedOn w:val="Normal"/>
    <w:rsid w:val="00AA37E6"/>
    <w:pPr>
      <w:spacing w:before="240" w:after="240"/>
    </w:pPr>
  </w:style>
  <w:style w:type="paragraph" w:customStyle="1" w:styleId="aft-12">
    <w:name w:val="aft-12"/>
    <w:basedOn w:val="Normal"/>
    <w:rsid w:val="00AA37E6"/>
    <w:pPr>
      <w:spacing w:before="240" w:after="240"/>
      <w:ind w:firstLine="720"/>
    </w:pPr>
  </w:style>
  <w:style w:type="paragraph" w:customStyle="1" w:styleId="exhibitsource">
    <w:name w:val="exhibit source"/>
    <w:basedOn w:val="Normal"/>
    <w:rsid w:val="00AA37E6"/>
    <w:pPr>
      <w:keepLines/>
      <w:spacing w:before="60"/>
      <w:ind w:left="187" w:hanging="187"/>
    </w:pPr>
    <w:rPr>
      <w:sz w:val="20"/>
    </w:rPr>
  </w:style>
  <w:style w:type="paragraph" w:customStyle="1" w:styleId="ExhibitTitle">
    <w:name w:val="Exhibit Title"/>
    <w:rsid w:val="00AA37E6"/>
    <w:pPr>
      <w:keepNext/>
      <w:keepLines/>
      <w:spacing w:after="60"/>
      <w:ind w:left="1440" w:hanging="1440"/>
    </w:pPr>
    <w:rPr>
      <w:rFonts w:ascii="Arial" w:eastAsiaTheme="minorEastAsia" w:hAnsi="Arial"/>
      <w:b/>
    </w:rPr>
  </w:style>
  <w:style w:type="paragraph" w:customStyle="1" w:styleId="TableHeaders">
    <w:name w:val="Table Headers"/>
    <w:basedOn w:val="Normal"/>
    <w:rsid w:val="00AA37E6"/>
    <w:pPr>
      <w:keepNext/>
      <w:spacing w:before="80" w:after="80" w:line="240" w:lineRule="exact"/>
      <w:jc w:val="center"/>
    </w:pPr>
    <w:rPr>
      <w:b/>
      <w:sz w:val="20"/>
    </w:rPr>
  </w:style>
  <w:style w:type="paragraph" w:customStyle="1" w:styleId="aboxtxt">
    <w:name w:val="abox_txt"/>
    <w:basedOn w:val="Normal"/>
    <w:rsid w:val="00AA37E6"/>
    <w:rPr>
      <w:sz w:val="20"/>
    </w:rPr>
  </w:style>
  <w:style w:type="paragraph" w:customStyle="1" w:styleId="NPSASTbltext">
    <w:name w:val="NPSAS Tbl text"/>
    <w:rsid w:val="00AA37E6"/>
    <w:pPr>
      <w:spacing w:before="20" w:after="20"/>
    </w:pPr>
    <w:rPr>
      <w:rFonts w:eastAsiaTheme="minorEastAsia"/>
      <w:color w:val="000000"/>
    </w:rPr>
  </w:style>
  <w:style w:type="paragraph" w:customStyle="1" w:styleId="Blockedquote">
    <w:name w:val="Blocked quote"/>
    <w:basedOn w:val="BodyText"/>
    <w:link w:val="BlockedquoteChar"/>
    <w:rsid w:val="00AA37E6"/>
    <w:pPr>
      <w:spacing w:line="259" w:lineRule="auto"/>
      <w:ind w:left="720" w:right="720"/>
    </w:pPr>
    <w:rPr>
      <w:i/>
      <w:iCs/>
    </w:rPr>
  </w:style>
  <w:style w:type="character" w:customStyle="1" w:styleId="BlockedquoteChar">
    <w:name w:val="Blocked quote Char"/>
    <w:basedOn w:val="BodyTextChar"/>
    <w:link w:val="Blockedquote"/>
    <w:locked/>
    <w:rsid w:val="00AA37E6"/>
    <w:rPr>
      <w:rFonts w:ascii="Garamond" w:eastAsiaTheme="minorEastAsia" w:hAnsi="Garamond" w:cs="Times New Roman"/>
      <w:i/>
      <w:iCs/>
      <w:sz w:val="24"/>
      <w:szCs w:val="20"/>
    </w:rPr>
  </w:style>
  <w:style w:type="paragraph" w:customStyle="1" w:styleId="Table2">
    <w:name w:val="Table 2"/>
    <w:basedOn w:val="Tabletext"/>
    <w:rsid w:val="00AA37E6"/>
  </w:style>
  <w:style w:type="paragraph" w:customStyle="1" w:styleId="BodyText21">
    <w:name w:val="Body Text 21"/>
    <w:basedOn w:val="Normal"/>
    <w:rsid w:val="00AA37E6"/>
    <w:pPr>
      <w:spacing w:before="120"/>
    </w:pPr>
  </w:style>
  <w:style w:type="paragraph" w:customStyle="1" w:styleId="AppH3">
    <w:name w:val="App H3"/>
    <w:basedOn w:val="Heading3"/>
    <w:rsid w:val="00AA37E6"/>
    <w:rPr>
      <w:rFonts w:asciiTheme="majorHAnsi" w:hAnsiTheme="majorHAnsi"/>
      <w:caps/>
      <w:sz w:val="28"/>
      <w:szCs w:val="28"/>
    </w:rPr>
  </w:style>
  <w:style w:type="paragraph" w:customStyle="1" w:styleId="Apptabletitle">
    <w:name w:val="App table title"/>
    <w:basedOn w:val="TableTitle"/>
    <w:rsid w:val="00AA37E6"/>
  </w:style>
  <w:style w:type="paragraph" w:customStyle="1" w:styleId="equation">
    <w:name w:val="equation"/>
    <w:basedOn w:val="BlockText"/>
    <w:rsid w:val="00AA37E6"/>
    <w:pPr>
      <w:spacing w:before="200"/>
      <w:ind w:left="1440" w:right="0"/>
    </w:pPr>
  </w:style>
  <w:style w:type="character" w:customStyle="1" w:styleId="BodytextnoindentChar">
    <w:name w:val="Body text no indent Char"/>
    <w:basedOn w:val="BodyTextChar"/>
    <w:link w:val="Bodytextnoindent"/>
    <w:locked/>
    <w:rsid w:val="00AA37E6"/>
    <w:rPr>
      <w:rFonts w:ascii="Garamond" w:eastAsiaTheme="minorEastAsia" w:hAnsi="Garamond" w:cs="Times New Roman"/>
      <w:sz w:val="24"/>
      <w:szCs w:val="20"/>
    </w:rPr>
  </w:style>
  <w:style w:type="character" w:customStyle="1" w:styleId="footer1">
    <w:name w:val="footer1"/>
    <w:basedOn w:val="DefaultParagraphFont"/>
    <w:rsid w:val="00AA37E6"/>
    <w:rPr>
      <w:rFonts w:ascii="Verdana" w:hAnsi="Verdana" w:cs="Times New Roman"/>
      <w:color w:val="auto"/>
      <w:sz w:val="15"/>
      <w:szCs w:val="15"/>
    </w:rPr>
  </w:style>
  <w:style w:type="character" w:styleId="FollowedHyperlink">
    <w:name w:val="FollowedHyperlink"/>
    <w:basedOn w:val="DefaultParagraphFont"/>
    <w:uiPriority w:val="99"/>
    <w:unhideWhenUsed/>
    <w:rsid w:val="00C9037E"/>
    <w:rPr>
      <w:color w:val="800080"/>
      <w:u w:val="single"/>
    </w:rPr>
  </w:style>
  <w:style w:type="paragraph" w:styleId="BodyText3">
    <w:name w:val="Body Text 3"/>
    <w:basedOn w:val="Normal"/>
    <w:link w:val="BodyText3Char"/>
    <w:rsid w:val="00AA37E6"/>
    <w:pPr>
      <w:spacing w:before="120"/>
    </w:pPr>
    <w:rPr>
      <w:sz w:val="20"/>
      <w:szCs w:val="16"/>
    </w:rPr>
  </w:style>
  <w:style w:type="character" w:customStyle="1" w:styleId="BodyText3Char">
    <w:name w:val="Body Text 3 Char"/>
    <w:basedOn w:val="DefaultParagraphFont"/>
    <w:link w:val="BodyText3"/>
    <w:rsid w:val="00AA37E6"/>
    <w:rPr>
      <w:rFonts w:eastAsiaTheme="minorEastAsia"/>
      <w:sz w:val="20"/>
      <w:szCs w:val="16"/>
    </w:rPr>
  </w:style>
  <w:style w:type="paragraph" w:customStyle="1" w:styleId="tabletitle0">
    <w:name w:val="table title"/>
    <w:basedOn w:val="TableTitle"/>
    <w:rsid w:val="003A33B8"/>
    <w:rPr>
      <w:sz w:val="22"/>
    </w:rPr>
  </w:style>
  <w:style w:type="paragraph" w:customStyle="1" w:styleId="QuickS">
    <w:name w:val="Quick S"/>
    <w:rsid w:val="00AA37E6"/>
    <w:pPr>
      <w:widowControl w:val="0"/>
      <w:overflowPunct w:val="0"/>
      <w:autoSpaceDE w:val="0"/>
      <w:autoSpaceDN w:val="0"/>
      <w:adjustRightInd w:val="0"/>
      <w:ind w:left="-1440"/>
      <w:jc w:val="both"/>
      <w:textAlignment w:val="baseline"/>
    </w:pPr>
    <w:rPr>
      <w:rFonts w:eastAsiaTheme="minorEastAsia"/>
      <w:sz w:val="24"/>
      <w:szCs w:val="24"/>
    </w:rPr>
  </w:style>
  <w:style w:type="character" w:customStyle="1" w:styleId="BiblioChar">
    <w:name w:val="Biblio Char"/>
    <w:basedOn w:val="DefaultParagraphFont"/>
    <w:link w:val="Biblio"/>
    <w:locked/>
    <w:rsid w:val="00AA37E6"/>
    <w:rPr>
      <w:rFonts w:eastAsiaTheme="minorEastAsia"/>
      <w:kern w:val="2"/>
      <w:sz w:val="24"/>
    </w:rPr>
  </w:style>
  <w:style w:type="paragraph" w:customStyle="1" w:styleId="Normaltext">
    <w:name w:val="Normal text"/>
    <w:basedOn w:val="Normal"/>
    <w:link w:val="NormaltextChar"/>
    <w:rsid w:val="00AA37E6"/>
    <w:pPr>
      <w:spacing w:before="240"/>
      <w:ind w:firstLine="720"/>
    </w:pPr>
  </w:style>
  <w:style w:type="character" w:customStyle="1" w:styleId="NormaltextChar">
    <w:name w:val="Normal text Char"/>
    <w:basedOn w:val="DefaultParagraphFont"/>
    <w:link w:val="Normaltext"/>
    <w:locked/>
    <w:rsid w:val="00AA37E6"/>
    <w:rPr>
      <w:rFonts w:eastAsiaTheme="minorEastAsia"/>
      <w:sz w:val="24"/>
    </w:rPr>
  </w:style>
  <w:style w:type="paragraph" w:customStyle="1" w:styleId="tocpagehead">
    <w:name w:val="toc page head"/>
    <w:rsid w:val="00AA37E6"/>
    <w:pPr>
      <w:tabs>
        <w:tab w:val="right" w:pos="9360"/>
      </w:tabs>
      <w:jc w:val="both"/>
    </w:pPr>
    <w:rPr>
      <w:rFonts w:eastAsiaTheme="minorEastAsia"/>
      <w:b/>
      <w:bCs/>
      <w:noProof/>
      <w:u w:val="words"/>
    </w:rPr>
  </w:style>
  <w:style w:type="paragraph" w:customStyle="1" w:styleId="bodytext-db">
    <w:name w:val="body text-db"/>
    <w:basedOn w:val="Normal"/>
    <w:link w:val="bodytext-dbChar"/>
    <w:rsid w:val="00AA37E6"/>
    <w:pPr>
      <w:spacing w:after="240"/>
      <w:ind w:firstLine="360"/>
    </w:pPr>
  </w:style>
  <w:style w:type="character" w:customStyle="1" w:styleId="bodytext-dbChar">
    <w:name w:val="body text-db Char"/>
    <w:basedOn w:val="DefaultParagraphFont"/>
    <w:link w:val="bodytext-db"/>
    <w:locked/>
    <w:rsid w:val="00AA37E6"/>
    <w:rPr>
      <w:rFonts w:eastAsiaTheme="minorEastAsia"/>
    </w:rPr>
  </w:style>
  <w:style w:type="paragraph" w:customStyle="1" w:styleId="bodytext-proposal">
    <w:name w:val="body text - proposal"/>
    <w:basedOn w:val="Normal"/>
    <w:rsid w:val="00AA37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firstLine="720"/>
    </w:pPr>
    <w:rPr>
      <w:rFonts w:cs="Arial"/>
    </w:rPr>
  </w:style>
  <w:style w:type="paragraph" w:customStyle="1" w:styleId="bulletround-proposaltext">
    <w:name w:val="bullet round - proposal text"/>
    <w:basedOn w:val="bulletround"/>
    <w:rsid w:val="00AA37E6"/>
    <w:rPr>
      <w:kern w:val="2"/>
    </w:rPr>
  </w:style>
  <w:style w:type="paragraph" w:customStyle="1" w:styleId="text">
    <w:name w:val="text"/>
    <w:basedOn w:val="Normal"/>
    <w:rsid w:val="00AA37E6"/>
    <w:pPr>
      <w:spacing w:before="120"/>
    </w:pPr>
    <w:rPr>
      <w:sz w:val="20"/>
    </w:rPr>
  </w:style>
  <w:style w:type="paragraph" w:customStyle="1" w:styleId="arialtitle">
    <w:name w:val="arial title"/>
    <w:basedOn w:val="Normal"/>
    <w:rsid w:val="00AA37E6"/>
    <w:pPr>
      <w:keepNext/>
      <w:spacing w:before="240"/>
    </w:pPr>
    <w:rPr>
      <w:b/>
    </w:rPr>
  </w:style>
  <w:style w:type="paragraph" w:customStyle="1" w:styleId="NCESReportType">
    <w:name w:val="NCES Report Type"/>
    <w:basedOn w:val="Normal"/>
    <w:rsid w:val="00C9037E"/>
    <w:pPr>
      <w:autoSpaceDE w:val="0"/>
      <w:autoSpaceDN w:val="0"/>
      <w:adjustRightInd w:val="0"/>
      <w:spacing w:before="180" w:after="0"/>
      <w:ind w:left="720"/>
      <w:jc w:val="right"/>
    </w:pPr>
    <w:rPr>
      <w:rFonts w:eastAsia="Times New Roman" w:cs="Arial"/>
      <w:b/>
      <w:bCs/>
      <w:sz w:val="40"/>
      <w:szCs w:val="60"/>
    </w:rPr>
  </w:style>
  <w:style w:type="paragraph" w:customStyle="1" w:styleId="NCESSubtitle">
    <w:name w:val="NCES Subtitle"/>
    <w:basedOn w:val="Normal"/>
    <w:rsid w:val="00C9037E"/>
    <w:pPr>
      <w:autoSpaceDE w:val="0"/>
      <w:autoSpaceDN w:val="0"/>
      <w:adjustRightInd w:val="0"/>
      <w:spacing w:before="240" w:after="0"/>
      <w:ind w:left="720"/>
      <w:jc w:val="right"/>
    </w:pPr>
    <w:rPr>
      <w:rFonts w:eastAsia="Times New Roman" w:cs="Arial"/>
      <w:b/>
      <w:bCs/>
      <w:sz w:val="32"/>
      <w:szCs w:val="32"/>
    </w:rPr>
  </w:style>
  <w:style w:type="paragraph" w:customStyle="1" w:styleId="anindent">
    <w:name w:val="an indent"/>
    <w:basedOn w:val="Normal"/>
    <w:rsid w:val="00AA37E6"/>
    <w:pPr>
      <w:spacing w:before="120"/>
    </w:pPr>
    <w:rPr>
      <w:b/>
      <w:bCs/>
    </w:rPr>
  </w:style>
  <w:style w:type="paragraph" w:customStyle="1" w:styleId="anindent2">
    <w:name w:val="an indent 2"/>
    <w:basedOn w:val="Normal"/>
    <w:rsid w:val="00AA37E6"/>
    <w:pPr>
      <w:numPr>
        <w:numId w:val="7"/>
      </w:numPr>
    </w:pPr>
  </w:style>
  <w:style w:type="paragraph" w:customStyle="1" w:styleId="Bodynoindent">
    <w:name w:val="Body no indent"/>
    <w:basedOn w:val="Normal"/>
    <w:link w:val="BodynoindentChar"/>
    <w:rsid w:val="00AA37E6"/>
    <w:pPr>
      <w:spacing w:before="120"/>
    </w:pPr>
  </w:style>
  <w:style w:type="character" w:customStyle="1" w:styleId="BodynoindentChar">
    <w:name w:val="Body no indent Char"/>
    <w:basedOn w:val="DefaultParagraphFont"/>
    <w:link w:val="Bodynoindent"/>
    <w:rsid w:val="00AA37E6"/>
    <w:rPr>
      <w:rFonts w:eastAsiaTheme="minorEastAsia"/>
      <w:sz w:val="24"/>
    </w:rPr>
  </w:style>
  <w:style w:type="paragraph" w:customStyle="1" w:styleId="lettertitle">
    <w:name w:val="letter title"/>
    <w:basedOn w:val="Normal"/>
    <w:rsid w:val="00AA37E6"/>
    <w:pPr>
      <w:keepNext/>
      <w:shd w:val="clear" w:color="auto" w:fill="000000"/>
      <w:jc w:val="center"/>
    </w:pPr>
    <w:rPr>
      <w:rFonts w:cs="Arial"/>
      <w:b/>
      <w:bCs/>
    </w:rPr>
  </w:style>
  <w:style w:type="table" w:customStyle="1" w:styleId="TableGrid1">
    <w:name w:val="Table Grid1"/>
    <w:basedOn w:val="TableNormal"/>
    <w:next w:val="TableGrid"/>
    <w:uiPriority w:val="39"/>
    <w:rsid w:val="00C90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0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9037E"/>
  </w:style>
  <w:style w:type="numbering" w:customStyle="1" w:styleId="NoList2">
    <w:name w:val="No List2"/>
    <w:next w:val="NoList"/>
    <w:uiPriority w:val="99"/>
    <w:semiHidden/>
    <w:unhideWhenUsed/>
    <w:rsid w:val="00C9037E"/>
  </w:style>
  <w:style w:type="character" w:customStyle="1" w:styleId="normaltextrun">
    <w:name w:val="normaltextrun"/>
    <w:basedOn w:val="DefaultParagraphFont"/>
    <w:rsid w:val="00C9037E"/>
  </w:style>
  <w:style w:type="paragraph" w:customStyle="1" w:styleId="mailoutsheader">
    <w:name w:val="mailouts header"/>
    <w:basedOn w:val="Normal"/>
    <w:next w:val="Normal"/>
    <w:uiPriority w:val="99"/>
    <w:rsid w:val="00AA37E6"/>
    <w:pPr>
      <w:jc w:val="center"/>
    </w:pPr>
    <w:rPr>
      <w:rFonts w:ascii="Arial Bold" w:hAnsi="Arial Bold" w:cs="Arial"/>
      <w:b/>
      <w:bCs/>
      <w:sz w:val="26"/>
    </w:rPr>
  </w:style>
  <w:style w:type="paragraph" w:styleId="EnvelopeReturn">
    <w:name w:val="envelope return"/>
    <w:basedOn w:val="Normal"/>
    <w:uiPriority w:val="99"/>
    <w:rsid w:val="00AA37E6"/>
    <w:rPr>
      <w:rFonts w:ascii="Amazone BT" w:hAnsi="Amazone BT" w:cs="Arial"/>
    </w:rPr>
  </w:style>
  <w:style w:type="paragraph" w:customStyle="1" w:styleId="abody">
    <w:name w:val="abody"/>
    <w:basedOn w:val="Normal"/>
    <w:next w:val="Normal"/>
    <w:uiPriority w:val="99"/>
    <w:rsid w:val="00AA37E6"/>
    <w:pPr>
      <w:spacing w:after="240" w:line="300" w:lineRule="auto"/>
      <w:ind w:firstLine="720"/>
    </w:pPr>
    <w:rPr>
      <w:snapToGrid w:val="0"/>
    </w:rPr>
  </w:style>
  <w:style w:type="paragraph" w:styleId="Revision">
    <w:name w:val="Revision"/>
    <w:hidden/>
    <w:uiPriority w:val="99"/>
    <w:semiHidden/>
    <w:rsid w:val="00AA37E6"/>
    <w:rPr>
      <w:rFonts w:eastAsiaTheme="minorEastAsia"/>
      <w:sz w:val="24"/>
    </w:rPr>
  </w:style>
  <w:style w:type="paragraph" w:customStyle="1" w:styleId="paragraph">
    <w:name w:val="paragraph"/>
    <w:basedOn w:val="Normal"/>
    <w:rsid w:val="00C9037E"/>
    <w:pPr>
      <w:spacing w:before="100" w:beforeAutospacing="1" w:after="100" w:afterAutospacing="1"/>
    </w:pPr>
    <w:rPr>
      <w:rFonts w:ascii="Times New Roman" w:eastAsia="Times New Roman" w:hAnsi="Times New Roman"/>
    </w:rPr>
  </w:style>
  <w:style w:type="character" w:styleId="PlaceholderText">
    <w:name w:val="Placeholder Text"/>
    <w:uiPriority w:val="99"/>
    <w:semiHidden/>
    <w:rsid w:val="00C9037E"/>
    <w:rPr>
      <w:color w:val="808080"/>
    </w:rPr>
  </w:style>
  <w:style w:type="paragraph" w:styleId="BodyTextIndent2">
    <w:name w:val="Body Text Indent 2"/>
    <w:basedOn w:val="Normal"/>
    <w:link w:val="BodyTextIndent2Char"/>
    <w:uiPriority w:val="99"/>
    <w:rsid w:val="00AA37E6"/>
    <w:pPr>
      <w:spacing w:line="480" w:lineRule="auto"/>
      <w:ind w:left="360"/>
    </w:pPr>
  </w:style>
  <w:style w:type="character" w:customStyle="1" w:styleId="BodyTextIndent2Char">
    <w:name w:val="Body Text Indent 2 Char"/>
    <w:basedOn w:val="DefaultParagraphFont"/>
    <w:link w:val="BodyTextIndent2"/>
    <w:uiPriority w:val="99"/>
    <w:rsid w:val="00AA37E6"/>
    <w:rPr>
      <w:rFonts w:ascii="Garamond" w:eastAsiaTheme="minorEastAsia" w:hAnsi="Garamond"/>
      <w:sz w:val="24"/>
    </w:rPr>
  </w:style>
  <w:style w:type="table" w:customStyle="1" w:styleId="PlainTable51">
    <w:name w:val="Plain Table 51"/>
    <w:basedOn w:val="TableNormal"/>
    <w:uiPriority w:val="45"/>
    <w:rsid w:val="00C9037E"/>
    <w:pPr>
      <w:spacing w:after="0" w:line="240" w:lineRule="auto"/>
    </w:pPr>
    <w:rPr>
      <w:rFonts w:ascii="Calibri" w:eastAsia="Calibri" w:hAnsi="Calibri"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pellingerror">
    <w:name w:val="spellingerror"/>
    <w:basedOn w:val="DefaultParagraphFont"/>
    <w:rsid w:val="00C9037E"/>
  </w:style>
  <w:style w:type="character" w:customStyle="1" w:styleId="StyleTimesNewRoman">
    <w:name w:val="Style Times New Roman"/>
    <w:uiPriority w:val="99"/>
    <w:rsid w:val="00C9037E"/>
    <w:rPr>
      <w:rFonts w:ascii="Times New Roman" w:hAnsi="Times New Roman" w:cs="Times New Roman"/>
      <w:sz w:val="24"/>
    </w:rPr>
  </w:style>
  <w:style w:type="character" w:customStyle="1" w:styleId="Style1Char">
    <w:name w:val="Style1 Char"/>
    <w:link w:val="Style1"/>
    <w:rsid w:val="00C9037E"/>
    <w:rPr>
      <w:rFonts w:ascii="Garamond" w:eastAsia="SimSun" w:hAnsi="Garamond" w:cs="Calibri"/>
      <w:sz w:val="24"/>
      <w:szCs w:val="24"/>
      <w:lang w:eastAsia="zh-CN"/>
    </w:rPr>
  </w:style>
  <w:style w:type="paragraph" w:customStyle="1" w:styleId="table">
    <w:name w:val="table"/>
    <w:basedOn w:val="Footer"/>
    <w:rsid w:val="00C9037E"/>
    <w:pPr>
      <w:widowControl w:val="0"/>
      <w:tabs>
        <w:tab w:val="clear" w:pos="4680"/>
        <w:tab w:val="clear" w:pos="9360"/>
        <w:tab w:val="left" w:pos="540"/>
      </w:tabs>
      <w:spacing w:before="120" w:after="0"/>
    </w:pPr>
    <w:rPr>
      <w:rFonts w:ascii="Lucida Fax" w:eastAsia="Times New Roman" w:hAnsi="Lucida Fax"/>
      <w:vanish/>
      <w:szCs w:val="20"/>
    </w:rPr>
  </w:style>
  <w:style w:type="paragraph" w:customStyle="1" w:styleId="Tabletitlecontinued">
    <w:name w:val="Table title continued"/>
    <w:basedOn w:val="TableTitle"/>
    <w:next w:val="Normal"/>
    <w:rsid w:val="00C9037E"/>
    <w:pPr>
      <w:spacing w:before="0" w:line="240" w:lineRule="auto"/>
    </w:pPr>
  </w:style>
  <w:style w:type="paragraph" w:customStyle="1" w:styleId="TOC">
    <w:name w:val="TOC"/>
    <w:basedOn w:val="Normal"/>
    <w:link w:val="TOCChar"/>
    <w:autoRedefine/>
    <w:rsid w:val="00C9037E"/>
    <w:pPr>
      <w:ind w:left="-630"/>
    </w:pPr>
    <w:rPr>
      <w:rFonts w:ascii="Calibri" w:hAnsi="Calibri"/>
      <w:b/>
      <w:i/>
    </w:rPr>
  </w:style>
  <w:style w:type="paragraph" w:styleId="Salutation">
    <w:name w:val="Salutation"/>
    <w:basedOn w:val="Normal"/>
    <w:next w:val="Normal"/>
    <w:link w:val="SalutationChar"/>
    <w:uiPriority w:val="99"/>
    <w:rsid w:val="00AA37E6"/>
    <w:pPr>
      <w:widowControl w:val="0"/>
    </w:pPr>
    <w:rPr>
      <w:sz w:val="20"/>
    </w:rPr>
  </w:style>
  <w:style w:type="character" w:customStyle="1" w:styleId="SalutationChar">
    <w:name w:val="Salutation Char"/>
    <w:basedOn w:val="DefaultParagraphFont"/>
    <w:link w:val="Salutation"/>
    <w:uiPriority w:val="99"/>
    <w:rsid w:val="00AA37E6"/>
    <w:rPr>
      <w:rFonts w:ascii="Arial" w:eastAsiaTheme="minorEastAsia" w:hAnsi="Arial"/>
      <w:sz w:val="20"/>
    </w:rPr>
  </w:style>
  <w:style w:type="character" w:customStyle="1" w:styleId="TOC2Char">
    <w:name w:val="TOC_2 Char"/>
    <w:basedOn w:val="DefaultParagraphFont"/>
    <w:link w:val="TOC20"/>
    <w:locked/>
    <w:rsid w:val="00AA37E6"/>
    <w:rPr>
      <w:b/>
      <w:bCs/>
    </w:rPr>
  </w:style>
  <w:style w:type="paragraph" w:customStyle="1" w:styleId="TOC20">
    <w:name w:val="TOC_2"/>
    <w:basedOn w:val="Normal"/>
    <w:link w:val="TOC2Char"/>
    <w:rsid w:val="00AA37E6"/>
    <w:pPr>
      <w:spacing w:before="100" w:beforeAutospacing="1" w:after="100" w:afterAutospacing="1"/>
    </w:pPr>
    <w:rPr>
      <w:b/>
      <w:bCs/>
    </w:rPr>
  </w:style>
  <w:style w:type="character" w:customStyle="1" w:styleId="apple-style-span">
    <w:name w:val="apple-style-span"/>
    <w:basedOn w:val="DefaultParagraphFont"/>
    <w:rsid w:val="00AA37E6"/>
    <w:rPr>
      <w:rFonts w:cs="Times New Roman"/>
    </w:rPr>
  </w:style>
  <w:style w:type="paragraph" w:customStyle="1" w:styleId="Appendixsubtitle">
    <w:name w:val="Appendix subtitle"/>
    <w:basedOn w:val="AppendixTitle"/>
    <w:qFormat/>
    <w:rsid w:val="00AA37E6"/>
    <w:pPr>
      <w:keepLines/>
      <w:pBdr>
        <w:bottom w:val="single" w:sz="24" w:space="1" w:color="auto"/>
      </w:pBdr>
      <w:tabs>
        <w:tab w:val="clear" w:pos="540"/>
      </w:tabs>
      <w:spacing w:before="4560"/>
    </w:pPr>
    <w:rPr>
      <w:rFonts w:asciiTheme="majorHAnsi" w:eastAsiaTheme="majorEastAsia" w:hAnsiTheme="majorHAnsi"/>
      <w:b/>
      <w:bCs/>
      <w:color w:val="1F4E79" w:themeColor="accent1" w:themeShade="80"/>
      <w:u w:val="single"/>
    </w:rPr>
  </w:style>
  <w:style w:type="paragraph" w:customStyle="1" w:styleId="BodyText-noindent">
    <w:name w:val="Body Text - no indent"/>
    <w:basedOn w:val="BodyText"/>
    <w:qFormat/>
    <w:rsid w:val="00AA37E6"/>
    <w:pPr>
      <w:spacing w:line="259" w:lineRule="auto"/>
    </w:pPr>
    <w:rPr>
      <w:rFonts w:cstheme="minorBidi"/>
      <w:szCs w:val="22"/>
    </w:rPr>
  </w:style>
  <w:style w:type="character" w:customStyle="1" w:styleId="emph">
    <w:name w:val="emph"/>
    <w:basedOn w:val="DefaultParagraphFont"/>
    <w:rsid w:val="00AA37E6"/>
  </w:style>
  <w:style w:type="character" w:customStyle="1" w:styleId="TOCChar">
    <w:name w:val="TOC Char"/>
    <w:basedOn w:val="DefaultParagraphFont"/>
    <w:link w:val="TOC"/>
    <w:rsid w:val="00C9037E"/>
    <w:rPr>
      <w:rFonts w:ascii="Calibri" w:eastAsiaTheme="minorEastAsia" w:hAnsi="Calibri" w:cs="Times New Roman"/>
      <w:b/>
      <w:i/>
      <w:sz w:val="24"/>
      <w:szCs w:val="24"/>
    </w:rPr>
  </w:style>
  <w:style w:type="paragraph" w:customStyle="1" w:styleId="BodyText20">
    <w:name w:val="Body Text2"/>
    <w:basedOn w:val="Normal"/>
    <w:rsid w:val="00AA37E6"/>
    <w:pPr>
      <w:spacing w:line="360" w:lineRule="auto"/>
      <w:ind w:firstLine="720"/>
    </w:pPr>
  </w:style>
  <w:style w:type="paragraph" w:customStyle="1" w:styleId="TOC0">
    <w:name w:val="TOC 0"/>
    <w:basedOn w:val="Normal"/>
    <w:uiPriority w:val="99"/>
    <w:rsid w:val="00AA37E6"/>
    <w:pPr>
      <w:keepNext/>
      <w:keepLines/>
      <w:spacing w:after="240"/>
      <w:jc w:val="center"/>
    </w:pPr>
    <w:rPr>
      <w:b/>
      <w:caps/>
      <w:sz w:val="28"/>
    </w:rPr>
  </w:style>
  <w:style w:type="numbering" w:customStyle="1" w:styleId="NoList1">
    <w:name w:val="No List1"/>
    <w:next w:val="NoList"/>
    <w:uiPriority w:val="99"/>
    <w:semiHidden/>
    <w:unhideWhenUsed/>
    <w:rsid w:val="00C9037E"/>
  </w:style>
  <w:style w:type="character" w:customStyle="1" w:styleId="FootnoteCharacters">
    <w:name w:val="Footnote Characters"/>
    <w:basedOn w:val="DefaultParagraphFont"/>
    <w:rsid w:val="00AA37E6"/>
    <w:rPr>
      <w:rFonts w:ascii="Times New Roman" w:hAnsi="Times New Roman" w:cs="Times New Roman"/>
      <w:sz w:val="18"/>
      <w:szCs w:val="18"/>
      <w:vertAlign w:val="superscript"/>
    </w:rPr>
  </w:style>
  <w:style w:type="character" w:styleId="EndnoteReference">
    <w:name w:val="endnote reference"/>
    <w:rsid w:val="00AA37E6"/>
    <w:rPr>
      <w:vertAlign w:val="superscript"/>
    </w:rPr>
  </w:style>
  <w:style w:type="character" w:customStyle="1" w:styleId="EndnoteCharacters">
    <w:name w:val="Endnote Characters"/>
    <w:rsid w:val="00AA37E6"/>
  </w:style>
  <w:style w:type="paragraph" w:customStyle="1" w:styleId="Heading">
    <w:name w:val="Heading"/>
    <w:basedOn w:val="Normal"/>
    <w:next w:val="BodyText"/>
    <w:rsid w:val="00AA37E6"/>
    <w:pPr>
      <w:keepNext/>
      <w:suppressAutoHyphens/>
      <w:spacing w:before="240"/>
    </w:pPr>
    <w:rPr>
      <w:rFonts w:eastAsia="Arial Unicode MS" w:cs="Arial Unicode MS"/>
      <w:sz w:val="28"/>
      <w:szCs w:val="28"/>
      <w:lang w:eastAsia="ar-SA"/>
    </w:rPr>
  </w:style>
  <w:style w:type="paragraph" w:styleId="Caption">
    <w:name w:val="caption"/>
    <w:basedOn w:val="Normal"/>
    <w:next w:val="Normal"/>
    <w:unhideWhenUsed/>
    <w:qFormat/>
    <w:rsid w:val="00AA37E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2F2F2" w:themeFill="background1" w:themeFillShade="F2"/>
      <w:spacing w:after="0"/>
    </w:pPr>
    <w:rPr>
      <w:i/>
      <w:iCs/>
    </w:rPr>
  </w:style>
  <w:style w:type="paragraph" w:customStyle="1" w:styleId="Index">
    <w:name w:val="Index"/>
    <w:basedOn w:val="Normal"/>
    <w:rsid w:val="00AA37E6"/>
    <w:pPr>
      <w:suppressLineNumbers/>
      <w:suppressAutoHyphens/>
    </w:pPr>
    <w:rPr>
      <w:lang w:eastAsia="ar-SA"/>
    </w:rPr>
  </w:style>
  <w:style w:type="paragraph" w:customStyle="1" w:styleId="Contents10">
    <w:name w:val="Contents 10"/>
    <w:basedOn w:val="Index"/>
    <w:rsid w:val="00AA37E6"/>
    <w:pPr>
      <w:tabs>
        <w:tab w:val="right" w:leader="dot" w:pos="7425"/>
      </w:tabs>
      <w:ind w:left="2547"/>
    </w:pPr>
  </w:style>
  <w:style w:type="paragraph" w:customStyle="1" w:styleId="TableContents">
    <w:name w:val="Table Contents"/>
    <w:basedOn w:val="Normal"/>
    <w:rsid w:val="00AA37E6"/>
    <w:pPr>
      <w:suppressLineNumbers/>
      <w:suppressAutoHyphens/>
    </w:pPr>
    <w:rPr>
      <w:lang w:eastAsia="ar-SA"/>
    </w:rPr>
  </w:style>
  <w:style w:type="paragraph" w:customStyle="1" w:styleId="TableHeading0">
    <w:name w:val="Table Heading"/>
    <w:basedOn w:val="TableContents"/>
    <w:rsid w:val="00AA37E6"/>
    <w:pPr>
      <w:jc w:val="center"/>
    </w:pPr>
    <w:rPr>
      <w:b/>
      <w:bCs/>
    </w:rPr>
  </w:style>
  <w:style w:type="paragraph" w:customStyle="1" w:styleId="Framecontents">
    <w:name w:val="Frame contents"/>
    <w:basedOn w:val="BodyText"/>
    <w:rsid w:val="00AA37E6"/>
    <w:pPr>
      <w:suppressAutoHyphens/>
      <w:spacing w:line="259" w:lineRule="auto"/>
    </w:pPr>
    <w:rPr>
      <w:rFonts w:asciiTheme="minorHAnsi" w:hAnsiTheme="minorHAnsi" w:cstheme="minorBidi"/>
      <w:szCs w:val="22"/>
      <w:lang w:eastAsia="ar-SA"/>
    </w:rPr>
  </w:style>
  <w:style w:type="character" w:customStyle="1" w:styleId="bulletsChar">
    <w:name w:val="bullets Char"/>
    <w:aliases w:val="bu Char"/>
    <w:basedOn w:val="DefaultParagraphFont"/>
    <w:link w:val="bullets"/>
    <w:rsid w:val="00AA37E6"/>
    <w:rPr>
      <w:rFonts w:eastAsiaTheme="minorEastAsia"/>
      <w:sz w:val="24"/>
    </w:rPr>
  </w:style>
  <w:style w:type="table" w:styleId="TableClassic2">
    <w:name w:val="Table Classic 2"/>
    <w:basedOn w:val="TableNormal"/>
    <w:rsid w:val="00AA37E6"/>
    <w:pPr>
      <w:widowControl w:val="0"/>
      <w:overflowPunct w:val="0"/>
      <w:autoSpaceDE w:val="0"/>
      <w:autoSpaceDN w:val="0"/>
      <w:adjustRightInd w:val="0"/>
      <w:textAlignment w:val="baseline"/>
    </w:pPr>
    <w:rPr>
      <w:rFonts w:eastAsiaTheme="minorEastAsia"/>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SubtleEmphasis">
    <w:name w:val="Subtle Emphasis"/>
    <w:basedOn w:val="DefaultParagraphFont"/>
    <w:uiPriority w:val="19"/>
    <w:qFormat/>
    <w:rsid w:val="00AA37E6"/>
    <w:rPr>
      <w:i/>
      <w:iCs/>
      <w:color w:val="595959" w:themeColor="text1" w:themeTint="A6"/>
    </w:rPr>
  </w:style>
  <w:style w:type="paragraph" w:styleId="IntenseQuote">
    <w:name w:val="Intense Quote"/>
    <w:basedOn w:val="Normal"/>
    <w:next w:val="Normal"/>
    <w:link w:val="IntenseQuoteChar"/>
    <w:uiPriority w:val="30"/>
    <w:qFormat/>
    <w:rsid w:val="00AA37E6"/>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A37E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AA37E6"/>
    <w:rPr>
      <w:b/>
      <w:bCs/>
      <w:i/>
      <w:iCs/>
    </w:rPr>
  </w:style>
  <w:style w:type="character" w:styleId="SubtleReference">
    <w:name w:val="Subtle Reference"/>
    <w:basedOn w:val="DefaultParagraphFont"/>
    <w:uiPriority w:val="31"/>
    <w:qFormat/>
    <w:rsid w:val="00AA37E6"/>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AA37E6"/>
    <w:rPr>
      <w:b/>
      <w:bCs/>
      <w:smallCaps/>
      <w:spacing w:val="10"/>
    </w:rPr>
  </w:style>
  <w:style w:type="table" w:customStyle="1" w:styleId="GridTable1Light1">
    <w:name w:val="Grid Table 1 Light1"/>
    <w:basedOn w:val="TableNormal"/>
    <w:uiPriority w:val="46"/>
    <w:rsid w:val="00AA37E6"/>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C9037E"/>
    <w:pPr>
      <w:spacing w:before="100" w:beforeAutospacing="1" w:after="100" w:afterAutospacing="1"/>
    </w:pPr>
  </w:style>
  <w:style w:type="paragraph" w:customStyle="1" w:styleId="ColorfulList-Accent11">
    <w:name w:val="Colorful List - Accent 11"/>
    <w:basedOn w:val="Normal"/>
    <w:uiPriority w:val="34"/>
    <w:qFormat/>
    <w:rsid w:val="00AA37E6"/>
    <w:pPr>
      <w:spacing w:after="0"/>
      <w:ind w:left="720"/>
    </w:pPr>
    <w:rPr>
      <w:rFonts w:ascii="Calibri" w:eastAsia="Calibri" w:hAnsi="Calibri"/>
    </w:rPr>
  </w:style>
  <w:style w:type="character" w:customStyle="1" w:styleId="Mention3">
    <w:name w:val="Mention3"/>
    <w:basedOn w:val="DefaultParagraphFont"/>
    <w:uiPriority w:val="99"/>
    <w:semiHidden/>
    <w:unhideWhenUsed/>
    <w:rsid w:val="00AA37E6"/>
    <w:rPr>
      <w:color w:val="2B579A"/>
      <w:shd w:val="clear" w:color="auto" w:fill="E6E6E6"/>
    </w:rPr>
  </w:style>
  <w:style w:type="table" w:customStyle="1" w:styleId="TableGrid3">
    <w:name w:val="Table Grid3"/>
    <w:basedOn w:val="TableNormal"/>
    <w:next w:val="TableGrid"/>
    <w:uiPriority w:val="39"/>
    <w:rsid w:val="00AA37E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448819322">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730467834">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 w:id="1665040118">
      <w:bodyDiv w:val="1"/>
      <w:marLeft w:val="0"/>
      <w:marRight w:val="0"/>
      <w:marTop w:val="0"/>
      <w:marBottom w:val="0"/>
      <w:divBdr>
        <w:top w:val="none" w:sz="0" w:space="0" w:color="auto"/>
        <w:left w:val="none" w:sz="0" w:space="0" w:color="auto"/>
        <w:bottom w:val="none" w:sz="0" w:space="0" w:color="auto"/>
        <w:right w:val="none" w:sz="0" w:space="0" w:color="auto"/>
      </w:divBdr>
    </w:div>
    <w:div w:id="1773626797">
      <w:bodyDiv w:val="1"/>
      <w:marLeft w:val="0"/>
      <w:marRight w:val="0"/>
      <w:marTop w:val="0"/>
      <w:marBottom w:val="0"/>
      <w:divBdr>
        <w:top w:val="none" w:sz="0" w:space="0" w:color="auto"/>
        <w:left w:val="none" w:sz="0" w:space="0" w:color="auto"/>
        <w:bottom w:val="none" w:sz="0" w:space="0" w:color="auto"/>
        <w:right w:val="none" w:sz="0" w:space="0" w:color="auto"/>
      </w:divBdr>
    </w:div>
    <w:div w:id="19981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ifap.ed.gov/fsahandbook/attachments/1516FSAHbkVol3Ch1.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D454A-EFD4-41A9-87DA-681B62155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10218</Words>
  <Characters>58247</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Thomsen, Erin</dc:creator>
  <cp:lastModifiedBy>SYSTEM</cp:lastModifiedBy>
  <cp:revision>2</cp:revision>
  <cp:lastPrinted>2017-04-24T21:20:00Z</cp:lastPrinted>
  <dcterms:created xsi:type="dcterms:W3CDTF">2018-12-21T01:56:00Z</dcterms:created>
  <dcterms:modified xsi:type="dcterms:W3CDTF">2018-12-21T01:56:00Z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