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A8E" w:rsidRDefault="00E47941">
      <w:pPr>
        <w:spacing w:line="200" w:lineRule="exact"/>
        <w:sectPr w:rsidR="00C05A8E">
          <w:pgSz w:w="12240" w:h="15840"/>
          <w:pgMar w:top="1480" w:right="1720" w:bottom="280" w:left="172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8E" w:rsidRDefault="00E47941">
      <w:pPr>
        <w:spacing w:line="200" w:lineRule="exact"/>
        <w:sectPr w:rsidR="00C05A8E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8E" w:rsidRDefault="00E47941">
      <w:pPr>
        <w:spacing w:line="200" w:lineRule="exact"/>
        <w:sectPr w:rsidR="00C05A8E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8E" w:rsidRDefault="00E47941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5A8E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B135B"/>
    <w:multiLevelType w:val="multilevel"/>
    <w:tmpl w:val="80B894E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A8E"/>
    <w:rsid w:val="001A3137"/>
    <w:rsid w:val="00207976"/>
    <w:rsid w:val="00C05A8E"/>
    <w:rsid w:val="00E4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USGS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Bieniewicz Donald J</dc:creator>
  <cp:lastModifiedBy>Bieniewicz Donald J</cp:lastModifiedBy>
  <cp:revision>2</cp:revision>
  <dcterms:created xsi:type="dcterms:W3CDTF">2015-06-18T22:09:00Z</dcterms:created>
  <dcterms:modified xsi:type="dcterms:W3CDTF">2015-06-18T22:09:00Z</dcterms:modified>
</cp:coreProperties>
</file>