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AEF2E" w14:textId="77777777" w:rsidR="00BA37CC" w:rsidRDefault="00BA37CC" w:rsidP="00BA37CC">
      <w:pPr>
        <w:jc w:val="center"/>
        <w:rPr>
          <w:rFonts w:ascii="Helvetica" w:hAnsi="Helvetica"/>
        </w:rPr>
      </w:pPr>
      <w:bookmarkStart w:id="0" w:name="_GoBack"/>
      <w:bookmarkEnd w:id="0"/>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7200"/>
      </w:tblGrid>
      <w:tr w:rsidR="00BA37CC" w14:paraId="463F4C55" w14:textId="77777777" w:rsidTr="00067544">
        <w:tc>
          <w:tcPr>
            <w:tcW w:w="8928" w:type="dxa"/>
            <w:gridSpan w:val="2"/>
            <w:shd w:val="solid" w:color="auto" w:fill="000000"/>
          </w:tcPr>
          <w:p w14:paraId="2DAFA450" w14:textId="77777777" w:rsidR="00BA37CC" w:rsidRDefault="00BA37CC" w:rsidP="00067544">
            <w:pPr>
              <w:pStyle w:val="Heading1"/>
              <w:spacing w:before="0"/>
              <w:jc w:val="center"/>
              <w:rPr>
                <w:sz w:val="40"/>
                <w:u w:val="none"/>
              </w:rPr>
            </w:pPr>
            <w:r>
              <w:rPr>
                <w:noProof/>
                <w:sz w:val="40"/>
                <w:u w:val="none"/>
              </w:rPr>
              <w:drawing>
                <wp:inline distT="0" distB="0" distL="0" distR="0" wp14:anchorId="370EA4DF" wp14:editId="47D7D10F">
                  <wp:extent cx="15240" cy="15240"/>
                  <wp:effectExtent l="0" t="0" r="0" b="0"/>
                  <wp:docPr id="1" name="Picture 1" descr="55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60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tc>
      </w:tr>
      <w:tr w:rsidR="00BA37CC" w14:paraId="70ACFA63" w14:textId="77777777" w:rsidTr="00067544">
        <w:tblPrEx>
          <w:tblBorders>
            <w:top w:val="none" w:sz="0" w:space="0" w:color="auto"/>
            <w:left w:val="none" w:sz="0" w:space="0" w:color="auto"/>
            <w:bottom w:val="none" w:sz="0" w:space="0" w:color="auto"/>
            <w:right w:val="none" w:sz="0" w:space="0" w:color="auto"/>
          </w:tblBorders>
        </w:tblPrEx>
        <w:trPr>
          <w:trHeight w:val="1188"/>
        </w:trPr>
        <w:tc>
          <w:tcPr>
            <w:tcW w:w="1728" w:type="dxa"/>
          </w:tcPr>
          <w:p w14:paraId="0560265C" w14:textId="77777777" w:rsidR="00BA37CC" w:rsidRDefault="00BA37CC" w:rsidP="00067544">
            <w:pPr>
              <w:pStyle w:val="Heading1"/>
              <w:spacing w:before="120"/>
              <w:jc w:val="center"/>
              <w:rPr>
                <w:u w:val="none"/>
              </w:rPr>
            </w:pPr>
            <w:r>
              <w:rPr>
                <w:noProof/>
                <w:u w:val="none"/>
              </w:rPr>
              <w:drawing>
                <wp:inline distT="0" distB="0" distL="0" distR="0" wp14:anchorId="3D7C0251" wp14:editId="5971BD68">
                  <wp:extent cx="670560" cy="868680"/>
                  <wp:effectExtent l="0" t="0" r="0" b="7620"/>
                  <wp:docPr id="2" name="Picture 2" descr="w n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 nps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868680"/>
                          </a:xfrm>
                          <a:prstGeom prst="rect">
                            <a:avLst/>
                          </a:prstGeom>
                          <a:noFill/>
                          <a:ln>
                            <a:noFill/>
                          </a:ln>
                        </pic:spPr>
                      </pic:pic>
                    </a:graphicData>
                  </a:graphic>
                </wp:inline>
              </w:drawing>
            </w:r>
          </w:p>
          <w:p w14:paraId="54AC43DA" w14:textId="77777777" w:rsidR="00BA37CC" w:rsidRDefault="00BA37CC" w:rsidP="00067544">
            <w:pPr>
              <w:rPr>
                <w:rFonts w:ascii="Helvetica" w:hAnsi="Helvetica"/>
              </w:rPr>
            </w:pPr>
          </w:p>
        </w:tc>
        <w:tc>
          <w:tcPr>
            <w:tcW w:w="7200" w:type="dxa"/>
          </w:tcPr>
          <w:p w14:paraId="6FB3F761" w14:textId="77777777" w:rsidR="00BA37CC" w:rsidRDefault="00BA37CC" w:rsidP="00067544">
            <w:pPr>
              <w:pStyle w:val="Heading1"/>
              <w:spacing w:before="160"/>
              <w:ind w:right="-115"/>
              <w:rPr>
                <w:sz w:val="20"/>
                <w:u w:val="none"/>
              </w:rPr>
            </w:pPr>
            <w:r>
              <w:rPr>
                <w:sz w:val="20"/>
                <w:u w:val="none"/>
              </w:rPr>
              <w:t>Social Science Program</w:t>
            </w:r>
          </w:p>
          <w:p w14:paraId="662647BC" w14:textId="77777777" w:rsidR="00BA37CC" w:rsidRDefault="00BA37CC" w:rsidP="00067544">
            <w:pPr>
              <w:pStyle w:val="Heading1"/>
              <w:spacing w:before="0"/>
              <w:ind w:right="-115"/>
              <w:rPr>
                <w:sz w:val="20"/>
                <w:u w:val="none"/>
              </w:rPr>
            </w:pPr>
            <w:r>
              <w:rPr>
                <w:sz w:val="20"/>
                <w:u w:val="none"/>
              </w:rPr>
              <w:t>National Park Service</w:t>
            </w:r>
          </w:p>
          <w:p w14:paraId="659AEF1B" w14:textId="77777777" w:rsidR="00BA37CC" w:rsidRDefault="00BA37CC" w:rsidP="00067544">
            <w:pPr>
              <w:rPr>
                <w:rFonts w:ascii="Helvetica" w:hAnsi="Helvetica"/>
                <w:b/>
                <w:sz w:val="20"/>
              </w:rPr>
            </w:pPr>
            <w:r>
              <w:rPr>
                <w:rFonts w:ascii="Helvetica" w:hAnsi="Helvetica"/>
                <w:b/>
                <w:sz w:val="20"/>
              </w:rPr>
              <w:t>U.S. Department of the Interior</w:t>
            </w:r>
          </w:p>
          <w:p w14:paraId="03D3C9A9" w14:textId="77777777" w:rsidR="00BA37CC" w:rsidRDefault="00BA37CC" w:rsidP="00067544">
            <w:pPr>
              <w:rPr>
                <w:rFonts w:ascii="Helvetica" w:hAnsi="Helvetica"/>
                <w:b/>
                <w:sz w:val="20"/>
              </w:rPr>
            </w:pPr>
          </w:p>
          <w:p w14:paraId="6EEC0C9E" w14:textId="77777777" w:rsidR="00BA37CC" w:rsidRDefault="00BA37CC" w:rsidP="00067544">
            <w:pPr>
              <w:rPr>
                <w:rFonts w:ascii="Helvetica" w:hAnsi="Helvetica"/>
              </w:rPr>
            </w:pPr>
            <w:r>
              <w:rPr>
                <w:rFonts w:ascii="Helvetica" w:hAnsi="Helvetica"/>
                <w:b/>
                <w:sz w:val="20"/>
              </w:rPr>
              <w:t>Visitor Services Project</w:t>
            </w:r>
          </w:p>
        </w:tc>
      </w:tr>
    </w:tbl>
    <w:p w14:paraId="7BF2D3AE" w14:textId="77777777" w:rsidR="00BA37CC" w:rsidRDefault="00BA37CC" w:rsidP="00BA37CC">
      <w:pPr>
        <w:jc w:val="center"/>
        <w:rPr>
          <w:rFonts w:ascii="Helvetica" w:hAnsi="Helvetica"/>
        </w:rPr>
      </w:pPr>
    </w:p>
    <w:p w14:paraId="56AB6ABD" w14:textId="77777777" w:rsidR="00764708" w:rsidRDefault="00584677">
      <w:pPr>
        <w:jc w:val="center"/>
        <w:rPr>
          <w:rFonts w:ascii="Helvetica" w:hAnsi="Helvetica"/>
          <w:b/>
          <w:sz w:val="44"/>
        </w:rPr>
      </w:pPr>
      <w:r>
        <w:rPr>
          <w:rFonts w:ascii="Helvetica" w:hAnsi="Helvetica"/>
          <w:b/>
          <w:sz w:val="44"/>
        </w:rPr>
        <w:t xml:space="preserve">Cuyahoga Valley </w:t>
      </w:r>
    </w:p>
    <w:p w14:paraId="092ACBBA" w14:textId="77777777" w:rsidR="00764708" w:rsidRDefault="00584677">
      <w:pPr>
        <w:jc w:val="center"/>
        <w:rPr>
          <w:rFonts w:ascii="Helvetica" w:hAnsi="Helvetica"/>
          <w:b/>
          <w:sz w:val="44"/>
        </w:rPr>
      </w:pPr>
      <w:r>
        <w:rPr>
          <w:rFonts w:ascii="Helvetica" w:hAnsi="Helvetica"/>
          <w:b/>
          <w:sz w:val="44"/>
        </w:rPr>
        <w:t>National Park</w:t>
      </w:r>
    </w:p>
    <w:p w14:paraId="49D643BC" w14:textId="77777777" w:rsidR="00764708" w:rsidRDefault="00764708">
      <w:pPr>
        <w:jc w:val="center"/>
        <w:rPr>
          <w:rFonts w:ascii="Helvetica" w:hAnsi="Helvetica"/>
          <w:b/>
        </w:rPr>
      </w:pPr>
    </w:p>
    <w:p w14:paraId="3BF160BC" w14:textId="76C4C863" w:rsidR="00764708" w:rsidRDefault="00584677">
      <w:pPr>
        <w:jc w:val="center"/>
        <w:rPr>
          <w:rFonts w:ascii="Helvetica" w:hAnsi="Helvetica"/>
          <w:b/>
          <w:sz w:val="44"/>
        </w:rPr>
      </w:pPr>
      <w:r>
        <w:rPr>
          <w:rFonts w:ascii="Helvetica" w:hAnsi="Helvetica"/>
          <w:b/>
          <w:sz w:val="44"/>
        </w:rPr>
        <w:t>Visitor Study</w:t>
      </w:r>
    </w:p>
    <w:p w14:paraId="3618D32E" w14:textId="77777777" w:rsidR="00764708" w:rsidRDefault="00764708">
      <w:pPr>
        <w:rPr>
          <w:rFonts w:ascii="Helvetica" w:hAnsi="Helvetica"/>
        </w:rPr>
      </w:pPr>
    </w:p>
    <w:p w14:paraId="716A5F1A" w14:textId="77777777" w:rsidR="00764708" w:rsidRDefault="00764708">
      <w:pPr>
        <w:ind w:left="360"/>
        <w:jc w:val="center"/>
        <w:rPr>
          <w:rFonts w:ascii="Helvetica" w:hAnsi="Helvetica"/>
          <w:b/>
        </w:rPr>
      </w:pPr>
    </w:p>
    <w:p w14:paraId="18CF6F05" w14:textId="77777777" w:rsidR="00764708" w:rsidRDefault="0081638C">
      <w:pPr>
        <w:ind w:left="360"/>
        <w:jc w:val="center"/>
        <w:rPr>
          <w:rFonts w:ascii="Helvetica" w:hAnsi="Helvetica"/>
          <w:b/>
        </w:rPr>
      </w:pPr>
      <w:r>
        <w:rPr>
          <w:rFonts w:ascii="Helvetica" w:hAnsi="Helvetica"/>
          <w:b/>
          <w:noProof/>
        </w:rPr>
        <w:drawing>
          <wp:inline distT="0" distB="0" distL="0" distR="0" wp14:anchorId="27906EE5" wp14:editId="6AFB2094">
            <wp:extent cx="2263140" cy="3520440"/>
            <wp:effectExtent l="0" t="0" r="3810" b="3810"/>
            <wp:docPr id="3" name="Picture 3" descr="bw_heron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heronm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3140" cy="3520440"/>
                    </a:xfrm>
                    <a:prstGeom prst="rect">
                      <a:avLst/>
                    </a:prstGeom>
                    <a:noFill/>
                    <a:ln>
                      <a:noFill/>
                    </a:ln>
                  </pic:spPr>
                </pic:pic>
              </a:graphicData>
            </a:graphic>
          </wp:inline>
        </w:drawing>
      </w:r>
    </w:p>
    <w:p w14:paraId="68E2CEFB" w14:textId="77777777" w:rsidR="00764708" w:rsidRDefault="00764708">
      <w:pPr>
        <w:ind w:left="360"/>
        <w:rPr>
          <w:rFonts w:ascii="Helvetica" w:hAnsi="Helvetica"/>
          <w:b/>
        </w:rPr>
      </w:pPr>
    </w:p>
    <w:p w14:paraId="602B6DEA" w14:textId="77777777" w:rsidR="00764708" w:rsidRDefault="00764708">
      <w:pPr>
        <w:ind w:left="360"/>
        <w:rPr>
          <w:rFonts w:ascii="Helvetica" w:hAnsi="Helvetica"/>
          <w:b/>
        </w:rPr>
      </w:pPr>
    </w:p>
    <w:p w14:paraId="7D249813" w14:textId="77777777" w:rsidR="00764708" w:rsidRDefault="00764708">
      <w:pPr>
        <w:ind w:left="360"/>
        <w:rPr>
          <w:rFonts w:ascii="Helvetica" w:hAnsi="Helvetica"/>
          <w:b/>
        </w:rPr>
      </w:pPr>
    </w:p>
    <w:p w14:paraId="35603DFC" w14:textId="4836BB85" w:rsidR="00ED438C" w:rsidRDefault="00ED438C" w:rsidP="00ED438C">
      <w:pPr>
        <w:jc w:val="center"/>
        <w:rPr>
          <w:rFonts w:ascii="Helvetica" w:hAnsi="Helvetica"/>
          <w:b/>
          <w:sz w:val="44"/>
        </w:rPr>
      </w:pPr>
      <w:r>
        <w:rPr>
          <w:rFonts w:ascii="Helvetica" w:hAnsi="Helvetica"/>
          <w:b/>
          <w:sz w:val="44"/>
        </w:rPr>
        <w:t>2015</w:t>
      </w:r>
    </w:p>
    <w:p w14:paraId="7FEB0A95" w14:textId="77777777" w:rsidR="00764708" w:rsidRDefault="00764708">
      <w:pPr>
        <w:ind w:left="360"/>
        <w:rPr>
          <w:rFonts w:ascii="Helvetica" w:hAnsi="Helvetica"/>
          <w:b/>
        </w:rPr>
      </w:pPr>
    </w:p>
    <w:p w14:paraId="7701F5BB" w14:textId="77777777" w:rsidR="00764708" w:rsidRDefault="00764708">
      <w:pPr>
        <w:ind w:left="360"/>
        <w:rPr>
          <w:rFonts w:ascii="Helvetica" w:hAnsi="Helvetica"/>
          <w:b/>
        </w:rPr>
      </w:pPr>
    </w:p>
    <w:p w14:paraId="3976476F" w14:textId="77777777" w:rsidR="00764708" w:rsidRDefault="00584677">
      <w:pPr>
        <w:tabs>
          <w:tab w:val="right" w:pos="8640"/>
        </w:tabs>
        <w:ind w:left="360"/>
        <w:rPr>
          <w:rFonts w:ascii="Helvetica" w:hAnsi="Helvetica"/>
          <w:b/>
          <w:u w:val="single"/>
        </w:rPr>
      </w:pPr>
      <w:r>
        <w:rPr>
          <w:rFonts w:ascii="Helvetica" w:hAnsi="Helvetica"/>
          <w:b/>
          <w:u w:val="single"/>
        </w:rPr>
        <w:tab/>
      </w:r>
    </w:p>
    <w:p w14:paraId="3CB69C3C" w14:textId="05A9283A" w:rsidR="00764708" w:rsidRPr="009D5C40" w:rsidRDefault="00584677" w:rsidP="004B7D37">
      <w:pPr>
        <w:jc w:val="right"/>
        <w:rPr>
          <w:rFonts w:ascii="Helvetica" w:hAnsi="Helvetica"/>
          <w:sz w:val="16"/>
        </w:rPr>
      </w:pPr>
      <w:r>
        <w:rPr>
          <w:rFonts w:ascii="Helvetica" w:hAnsi="Helvetica"/>
          <w:b/>
        </w:rPr>
        <w:br w:type="page"/>
      </w:r>
      <w:r>
        <w:rPr>
          <w:rFonts w:ascii="Helvetica" w:hAnsi="Helvetica"/>
          <w:b/>
        </w:rPr>
        <w:lastRenderedPageBreak/>
        <w:tab/>
      </w:r>
      <w:r w:rsidRPr="009D5C40">
        <w:rPr>
          <w:rFonts w:ascii="Helvetica" w:hAnsi="Helvetica"/>
          <w:sz w:val="16"/>
        </w:rPr>
        <w:t xml:space="preserve">OMB Approval </w:t>
      </w:r>
      <w:r w:rsidR="004B7D37" w:rsidRPr="009D5C40">
        <w:rPr>
          <w:rFonts w:ascii="Helvetica" w:hAnsi="Helvetica"/>
          <w:sz w:val="16"/>
        </w:rPr>
        <w:t xml:space="preserve">Number: </w:t>
      </w:r>
      <w:r w:rsidRPr="009D5C40">
        <w:rPr>
          <w:rFonts w:ascii="Helvetica" w:hAnsi="Helvetica"/>
          <w:sz w:val="16"/>
        </w:rPr>
        <w:t>1024-</w:t>
      </w:r>
      <w:r w:rsidR="00A86AD9" w:rsidRPr="009D5C40">
        <w:rPr>
          <w:rFonts w:ascii="Helvetica" w:hAnsi="Helvetica"/>
          <w:sz w:val="16"/>
        </w:rPr>
        <w:t>0224</w:t>
      </w:r>
    </w:p>
    <w:p w14:paraId="44947E04" w14:textId="07088C08" w:rsidR="00764708" w:rsidRPr="009D5C40" w:rsidRDefault="00584677">
      <w:pPr>
        <w:tabs>
          <w:tab w:val="right" w:pos="8820"/>
        </w:tabs>
        <w:rPr>
          <w:rFonts w:ascii="Helvetica" w:hAnsi="Helvetica"/>
          <w:sz w:val="16"/>
        </w:rPr>
      </w:pPr>
      <w:r w:rsidRPr="009D5C40">
        <w:rPr>
          <w:rFonts w:ascii="Helvetica" w:hAnsi="Helvetica"/>
          <w:sz w:val="16"/>
        </w:rPr>
        <w:tab/>
        <w:t xml:space="preserve">Expiration Date: </w:t>
      </w:r>
      <w:r w:rsidR="009D5C40">
        <w:rPr>
          <w:rFonts w:ascii="Helvetica" w:hAnsi="Helvetica"/>
          <w:sz w:val="16"/>
        </w:rPr>
        <w:t>xx-xx-</w:t>
      </w:r>
      <w:proofErr w:type="spellStart"/>
      <w:r w:rsidR="009D5C40">
        <w:rPr>
          <w:rFonts w:ascii="Helvetica" w:hAnsi="Helvetica"/>
          <w:sz w:val="16"/>
        </w:rPr>
        <w:t>xxxx</w:t>
      </w:r>
      <w:proofErr w:type="spellEnd"/>
    </w:p>
    <w:p w14:paraId="0FB33F97" w14:textId="77777777" w:rsidR="00764708" w:rsidRPr="000B3032" w:rsidRDefault="00764708">
      <w:pPr>
        <w:tabs>
          <w:tab w:val="left" w:pos="5760"/>
          <w:tab w:val="right" w:pos="8460"/>
        </w:tabs>
        <w:ind w:left="360"/>
        <w:rPr>
          <w:rFonts w:ascii="Helvetica" w:hAnsi="Helvetica"/>
          <w:b/>
        </w:rPr>
      </w:pPr>
    </w:p>
    <w:p w14:paraId="6A9B390D" w14:textId="77777777" w:rsidR="00764708" w:rsidRPr="000B3032" w:rsidRDefault="00764708">
      <w:pPr>
        <w:tabs>
          <w:tab w:val="left" w:pos="5760"/>
          <w:tab w:val="right" w:pos="8460"/>
        </w:tabs>
        <w:ind w:left="360"/>
        <w:rPr>
          <w:rFonts w:ascii="Helvetica" w:hAnsi="Helvetica"/>
          <w:b/>
        </w:rPr>
      </w:pPr>
    </w:p>
    <w:tbl>
      <w:tblPr>
        <w:tblW w:w="0" w:type="auto"/>
        <w:tblInd w:w="-113"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1710"/>
        <w:gridCol w:w="5220"/>
        <w:gridCol w:w="1620"/>
      </w:tblGrid>
      <w:tr w:rsidR="00764708" w:rsidRPr="000B3032" w14:paraId="57A58DB1" w14:textId="77777777" w:rsidTr="00E2794C">
        <w:tc>
          <w:tcPr>
            <w:tcW w:w="1710" w:type="dxa"/>
          </w:tcPr>
          <w:p w14:paraId="5FE8A693" w14:textId="77777777" w:rsidR="00764708" w:rsidRPr="000B3032" w:rsidRDefault="00764708">
            <w:pPr>
              <w:ind w:left="180"/>
              <w:rPr>
                <w:rFonts w:ascii="Calibri Light" w:hAnsi="Calibri Light"/>
              </w:rPr>
            </w:pPr>
          </w:p>
          <w:p w14:paraId="7B4B4318" w14:textId="77777777" w:rsidR="00764708" w:rsidRPr="000B3032" w:rsidRDefault="00AA08D8">
            <w:pPr>
              <w:ind w:left="180"/>
              <w:rPr>
                <w:rFonts w:ascii="Calibri Light" w:hAnsi="Calibri Light"/>
              </w:rPr>
            </w:pPr>
            <w:r w:rsidRPr="000B3032">
              <w:rPr>
                <w:rFonts w:ascii="Calibri Light" w:hAnsi="Calibri Light" w:cs="Calibri Light"/>
                <w:noProof/>
                <w:sz w:val="22"/>
                <w:szCs w:val="22"/>
              </w:rPr>
              <w:drawing>
                <wp:inline distT="0" distB="0" distL="0" distR="0" wp14:anchorId="3F1DC25B" wp14:editId="73B5E8CF">
                  <wp:extent cx="752475" cy="742950"/>
                  <wp:effectExtent l="0" t="0" r="9525" b="0"/>
                  <wp:docPr id="9" name="Picture 9" descr="do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i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p w14:paraId="1159ECED" w14:textId="77777777" w:rsidR="00764708" w:rsidRPr="000B3032" w:rsidRDefault="00764708">
            <w:pPr>
              <w:ind w:left="180"/>
              <w:rPr>
                <w:rFonts w:ascii="Calibri Light" w:hAnsi="Calibri Light"/>
              </w:rPr>
            </w:pPr>
          </w:p>
          <w:p w14:paraId="41E307A8" w14:textId="77777777" w:rsidR="00764708" w:rsidRPr="000B3032" w:rsidRDefault="00764708">
            <w:pPr>
              <w:ind w:left="-18" w:right="-108"/>
              <w:rPr>
                <w:rFonts w:ascii="Calibri Light" w:hAnsi="Calibri Light"/>
                <w:sz w:val="16"/>
              </w:rPr>
            </w:pPr>
          </w:p>
        </w:tc>
        <w:tc>
          <w:tcPr>
            <w:tcW w:w="5220" w:type="dxa"/>
          </w:tcPr>
          <w:p w14:paraId="3DA97D6A" w14:textId="77777777" w:rsidR="00764708" w:rsidRPr="000B3032" w:rsidRDefault="00584677">
            <w:pPr>
              <w:spacing w:before="240"/>
              <w:ind w:left="180"/>
              <w:jc w:val="center"/>
              <w:rPr>
                <w:rFonts w:ascii="Calibri Light" w:hAnsi="Calibri Light"/>
                <w:b/>
              </w:rPr>
            </w:pPr>
            <w:r w:rsidRPr="000B3032">
              <w:rPr>
                <w:rFonts w:ascii="Calibri Light" w:hAnsi="Calibri Light"/>
                <w:b/>
              </w:rPr>
              <w:t>United States Department of the Interior</w:t>
            </w:r>
          </w:p>
          <w:p w14:paraId="2A3D2CFE" w14:textId="77777777" w:rsidR="00764708" w:rsidRPr="000B3032" w:rsidRDefault="00764708">
            <w:pPr>
              <w:ind w:left="180"/>
              <w:jc w:val="center"/>
              <w:rPr>
                <w:rFonts w:ascii="Calibri Light" w:hAnsi="Calibri Light"/>
                <w:b/>
                <w:sz w:val="20"/>
              </w:rPr>
            </w:pPr>
          </w:p>
          <w:p w14:paraId="07F3CBD1" w14:textId="77777777" w:rsidR="00764708" w:rsidRPr="000B3032" w:rsidRDefault="00584677">
            <w:pPr>
              <w:ind w:left="180"/>
              <w:jc w:val="center"/>
              <w:rPr>
                <w:rFonts w:ascii="Calibri Light" w:hAnsi="Calibri Light"/>
              </w:rPr>
            </w:pPr>
            <w:r w:rsidRPr="000B3032">
              <w:rPr>
                <w:rFonts w:ascii="Calibri Light" w:hAnsi="Calibri Light"/>
              </w:rPr>
              <w:t>NATIONAL PARK SERVICE</w:t>
            </w:r>
          </w:p>
          <w:p w14:paraId="2EDEC59A" w14:textId="77777777" w:rsidR="00764708" w:rsidRPr="000B3032" w:rsidRDefault="00584677">
            <w:pPr>
              <w:ind w:left="180"/>
              <w:jc w:val="center"/>
              <w:rPr>
                <w:rFonts w:ascii="Calibri Light" w:hAnsi="Calibri Light"/>
                <w:sz w:val="20"/>
              </w:rPr>
            </w:pPr>
            <w:r w:rsidRPr="000B3032">
              <w:rPr>
                <w:rFonts w:ascii="Calibri Light" w:hAnsi="Calibri Light"/>
                <w:sz w:val="20"/>
              </w:rPr>
              <w:t>Cuyahoga Valley National Park</w:t>
            </w:r>
          </w:p>
          <w:p w14:paraId="334F7306" w14:textId="77777777" w:rsidR="00764708" w:rsidRPr="000B3032" w:rsidRDefault="00584677">
            <w:pPr>
              <w:ind w:left="180"/>
              <w:jc w:val="center"/>
              <w:rPr>
                <w:rFonts w:ascii="Calibri Light" w:hAnsi="Calibri Light"/>
                <w:sz w:val="20"/>
              </w:rPr>
            </w:pPr>
            <w:r w:rsidRPr="000B3032">
              <w:rPr>
                <w:rFonts w:ascii="Calibri Light" w:hAnsi="Calibri Light"/>
                <w:sz w:val="20"/>
              </w:rPr>
              <w:t>15610 Vaughn Road</w:t>
            </w:r>
          </w:p>
          <w:p w14:paraId="09FC6B00" w14:textId="77777777" w:rsidR="00764708" w:rsidRPr="000B3032" w:rsidRDefault="00584677">
            <w:pPr>
              <w:ind w:left="180"/>
              <w:jc w:val="center"/>
              <w:rPr>
                <w:rFonts w:ascii="Calibri Light" w:hAnsi="Calibri Light"/>
              </w:rPr>
            </w:pPr>
            <w:r w:rsidRPr="000B3032">
              <w:rPr>
                <w:rFonts w:ascii="Calibri Light" w:hAnsi="Calibri Light"/>
                <w:sz w:val="20"/>
              </w:rPr>
              <w:t>Brecksville, OH 44141-3018</w:t>
            </w:r>
          </w:p>
        </w:tc>
        <w:tc>
          <w:tcPr>
            <w:tcW w:w="1620" w:type="dxa"/>
          </w:tcPr>
          <w:p w14:paraId="33A18CDB" w14:textId="77777777" w:rsidR="00764708" w:rsidRPr="000B3032" w:rsidRDefault="00AA08D8">
            <w:pPr>
              <w:ind w:left="180"/>
              <w:jc w:val="right"/>
              <w:rPr>
                <w:rFonts w:ascii="Calibri Light" w:hAnsi="Calibri Light"/>
              </w:rPr>
            </w:pPr>
            <w:r w:rsidRPr="000B3032">
              <w:rPr>
                <w:rFonts w:ascii="Calibri Light" w:hAnsi="Calibri Light"/>
                <w:noProof/>
              </w:rPr>
              <w:drawing>
                <wp:anchor distT="0" distB="0" distL="114300" distR="114300" simplePos="0" relativeHeight="251658240" behindDoc="0" locked="0" layoutInCell="1" allowOverlap="1" wp14:anchorId="24B13F8B" wp14:editId="3EDF722A">
                  <wp:simplePos x="0" y="0"/>
                  <wp:positionH relativeFrom="column">
                    <wp:posOffset>93345</wp:posOffset>
                  </wp:positionH>
                  <wp:positionV relativeFrom="paragraph">
                    <wp:posOffset>231140</wp:posOffset>
                  </wp:positionV>
                  <wp:extent cx="596900" cy="777240"/>
                  <wp:effectExtent l="0" t="0" r="0" b="3810"/>
                  <wp:wrapNone/>
                  <wp:docPr id="8" name="Picture 8" descr="w n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 nps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00" cy="777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5399ADE"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0DF6E8C7"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544CE1A0" w14:textId="77777777" w:rsidR="00764708" w:rsidRPr="000B3032" w:rsidRDefault="00195F82">
      <w:pPr>
        <w:pBdr>
          <w:left w:val="single" w:sz="4" w:space="13" w:color="auto"/>
          <w:bottom w:val="single" w:sz="4" w:space="1" w:color="auto"/>
          <w:right w:val="single" w:sz="4" w:space="11" w:color="auto"/>
        </w:pBdr>
        <w:tabs>
          <w:tab w:val="left" w:pos="8010"/>
        </w:tabs>
        <w:ind w:left="180" w:right="594"/>
        <w:rPr>
          <w:rFonts w:ascii="Calibri Light" w:hAnsi="Calibri Light"/>
        </w:rPr>
      </w:pPr>
      <w:r w:rsidRPr="000B3032">
        <w:rPr>
          <w:rFonts w:ascii="Calibri Light" w:hAnsi="Calibri Light"/>
        </w:rPr>
        <w:t>July</w:t>
      </w:r>
      <w:r w:rsidR="00ED7C5F" w:rsidRPr="000B3032">
        <w:rPr>
          <w:rFonts w:ascii="Calibri Light" w:hAnsi="Calibri Light"/>
        </w:rPr>
        <w:t xml:space="preserve"> 201</w:t>
      </w:r>
      <w:r w:rsidR="00584677" w:rsidRPr="000B3032">
        <w:rPr>
          <w:rFonts w:ascii="Calibri Light" w:hAnsi="Calibri Light"/>
        </w:rPr>
        <w:t>5</w:t>
      </w:r>
    </w:p>
    <w:p w14:paraId="24788DF8"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3FEB2A93"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3BCD2E2E"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49718050" w14:textId="77777777" w:rsidR="00764708" w:rsidRPr="000B3032" w:rsidRDefault="00584677">
      <w:pPr>
        <w:pBdr>
          <w:left w:val="single" w:sz="4" w:space="13" w:color="auto"/>
          <w:bottom w:val="single" w:sz="4" w:space="1" w:color="auto"/>
          <w:right w:val="single" w:sz="4" w:space="11" w:color="auto"/>
        </w:pBdr>
        <w:tabs>
          <w:tab w:val="left" w:pos="8010"/>
        </w:tabs>
        <w:ind w:left="180" w:right="594"/>
        <w:rPr>
          <w:rFonts w:ascii="Calibri Light" w:hAnsi="Calibri Light"/>
        </w:rPr>
      </w:pPr>
      <w:r w:rsidRPr="000B3032">
        <w:rPr>
          <w:rFonts w:ascii="Calibri Light" w:hAnsi="Calibri Light"/>
        </w:rPr>
        <w:t>Dear Visitor:</w:t>
      </w:r>
    </w:p>
    <w:p w14:paraId="22546298"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1A57196B" w14:textId="77777777" w:rsidR="00764708" w:rsidRPr="000B3032" w:rsidRDefault="00584677">
      <w:pPr>
        <w:pBdr>
          <w:left w:val="single" w:sz="4" w:space="13" w:color="auto"/>
          <w:bottom w:val="single" w:sz="4" w:space="1" w:color="auto"/>
          <w:right w:val="single" w:sz="4" w:space="11" w:color="auto"/>
        </w:pBdr>
        <w:tabs>
          <w:tab w:val="left" w:pos="8010"/>
        </w:tabs>
        <w:ind w:left="180" w:right="594"/>
        <w:rPr>
          <w:rFonts w:ascii="Calibri Light" w:hAnsi="Calibri Light"/>
        </w:rPr>
      </w:pPr>
      <w:r w:rsidRPr="000B3032">
        <w:rPr>
          <w:rFonts w:ascii="Calibri Light" w:hAnsi="Calibri Light"/>
        </w:rPr>
        <w:t>Thank you for participating in this important study.  We want to learn about the expectations, opinions, and interests of visitors to Cuyahoga Valley National Park.  This information will help us improve our management of this park and better serve you, our visitor.</w:t>
      </w:r>
    </w:p>
    <w:p w14:paraId="1A76DA31"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5C9D45BE" w14:textId="77777777" w:rsidR="00764708" w:rsidRPr="000B3032" w:rsidRDefault="00584677">
      <w:pPr>
        <w:pBdr>
          <w:left w:val="single" w:sz="4" w:space="13" w:color="auto"/>
          <w:bottom w:val="single" w:sz="4" w:space="1" w:color="auto"/>
          <w:right w:val="single" w:sz="4" w:space="11" w:color="auto"/>
        </w:pBdr>
        <w:tabs>
          <w:tab w:val="left" w:pos="8010"/>
        </w:tabs>
        <w:ind w:left="180" w:right="594"/>
        <w:rPr>
          <w:rFonts w:ascii="Calibri Light" w:hAnsi="Calibri Light"/>
        </w:rPr>
      </w:pPr>
      <w:r w:rsidRPr="000B3032">
        <w:rPr>
          <w:rFonts w:ascii="Calibri Light" w:hAnsi="Calibri Light"/>
        </w:rPr>
        <w:t xml:space="preserve">This questionnaire will be given to only a few visitors, so your participation is very important!  It should </w:t>
      </w:r>
      <w:r w:rsidRPr="000B3032">
        <w:rPr>
          <w:rFonts w:ascii="Calibri Light" w:hAnsi="Calibri Light"/>
          <w:color w:val="000000"/>
        </w:rPr>
        <w:t>only</w:t>
      </w:r>
      <w:r w:rsidRPr="000B3032">
        <w:rPr>
          <w:rFonts w:ascii="Calibri Light" w:hAnsi="Calibri Light"/>
        </w:rPr>
        <w:t xml:space="preserve"> take about 20 minutes after your visit to complete.</w:t>
      </w:r>
    </w:p>
    <w:p w14:paraId="18896FDB"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6B94D243" w14:textId="77777777" w:rsidR="00764708" w:rsidRPr="000B3032" w:rsidRDefault="00584677">
      <w:pPr>
        <w:pBdr>
          <w:left w:val="single" w:sz="4" w:space="13" w:color="auto"/>
          <w:bottom w:val="single" w:sz="4" w:space="1" w:color="auto"/>
          <w:right w:val="single" w:sz="4" w:space="11" w:color="auto"/>
        </w:pBdr>
        <w:tabs>
          <w:tab w:val="left" w:pos="8010"/>
        </w:tabs>
        <w:ind w:left="180" w:right="594"/>
        <w:rPr>
          <w:rFonts w:ascii="Calibri Light" w:hAnsi="Calibri Light"/>
        </w:rPr>
      </w:pPr>
      <w:r w:rsidRPr="000B3032">
        <w:rPr>
          <w:rFonts w:ascii="Calibri Light" w:hAnsi="Calibri Light"/>
        </w:rPr>
        <w:t>When your visit is over, please complete the questionnaire.  Seal it with the stickers provided on the last page and drop it in any U.S. mailbox.</w:t>
      </w:r>
    </w:p>
    <w:p w14:paraId="47534CE6"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61B9F76F" w14:textId="77777777" w:rsidR="00764708" w:rsidRPr="000B3032" w:rsidRDefault="00584677">
      <w:pPr>
        <w:pBdr>
          <w:left w:val="single" w:sz="4" w:space="13" w:color="auto"/>
          <w:bottom w:val="single" w:sz="4" w:space="1" w:color="auto"/>
          <w:right w:val="single" w:sz="4" w:space="11" w:color="auto"/>
        </w:pBdr>
        <w:tabs>
          <w:tab w:val="left" w:pos="8010"/>
        </w:tabs>
        <w:ind w:left="180" w:right="594"/>
        <w:rPr>
          <w:rFonts w:ascii="Calibri Light" w:hAnsi="Calibri Light"/>
        </w:rPr>
      </w:pPr>
      <w:r w:rsidRPr="000B3032">
        <w:rPr>
          <w:rFonts w:ascii="Calibri Light" w:hAnsi="Calibri Light"/>
        </w:rPr>
        <w:t xml:space="preserve">If you have any questions, please contact </w:t>
      </w:r>
      <w:r w:rsidR="00ED7C5F" w:rsidRPr="000B3032">
        <w:rPr>
          <w:rFonts w:ascii="Calibri Light" w:hAnsi="Calibri Light"/>
        </w:rPr>
        <w:t>Social Science Program Chief, National Park Service, 1201 Oakridge Drive, Fort Collins, CO, 80525-5596; nps_nrss_social_science@nps.gov (email).</w:t>
      </w:r>
    </w:p>
    <w:p w14:paraId="36563C09"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2549EF87" w14:textId="77777777" w:rsidR="00764708" w:rsidRPr="000B3032" w:rsidRDefault="00584677">
      <w:pPr>
        <w:pBdr>
          <w:left w:val="single" w:sz="4" w:space="13" w:color="auto"/>
          <w:bottom w:val="single" w:sz="4" w:space="1" w:color="auto"/>
          <w:right w:val="single" w:sz="4" w:space="11" w:color="auto"/>
        </w:pBdr>
        <w:tabs>
          <w:tab w:val="left" w:pos="8010"/>
        </w:tabs>
        <w:ind w:left="180" w:right="594"/>
        <w:rPr>
          <w:rFonts w:ascii="Calibri Light" w:hAnsi="Calibri Light"/>
        </w:rPr>
      </w:pPr>
      <w:r w:rsidRPr="000B3032">
        <w:rPr>
          <w:rFonts w:ascii="Calibri Light" w:hAnsi="Calibri Light"/>
        </w:rPr>
        <w:t>We appreciate your help.</w:t>
      </w:r>
    </w:p>
    <w:p w14:paraId="2076C1BF"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06F37C9B" w14:textId="77777777" w:rsidR="00764708" w:rsidRPr="000B3032" w:rsidRDefault="00584677">
      <w:pPr>
        <w:pBdr>
          <w:left w:val="single" w:sz="4" w:space="13" w:color="auto"/>
          <w:bottom w:val="single" w:sz="4" w:space="1" w:color="auto"/>
          <w:right w:val="single" w:sz="4" w:space="11" w:color="auto"/>
        </w:pBdr>
        <w:tabs>
          <w:tab w:val="left" w:pos="8010"/>
        </w:tabs>
        <w:ind w:left="180" w:right="594"/>
        <w:rPr>
          <w:rFonts w:ascii="Calibri Light" w:hAnsi="Calibri Light"/>
        </w:rPr>
      </w:pPr>
      <w:r w:rsidRPr="000B3032">
        <w:rPr>
          <w:rFonts w:ascii="Calibri Light" w:hAnsi="Calibri Light"/>
        </w:rPr>
        <w:t>Sincerely,</w:t>
      </w:r>
    </w:p>
    <w:p w14:paraId="45FFECF9"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0632DBCF"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68275562" w14:textId="77777777" w:rsidR="00764708" w:rsidRPr="000B3032"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480391DA" w14:textId="77777777" w:rsidR="00764708" w:rsidRPr="000B3032" w:rsidRDefault="00195F82">
      <w:pPr>
        <w:pBdr>
          <w:left w:val="single" w:sz="4" w:space="13" w:color="auto"/>
          <w:bottom w:val="single" w:sz="4" w:space="1" w:color="auto"/>
          <w:right w:val="single" w:sz="4" w:space="11" w:color="auto"/>
        </w:pBdr>
        <w:tabs>
          <w:tab w:val="left" w:pos="8010"/>
        </w:tabs>
        <w:ind w:left="180" w:right="594"/>
        <w:rPr>
          <w:rFonts w:ascii="Calibri Light" w:hAnsi="Calibri Light"/>
        </w:rPr>
      </w:pPr>
      <w:r w:rsidRPr="000B3032">
        <w:rPr>
          <w:rFonts w:ascii="Calibri Light" w:hAnsi="Calibri Light"/>
        </w:rPr>
        <w:t>Craig Kenkel</w:t>
      </w:r>
      <w:r w:rsidR="00584677" w:rsidRPr="000B3032">
        <w:rPr>
          <w:rFonts w:ascii="Calibri Light" w:hAnsi="Calibri Light"/>
        </w:rPr>
        <w:t>.</w:t>
      </w:r>
    </w:p>
    <w:p w14:paraId="4BFF3EB2" w14:textId="77777777" w:rsidR="00764708" w:rsidRPr="00AA08D8" w:rsidRDefault="00584677">
      <w:pPr>
        <w:pBdr>
          <w:left w:val="single" w:sz="4" w:space="13" w:color="auto"/>
          <w:bottom w:val="single" w:sz="4" w:space="1" w:color="auto"/>
          <w:right w:val="single" w:sz="4" w:space="11" w:color="auto"/>
        </w:pBdr>
        <w:tabs>
          <w:tab w:val="left" w:pos="8010"/>
        </w:tabs>
        <w:ind w:left="180" w:right="594"/>
        <w:rPr>
          <w:rFonts w:ascii="Calibri Light" w:hAnsi="Calibri Light"/>
        </w:rPr>
      </w:pPr>
      <w:r w:rsidRPr="000B3032">
        <w:rPr>
          <w:rFonts w:ascii="Calibri Light" w:hAnsi="Calibri Light"/>
        </w:rPr>
        <w:t>Superintendent</w:t>
      </w:r>
    </w:p>
    <w:p w14:paraId="1A151F17" w14:textId="77777777" w:rsidR="00764708" w:rsidRPr="00AA08D8"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37566277" w14:textId="77777777" w:rsidR="00764708" w:rsidRPr="00AA08D8" w:rsidRDefault="00764708">
      <w:pPr>
        <w:pBdr>
          <w:left w:val="single" w:sz="4" w:space="13" w:color="auto"/>
          <w:bottom w:val="single" w:sz="4" w:space="1" w:color="auto"/>
          <w:right w:val="single" w:sz="4" w:space="11" w:color="auto"/>
        </w:pBdr>
        <w:tabs>
          <w:tab w:val="left" w:pos="8010"/>
        </w:tabs>
        <w:ind w:left="180" w:right="594"/>
        <w:rPr>
          <w:rFonts w:ascii="Calibri Light" w:hAnsi="Calibri Light"/>
        </w:rPr>
      </w:pPr>
    </w:p>
    <w:p w14:paraId="080C300C" w14:textId="77777777" w:rsidR="00764708" w:rsidRDefault="00584677">
      <w:pPr>
        <w:ind w:left="360"/>
        <w:rPr>
          <w:rFonts w:ascii="Helvetica" w:hAnsi="Helvetica"/>
        </w:rPr>
      </w:pPr>
      <w:r>
        <w:rPr>
          <w:rFonts w:ascii="Helvetica" w:hAnsi="Helvetica"/>
        </w:rPr>
        <w:br w:type="page"/>
      </w:r>
    </w:p>
    <w:tbl>
      <w:tblPr>
        <w:tblStyle w:val="TableGrid"/>
        <w:tblW w:w="0" w:type="auto"/>
        <w:tblLook w:val="04A0" w:firstRow="1" w:lastRow="0" w:firstColumn="1" w:lastColumn="0" w:noHBand="0" w:noVBand="1"/>
      </w:tblPr>
      <w:tblGrid>
        <w:gridCol w:w="8365"/>
      </w:tblGrid>
      <w:tr w:rsidR="00AA08D8" w14:paraId="4A0A6143" w14:textId="77777777" w:rsidTr="002D2AAD">
        <w:tc>
          <w:tcPr>
            <w:tcW w:w="8365" w:type="dxa"/>
          </w:tcPr>
          <w:p w14:paraId="569BF468" w14:textId="77777777" w:rsidR="002D2AAD" w:rsidRDefault="002D2AAD" w:rsidP="002D2AAD">
            <w:pPr>
              <w:jc w:val="center"/>
              <w:rPr>
                <w:rFonts w:ascii="Calibri Light" w:hAnsi="Calibri Light" w:cs="Calibri Light"/>
                <w:b/>
                <w:bCs/>
                <w:sz w:val="22"/>
                <w:szCs w:val="22"/>
              </w:rPr>
            </w:pPr>
          </w:p>
          <w:p w14:paraId="37FC0E87" w14:textId="77777777" w:rsidR="00AA08D8" w:rsidRPr="00E76FE9" w:rsidRDefault="00AA08D8" w:rsidP="002D2AAD">
            <w:pPr>
              <w:jc w:val="center"/>
              <w:rPr>
                <w:rFonts w:ascii="Calibri Light" w:hAnsi="Calibri Light" w:cs="Calibri Light"/>
                <w:szCs w:val="22"/>
              </w:rPr>
            </w:pPr>
            <w:r w:rsidRPr="00E76FE9">
              <w:rPr>
                <w:rFonts w:ascii="Calibri Light" w:hAnsi="Calibri Light" w:cs="Calibri Light"/>
                <w:b/>
                <w:bCs/>
                <w:sz w:val="22"/>
                <w:szCs w:val="22"/>
              </w:rPr>
              <w:t>DIRECTIONS</w:t>
            </w:r>
          </w:p>
          <w:p w14:paraId="5BC6153A" w14:textId="77777777" w:rsidR="00AA08D8" w:rsidRPr="00E76FE9" w:rsidRDefault="00AA08D8" w:rsidP="00AA08D8">
            <w:pPr>
              <w:rPr>
                <w:rFonts w:ascii="Calibri Light" w:hAnsi="Calibri Light" w:cs="Calibri Light"/>
                <w:szCs w:val="22"/>
              </w:rPr>
            </w:pPr>
          </w:p>
          <w:p w14:paraId="59293726" w14:textId="77777777" w:rsidR="00AA08D8" w:rsidRPr="00E76FE9" w:rsidRDefault="00AA08D8" w:rsidP="002D2AAD">
            <w:pPr>
              <w:tabs>
                <w:tab w:val="left" w:pos="8527"/>
              </w:tabs>
              <w:rPr>
                <w:rFonts w:ascii="Calibri Light" w:hAnsi="Calibri Light" w:cs="Calibri Light"/>
                <w:szCs w:val="22"/>
              </w:rPr>
            </w:pPr>
            <w:r w:rsidRPr="00E76FE9">
              <w:rPr>
                <w:rFonts w:ascii="Calibri Light" w:hAnsi="Calibri Light" w:cs="Calibri Light"/>
                <w:sz w:val="22"/>
                <w:szCs w:val="22"/>
              </w:rPr>
              <w:t>At the end of your visit:</w:t>
            </w:r>
          </w:p>
          <w:p w14:paraId="1D3587EC" w14:textId="77777777" w:rsidR="00AA08D8" w:rsidRPr="00E76FE9" w:rsidRDefault="00AA08D8" w:rsidP="00AA08D8">
            <w:pPr>
              <w:rPr>
                <w:rFonts w:ascii="Calibri Light" w:hAnsi="Calibri Light" w:cs="Calibri Light"/>
                <w:szCs w:val="22"/>
              </w:rPr>
            </w:pPr>
          </w:p>
          <w:p w14:paraId="29AC176B" w14:textId="77777777" w:rsidR="00AA08D8" w:rsidRPr="00E76FE9" w:rsidRDefault="00AA08D8" w:rsidP="00AA08D8">
            <w:pPr>
              <w:ind w:left="522" w:hanging="270"/>
              <w:rPr>
                <w:rFonts w:ascii="Calibri Light" w:hAnsi="Calibri Light" w:cs="Calibri Light"/>
                <w:szCs w:val="22"/>
              </w:rPr>
            </w:pPr>
            <w:r w:rsidRPr="00E76FE9">
              <w:rPr>
                <w:rFonts w:ascii="Calibri Light" w:hAnsi="Calibri Light" w:cs="Calibri Light"/>
                <w:sz w:val="22"/>
                <w:szCs w:val="22"/>
              </w:rPr>
              <w:t>1. Please have the</w:t>
            </w:r>
            <w:r>
              <w:rPr>
                <w:rFonts w:ascii="Calibri Light" w:hAnsi="Calibri Light" w:cs="Calibri Light"/>
                <w:sz w:val="22"/>
                <w:szCs w:val="22"/>
              </w:rPr>
              <w:t xml:space="preserve"> adult in your group (at least 18 years old) who has the next birthday</w:t>
            </w:r>
            <w:r w:rsidRPr="00E76FE9">
              <w:rPr>
                <w:rFonts w:ascii="Calibri Light" w:hAnsi="Calibri Light" w:cs="Calibri Light"/>
                <w:sz w:val="22"/>
                <w:szCs w:val="22"/>
              </w:rPr>
              <w:t xml:space="preserve"> </w:t>
            </w:r>
            <w:proofErr w:type="gramStart"/>
            <w:r w:rsidRPr="00E76FE9">
              <w:rPr>
                <w:rFonts w:ascii="Calibri Light" w:hAnsi="Calibri Light" w:cs="Calibri Light"/>
                <w:sz w:val="22"/>
                <w:szCs w:val="22"/>
              </w:rPr>
              <w:t>complete</w:t>
            </w:r>
            <w:proofErr w:type="gramEnd"/>
            <w:r w:rsidRPr="00E76FE9">
              <w:rPr>
                <w:rFonts w:ascii="Calibri Light" w:hAnsi="Calibri Light" w:cs="Calibri Light"/>
                <w:sz w:val="22"/>
                <w:szCs w:val="22"/>
              </w:rPr>
              <w:t xml:space="preserve"> this questionnaire.</w:t>
            </w:r>
            <w:r>
              <w:rPr>
                <w:rFonts w:ascii="Calibri Light" w:hAnsi="Calibri Light" w:cs="Calibri Light"/>
                <w:sz w:val="22"/>
                <w:szCs w:val="22"/>
              </w:rPr>
              <w:t xml:space="preserve"> That will help give us a statistically reliable sample.</w:t>
            </w:r>
          </w:p>
          <w:p w14:paraId="4A0B1D91" w14:textId="77777777" w:rsidR="00AA08D8" w:rsidRPr="00E76FE9" w:rsidRDefault="00AA08D8" w:rsidP="00AA08D8">
            <w:pPr>
              <w:ind w:left="522" w:hanging="270"/>
              <w:rPr>
                <w:rFonts w:ascii="Calibri Light" w:hAnsi="Calibri Light" w:cs="Calibri Light"/>
                <w:szCs w:val="22"/>
              </w:rPr>
            </w:pPr>
          </w:p>
          <w:p w14:paraId="277A1846" w14:textId="77777777" w:rsidR="00AA08D8" w:rsidRPr="00E76FE9" w:rsidRDefault="00AA08D8" w:rsidP="00AA08D8">
            <w:pPr>
              <w:ind w:left="522" w:hanging="270"/>
              <w:rPr>
                <w:rFonts w:ascii="Calibri Light" w:hAnsi="Calibri Light" w:cs="Calibri Light"/>
                <w:szCs w:val="22"/>
              </w:rPr>
            </w:pPr>
            <w:r>
              <w:rPr>
                <w:rFonts w:ascii="Calibri Light" w:hAnsi="Calibri Light" w:cs="Calibri Light"/>
                <w:sz w:val="22"/>
                <w:szCs w:val="22"/>
              </w:rPr>
              <w:t>2</w:t>
            </w:r>
            <w:r w:rsidRPr="00E76FE9">
              <w:rPr>
                <w:rFonts w:ascii="Calibri Light" w:hAnsi="Calibri Light" w:cs="Calibri Light"/>
                <w:sz w:val="22"/>
                <w:szCs w:val="22"/>
              </w:rPr>
              <w:t xml:space="preserve">. For questions that use circles (O), please mark your answer by filling in the circle with </w:t>
            </w:r>
            <w:r w:rsidRPr="00E76FE9">
              <w:rPr>
                <w:rFonts w:ascii="Calibri Light" w:hAnsi="Calibri Light" w:cs="Calibri Light"/>
                <w:b/>
                <w:i/>
                <w:sz w:val="22"/>
                <w:szCs w:val="22"/>
              </w:rPr>
              <w:t>black or blue ink</w:t>
            </w:r>
            <w:r w:rsidRPr="00E76FE9">
              <w:rPr>
                <w:rFonts w:ascii="Calibri Light" w:hAnsi="Calibri Light" w:cs="Calibri Light"/>
                <w:sz w:val="22"/>
                <w:szCs w:val="22"/>
              </w:rPr>
              <w:t>. Please do not use pencil.</w:t>
            </w:r>
            <w:r>
              <w:rPr>
                <w:rFonts w:ascii="Calibri Light" w:hAnsi="Calibri Light" w:cs="Calibri Light"/>
                <w:sz w:val="22"/>
                <w:szCs w:val="22"/>
              </w:rPr>
              <w:t xml:space="preserve">  </w:t>
            </w:r>
          </w:p>
          <w:p w14:paraId="1201EBAE" w14:textId="77777777" w:rsidR="00AA08D8" w:rsidRPr="00E76FE9" w:rsidRDefault="00AA08D8" w:rsidP="00AA08D8">
            <w:pPr>
              <w:rPr>
                <w:rFonts w:ascii="Calibri Light" w:hAnsi="Calibri Light" w:cs="Calibri Light"/>
                <w:szCs w:val="22"/>
              </w:rPr>
            </w:pPr>
          </w:p>
          <w:p w14:paraId="6EBB392A" w14:textId="77777777" w:rsidR="00AA08D8" w:rsidRPr="00E76FE9" w:rsidRDefault="00AA08D8" w:rsidP="00AA08D8">
            <w:pPr>
              <w:ind w:left="612"/>
              <w:rPr>
                <w:rFonts w:ascii="Calibri Light" w:hAnsi="Calibri Light" w:cs="Calibri Light"/>
                <w:szCs w:val="22"/>
              </w:rPr>
            </w:pPr>
            <w:r w:rsidRPr="00334F30">
              <w:rPr>
                <w:rFonts w:ascii="Calibri Light" w:hAnsi="Calibri Light" w:cs="Calibri Light"/>
                <w:noProof/>
                <w:sz w:val="22"/>
                <w:szCs w:val="22"/>
              </w:rPr>
              <w:drawing>
                <wp:inline distT="0" distB="0" distL="0" distR="0" wp14:anchorId="60BE32BA" wp14:editId="7BACF59D">
                  <wp:extent cx="3238500" cy="257175"/>
                  <wp:effectExtent l="0" t="0" r="0" b="9525"/>
                  <wp:docPr id="13" name="Picture 13" descr="Description: bubble-fill-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ubble-fill-exam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57175"/>
                          </a:xfrm>
                          <a:prstGeom prst="rect">
                            <a:avLst/>
                          </a:prstGeom>
                          <a:noFill/>
                          <a:ln>
                            <a:noFill/>
                          </a:ln>
                        </pic:spPr>
                      </pic:pic>
                    </a:graphicData>
                  </a:graphic>
                </wp:inline>
              </w:drawing>
            </w:r>
          </w:p>
          <w:p w14:paraId="1F8D00FD" w14:textId="77777777" w:rsidR="00AA08D8" w:rsidRPr="00E76FE9" w:rsidRDefault="00AA08D8" w:rsidP="00AA08D8">
            <w:pPr>
              <w:rPr>
                <w:rFonts w:ascii="Calibri Light" w:hAnsi="Calibri Light" w:cs="Calibri Light"/>
                <w:szCs w:val="22"/>
              </w:rPr>
            </w:pPr>
          </w:p>
          <w:p w14:paraId="7F6B9FC8" w14:textId="77777777" w:rsidR="00AA08D8" w:rsidRPr="00E76FE9" w:rsidRDefault="00AA08D8" w:rsidP="00AA08D8">
            <w:pPr>
              <w:ind w:left="252"/>
              <w:rPr>
                <w:rFonts w:ascii="Calibri Light" w:hAnsi="Calibri Light" w:cs="Calibri Light"/>
                <w:szCs w:val="22"/>
              </w:rPr>
            </w:pPr>
            <w:r w:rsidRPr="00E76FE9">
              <w:rPr>
                <w:rFonts w:ascii="Calibri Light" w:hAnsi="Calibri Light" w:cs="Calibri Light"/>
                <w:sz w:val="22"/>
                <w:szCs w:val="22"/>
              </w:rPr>
              <w:t>4. Seal it in the postage-paid envelope provided.</w:t>
            </w:r>
          </w:p>
          <w:p w14:paraId="5EDDAC7F" w14:textId="77777777" w:rsidR="00AA08D8" w:rsidRPr="00E76FE9" w:rsidRDefault="00AA08D8" w:rsidP="00AA08D8">
            <w:pPr>
              <w:ind w:left="252"/>
              <w:rPr>
                <w:rFonts w:ascii="Calibri Light" w:hAnsi="Calibri Light" w:cs="Calibri Light"/>
                <w:szCs w:val="22"/>
              </w:rPr>
            </w:pPr>
          </w:p>
          <w:p w14:paraId="792F7341" w14:textId="77777777" w:rsidR="00AA08D8" w:rsidRPr="00E76FE9" w:rsidRDefault="00AA08D8" w:rsidP="00AA08D8">
            <w:pPr>
              <w:ind w:left="252"/>
              <w:rPr>
                <w:rFonts w:ascii="Calibri Light" w:hAnsi="Calibri Light" w:cs="Calibri Light"/>
                <w:szCs w:val="22"/>
              </w:rPr>
            </w:pPr>
            <w:r w:rsidRPr="00E76FE9">
              <w:rPr>
                <w:rFonts w:ascii="Calibri Light" w:hAnsi="Calibri Light" w:cs="Calibri Light"/>
                <w:sz w:val="22"/>
                <w:szCs w:val="22"/>
              </w:rPr>
              <w:t>5. Drop it in a U.S. Postal mailbox.</w:t>
            </w:r>
          </w:p>
          <w:p w14:paraId="2C656CC4" w14:textId="77777777" w:rsidR="00AA08D8" w:rsidRDefault="00AA08D8" w:rsidP="00AA08D8">
            <w:pPr>
              <w:rPr>
                <w:rFonts w:ascii="Calibri Light" w:hAnsi="Calibri Light" w:cs="Calibri Light"/>
                <w:szCs w:val="22"/>
              </w:rPr>
            </w:pPr>
          </w:p>
        </w:tc>
      </w:tr>
    </w:tbl>
    <w:p w14:paraId="0B421AD0" w14:textId="77777777" w:rsidR="00AA08D8" w:rsidRPr="00E76FE9" w:rsidRDefault="00AA08D8" w:rsidP="00AA08D8">
      <w:pPr>
        <w:rPr>
          <w:rFonts w:ascii="Calibri Light" w:hAnsi="Calibri Light" w:cs="Calibri Light"/>
          <w:szCs w:val="22"/>
        </w:rPr>
      </w:pPr>
    </w:p>
    <w:p w14:paraId="020B5E61" w14:textId="77777777" w:rsidR="00764708" w:rsidRDefault="00764708">
      <w:pPr>
        <w:ind w:left="360"/>
        <w:rPr>
          <w:rFonts w:ascii="Helvetica" w:hAnsi="Helvetica"/>
        </w:rPr>
      </w:pPr>
    </w:p>
    <w:p w14:paraId="0930674A" w14:textId="77777777" w:rsidR="00764708" w:rsidRDefault="00764708">
      <w:pPr>
        <w:tabs>
          <w:tab w:val="left" w:pos="1800"/>
          <w:tab w:val="left" w:pos="2160"/>
        </w:tabs>
        <w:ind w:left="360"/>
        <w:rPr>
          <w:rFonts w:ascii="Helvetica" w:hAnsi="Helvetica"/>
        </w:rPr>
      </w:pPr>
    </w:p>
    <w:p w14:paraId="20F73045" w14:textId="77777777" w:rsidR="00764708" w:rsidRDefault="00764708">
      <w:pPr>
        <w:ind w:left="360"/>
        <w:jc w:val="center"/>
        <w:rPr>
          <w:rFonts w:ascii="Helvetica" w:hAnsi="Helvetica"/>
        </w:rPr>
      </w:pPr>
    </w:p>
    <w:tbl>
      <w:tblPr>
        <w:tblStyle w:val="TableGrid"/>
        <w:tblW w:w="0" w:type="auto"/>
        <w:tblLook w:val="04A0" w:firstRow="1" w:lastRow="0" w:firstColumn="1" w:lastColumn="0" w:noHBand="0" w:noVBand="1"/>
      </w:tblPr>
      <w:tblGrid>
        <w:gridCol w:w="8365"/>
      </w:tblGrid>
      <w:tr w:rsidR="002D2AAD" w14:paraId="694A8F1C" w14:textId="77777777" w:rsidTr="002D2AAD">
        <w:tc>
          <w:tcPr>
            <w:tcW w:w="8365" w:type="dxa"/>
          </w:tcPr>
          <w:p w14:paraId="46037BE2" w14:textId="77777777" w:rsidR="002D2AAD" w:rsidRPr="00E76FE9" w:rsidRDefault="002D2AAD" w:rsidP="002D2AAD">
            <w:pPr>
              <w:rPr>
                <w:rFonts w:ascii="Calibri Light" w:hAnsi="Calibri Light" w:cs="Calibri Light"/>
                <w:szCs w:val="22"/>
              </w:rPr>
            </w:pPr>
          </w:p>
          <w:p w14:paraId="44072B4B" w14:textId="77777777" w:rsidR="002A6F1F" w:rsidRDefault="002D2AAD" w:rsidP="002D2AAD">
            <w:pPr>
              <w:rPr>
                <w:rFonts w:ascii="Calibri Light" w:hAnsi="Calibri Light" w:cs="Calibri Light"/>
                <w:sz w:val="22"/>
                <w:szCs w:val="22"/>
              </w:rPr>
            </w:pPr>
            <w:r w:rsidRPr="00E76FE9">
              <w:rPr>
                <w:rFonts w:ascii="Calibri Light" w:hAnsi="Calibri Light" w:cs="Calibri Light"/>
                <w:b/>
                <w:sz w:val="22"/>
                <w:szCs w:val="22"/>
              </w:rPr>
              <w:t xml:space="preserve">Paperwork Reduction </w:t>
            </w:r>
            <w:r w:rsidR="00E959BA">
              <w:rPr>
                <w:rFonts w:ascii="Calibri Light" w:hAnsi="Calibri Light" w:cs="Calibri Light"/>
                <w:b/>
                <w:sz w:val="22"/>
                <w:szCs w:val="22"/>
              </w:rPr>
              <w:t xml:space="preserve">and Privacy </w:t>
            </w:r>
            <w:r w:rsidRPr="00E76FE9">
              <w:rPr>
                <w:rFonts w:ascii="Calibri Light" w:hAnsi="Calibri Light" w:cs="Calibri Light"/>
                <w:b/>
                <w:sz w:val="22"/>
                <w:szCs w:val="22"/>
              </w:rPr>
              <w:t>Act Statement:</w:t>
            </w:r>
            <w:r w:rsidRPr="00E76FE9">
              <w:rPr>
                <w:rFonts w:ascii="Calibri Light" w:hAnsi="Calibri Light" w:cs="Calibri Light"/>
                <w:sz w:val="22"/>
                <w:szCs w:val="22"/>
              </w:rPr>
              <w:t xml:space="preserve"> The Paperwork Reduction Act requires us to tell you why we are collecting this information, how we will use it, and whether or not you have to respond. This information will be used by the National Park Service as authorized </w:t>
            </w:r>
            <w:proofErr w:type="gramStart"/>
            <w:r w:rsidRPr="00E76FE9">
              <w:rPr>
                <w:rFonts w:ascii="Calibri Light" w:hAnsi="Calibri Light" w:cs="Calibri Light"/>
                <w:sz w:val="22"/>
                <w:szCs w:val="22"/>
              </w:rPr>
              <w:t>by 16 U.S.C. 1a-7</w:t>
            </w:r>
            <w:proofErr w:type="gramEnd"/>
            <w:r w:rsidRPr="00E76FE9">
              <w:rPr>
                <w:rFonts w:ascii="Calibri Light" w:hAnsi="Calibri Light" w:cs="Calibri Light"/>
                <w:sz w:val="22"/>
                <w:szCs w:val="22"/>
              </w:rPr>
              <w:t xml:space="preserve">. We will use this information to evaluate visitor services and facilities managed by </w:t>
            </w:r>
            <w:r w:rsidRPr="002D2AAD">
              <w:rPr>
                <w:rFonts w:ascii="Calibri Light" w:hAnsi="Calibri Light" w:cs="Calibri Light"/>
                <w:sz w:val="22"/>
                <w:szCs w:val="22"/>
              </w:rPr>
              <w:t>Cuyahoga Valley National Park</w:t>
            </w:r>
            <w:r w:rsidRPr="00926770">
              <w:rPr>
                <w:rFonts w:ascii="Calibri Light" w:hAnsi="Calibri Light" w:cs="Calibri Light"/>
                <w:sz w:val="22"/>
                <w:szCs w:val="22"/>
              </w:rPr>
              <w:t xml:space="preserve">. </w:t>
            </w:r>
            <w:r w:rsidRPr="00E76FE9">
              <w:rPr>
                <w:rFonts w:ascii="Calibri Light" w:hAnsi="Calibri Light" w:cs="Calibri Light"/>
                <w:sz w:val="22"/>
                <w:szCs w:val="22"/>
              </w:rPr>
              <w:t>Your responses are voluntary and anonymous. Your name and address have been requested for follow-up purposes only. At the completion of this collection all names and personal information will be destroyed and</w:t>
            </w:r>
            <w:r>
              <w:rPr>
                <w:rFonts w:ascii="Calibri Light" w:hAnsi="Calibri Light" w:cs="Calibri Light"/>
                <w:sz w:val="22"/>
                <w:szCs w:val="22"/>
              </w:rPr>
              <w:t xml:space="preserve"> </w:t>
            </w:r>
            <w:r w:rsidRPr="00E76FE9">
              <w:rPr>
                <w:rFonts w:ascii="Calibri Light" w:hAnsi="Calibri Light" w:cs="Calibri Light"/>
                <w:sz w:val="22"/>
                <w:szCs w:val="22"/>
              </w:rPr>
              <w:t xml:space="preserve">in no way be connected with the results of this survey. A Federal agency may not conduct or sponsor and you are not required to respond to, a collection of information unless it displays a currently valid OMB </w:t>
            </w:r>
            <w:r w:rsidRPr="000B3032">
              <w:rPr>
                <w:rFonts w:ascii="Calibri Light" w:hAnsi="Calibri Light" w:cs="Calibri Light"/>
                <w:sz w:val="22"/>
                <w:szCs w:val="22"/>
              </w:rPr>
              <w:t xml:space="preserve">Control Number. </w:t>
            </w:r>
          </w:p>
          <w:p w14:paraId="4E8C07D2" w14:textId="77777777" w:rsidR="002A6F1F" w:rsidRDefault="002A6F1F" w:rsidP="002D2AAD">
            <w:pPr>
              <w:rPr>
                <w:rFonts w:ascii="Calibri Light" w:hAnsi="Calibri Light" w:cs="Calibri Light"/>
                <w:sz w:val="22"/>
                <w:szCs w:val="22"/>
              </w:rPr>
            </w:pPr>
          </w:p>
          <w:p w14:paraId="0EB459DE" w14:textId="4578EBDF" w:rsidR="002D2AAD" w:rsidRPr="00E76FE9" w:rsidRDefault="004B7D37" w:rsidP="002D2AAD">
            <w:pPr>
              <w:rPr>
                <w:rFonts w:ascii="Calibri Light" w:hAnsi="Calibri Light" w:cs="Calibri Light"/>
                <w:szCs w:val="22"/>
              </w:rPr>
            </w:pPr>
            <w:r>
              <w:rPr>
                <w:rFonts w:ascii="Calibri Light" w:hAnsi="Calibri Light" w:cs="Calibri Light"/>
                <w:b/>
                <w:sz w:val="22"/>
                <w:szCs w:val="22"/>
              </w:rPr>
              <w:t xml:space="preserve">BURDEN ESTIMATE: </w:t>
            </w:r>
            <w:r w:rsidR="002D2AAD" w:rsidRPr="000B3032">
              <w:rPr>
                <w:rFonts w:ascii="Calibri Light" w:hAnsi="Calibri Light" w:cs="Calibri Light"/>
                <w:sz w:val="22"/>
                <w:szCs w:val="22"/>
              </w:rPr>
              <w:t>We estimate that it will take an average of 20 minutes to complete the survey associated with this collection of information. You may send comments concerning the burden estimates or any aspect of this information collection to the Social Science Program Chief, National Park Service, 1201 Oakridge Drive, Fort Collins, CO, 80525-5596; nps_nrss_social_science@nps.gov (email).</w:t>
            </w:r>
          </w:p>
          <w:p w14:paraId="37E863D4" w14:textId="77777777" w:rsidR="002D2AAD" w:rsidRDefault="002D2AAD">
            <w:pPr>
              <w:pStyle w:val="BlockText"/>
              <w:tabs>
                <w:tab w:val="left" w:pos="540"/>
                <w:tab w:val="left" w:pos="810"/>
              </w:tabs>
              <w:spacing w:before="80"/>
              <w:ind w:left="0" w:right="-43" w:firstLine="0"/>
              <w:jc w:val="center"/>
              <w:rPr>
                <w:b/>
              </w:rPr>
            </w:pPr>
          </w:p>
        </w:tc>
      </w:tr>
    </w:tbl>
    <w:p w14:paraId="6C610FDE" w14:textId="77777777" w:rsidR="00764708" w:rsidRDefault="00764708">
      <w:pPr>
        <w:pStyle w:val="BlockText"/>
        <w:tabs>
          <w:tab w:val="left" w:pos="540"/>
          <w:tab w:val="left" w:pos="810"/>
        </w:tabs>
        <w:spacing w:before="80"/>
        <w:ind w:left="0" w:right="-43" w:firstLine="0"/>
        <w:jc w:val="center"/>
        <w:rPr>
          <w:b/>
        </w:rPr>
      </w:pPr>
    </w:p>
    <w:p w14:paraId="62AAAAA9" w14:textId="77777777" w:rsidR="00764708" w:rsidRDefault="00764708">
      <w:pPr>
        <w:pStyle w:val="BlockText"/>
        <w:tabs>
          <w:tab w:val="left" w:pos="540"/>
          <w:tab w:val="left" w:pos="810"/>
        </w:tabs>
        <w:spacing w:before="80"/>
        <w:ind w:left="0" w:right="-43" w:firstLine="0"/>
        <w:jc w:val="center"/>
        <w:rPr>
          <w:b/>
        </w:rPr>
      </w:pPr>
    </w:p>
    <w:p w14:paraId="48620EB4" w14:textId="77777777" w:rsidR="002D2AAD" w:rsidRDefault="002D2AAD">
      <w:pPr>
        <w:pStyle w:val="BlockText"/>
        <w:tabs>
          <w:tab w:val="left" w:pos="540"/>
          <w:tab w:val="left" w:pos="810"/>
        </w:tabs>
        <w:spacing w:before="80"/>
        <w:ind w:left="0" w:right="-43" w:firstLine="0"/>
        <w:jc w:val="center"/>
        <w:rPr>
          <w:b/>
        </w:rPr>
      </w:pPr>
    </w:p>
    <w:p w14:paraId="74DAEC26" w14:textId="77777777" w:rsidR="00931EF0" w:rsidRDefault="00931EF0">
      <w:pPr>
        <w:pStyle w:val="BlockText"/>
        <w:tabs>
          <w:tab w:val="left" w:pos="540"/>
          <w:tab w:val="left" w:pos="810"/>
        </w:tabs>
        <w:spacing w:before="80"/>
        <w:ind w:left="0" w:right="-43" w:firstLine="0"/>
        <w:jc w:val="center"/>
        <w:rPr>
          <w:b/>
        </w:rPr>
      </w:pPr>
    </w:p>
    <w:p w14:paraId="0DA26911" w14:textId="77777777" w:rsidR="00931EF0" w:rsidRDefault="00931EF0">
      <w:pPr>
        <w:pStyle w:val="BlockText"/>
        <w:tabs>
          <w:tab w:val="left" w:pos="540"/>
          <w:tab w:val="left" w:pos="810"/>
        </w:tabs>
        <w:spacing w:before="80"/>
        <w:ind w:left="0" w:right="-43" w:firstLine="0"/>
        <w:jc w:val="center"/>
        <w:rPr>
          <w:b/>
        </w:rPr>
      </w:pPr>
    </w:p>
    <w:p w14:paraId="2AA55D03" w14:textId="77777777" w:rsidR="00931EF0" w:rsidRDefault="00931EF0">
      <w:pPr>
        <w:pStyle w:val="BlockText"/>
        <w:tabs>
          <w:tab w:val="left" w:pos="540"/>
          <w:tab w:val="left" w:pos="810"/>
        </w:tabs>
        <w:spacing w:before="80"/>
        <w:ind w:left="0" w:right="-43" w:firstLine="0"/>
        <w:jc w:val="center"/>
        <w:rPr>
          <w:b/>
        </w:rPr>
      </w:pPr>
    </w:p>
    <w:p w14:paraId="5B47B62E" w14:textId="77777777" w:rsidR="002D2AAD" w:rsidRPr="00C201E0" w:rsidRDefault="002D2AAD" w:rsidP="002D2AAD">
      <w:pPr>
        <w:pBdr>
          <w:top w:val="single" w:sz="4" w:space="1" w:color="auto"/>
          <w:left w:val="single" w:sz="4" w:space="4" w:color="auto"/>
          <w:bottom w:val="single" w:sz="4" w:space="1" w:color="auto"/>
          <w:right w:val="single" w:sz="4" w:space="3" w:color="auto"/>
        </w:pBdr>
        <w:jc w:val="center"/>
        <w:rPr>
          <w:rFonts w:ascii="Calibri Light" w:hAnsi="Calibri Light"/>
          <w:sz w:val="22"/>
          <w:szCs w:val="22"/>
        </w:rPr>
      </w:pPr>
      <w:r w:rsidRPr="00C201E0">
        <w:rPr>
          <w:rFonts w:ascii="Calibri Light" w:hAnsi="Calibri Light"/>
          <w:b/>
          <w:sz w:val="22"/>
          <w:szCs w:val="22"/>
        </w:rPr>
        <w:lastRenderedPageBreak/>
        <w:t>A. Trip Description</w:t>
      </w:r>
    </w:p>
    <w:p w14:paraId="6924DC66" w14:textId="00F6618A" w:rsidR="002D2AAD" w:rsidRDefault="002D2AAD" w:rsidP="002D2AAD">
      <w:pPr>
        <w:spacing w:before="20" w:after="60"/>
        <w:rPr>
          <w:rFonts w:ascii="Calibri Light" w:hAnsi="Calibri Light" w:cs="Calibri Light"/>
          <w:sz w:val="22"/>
          <w:szCs w:val="22"/>
        </w:rPr>
      </w:pPr>
      <w:r w:rsidRPr="00E76FE9">
        <w:rPr>
          <w:rFonts w:ascii="Calibri Light" w:hAnsi="Calibri Light" w:cs="Calibri Light"/>
          <w:sz w:val="22"/>
          <w:szCs w:val="22"/>
        </w:rPr>
        <w:t>Please have the</w:t>
      </w:r>
      <w:r>
        <w:rPr>
          <w:rFonts w:ascii="Calibri Light" w:hAnsi="Calibri Light" w:cs="Calibri Light"/>
          <w:sz w:val="22"/>
          <w:szCs w:val="22"/>
        </w:rPr>
        <w:t xml:space="preserve"> adult in your group (at least 18 years old)</w:t>
      </w:r>
      <w:r w:rsidR="009D5C40">
        <w:rPr>
          <w:rFonts w:ascii="Calibri Light" w:hAnsi="Calibri Light" w:cs="Calibri Light"/>
          <w:sz w:val="22"/>
          <w:szCs w:val="22"/>
        </w:rPr>
        <w:t>,</w:t>
      </w:r>
      <w:r>
        <w:rPr>
          <w:rFonts w:ascii="Calibri Light" w:hAnsi="Calibri Light" w:cs="Calibri Light"/>
          <w:sz w:val="22"/>
          <w:szCs w:val="22"/>
        </w:rPr>
        <w:t xml:space="preserve"> who has the next birthday</w:t>
      </w:r>
      <w:r w:rsidR="009D5C40">
        <w:rPr>
          <w:rFonts w:ascii="Calibri Light" w:hAnsi="Calibri Light" w:cs="Calibri Light"/>
          <w:sz w:val="22"/>
          <w:szCs w:val="22"/>
        </w:rPr>
        <w:t>,</w:t>
      </w:r>
      <w:r w:rsidRPr="00E76FE9">
        <w:rPr>
          <w:rFonts w:ascii="Calibri Light" w:hAnsi="Calibri Light" w:cs="Calibri Light"/>
          <w:sz w:val="22"/>
          <w:szCs w:val="22"/>
        </w:rPr>
        <w:t xml:space="preserve"> complete this questionnaire.</w:t>
      </w:r>
    </w:p>
    <w:p w14:paraId="46281F27" w14:textId="77777777" w:rsidR="002D2AAD" w:rsidRPr="00E76FE9" w:rsidRDefault="002D2AAD" w:rsidP="002D2AAD">
      <w:pPr>
        <w:pBdr>
          <w:top w:val="single" w:sz="4" w:space="2" w:color="auto"/>
          <w:left w:val="single" w:sz="4" w:space="11" w:color="auto"/>
          <w:bottom w:val="single" w:sz="4" w:space="1" w:color="auto"/>
          <w:right w:val="single" w:sz="4" w:space="8" w:color="auto"/>
        </w:pBdr>
        <w:spacing w:before="60" w:after="60"/>
        <w:ind w:left="693" w:right="-54" w:hanging="603"/>
        <w:rPr>
          <w:rFonts w:ascii="Calibri Light" w:hAnsi="Calibri Light" w:cs="Calibri Light"/>
          <w:sz w:val="22"/>
          <w:szCs w:val="22"/>
        </w:rPr>
      </w:pPr>
      <w:r w:rsidRPr="00E76FE9">
        <w:rPr>
          <w:rFonts w:ascii="Calibri Light" w:hAnsi="Calibri Light" w:cs="Calibri Light"/>
          <w:sz w:val="22"/>
          <w:szCs w:val="22"/>
        </w:rPr>
        <w:t xml:space="preserve">NOTE: In this questionnaire, your </w:t>
      </w:r>
      <w:r w:rsidRPr="00E76FE9">
        <w:rPr>
          <w:rFonts w:ascii="Calibri Light" w:hAnsi="Calibri Light" w:cs="Calibri Light"/>
          <w:b/>
          <w:sz w:val="22"/>
          <w:szCs w:val="22"/>
        </w:rPr>
        <w:t>personal group</w:t>
      </w:r>
      <w:r w:rsidRPr="00E76FE9">
        <w:rPr>
          <w:rFonts w:ascii="Calibri Light" w:hAnsi="Calibri Light" w:cs="Calibri Light"/>
          <w:sz w:val="22"/>
          <w:szCs w:val="22"/>
        </w:rPr>
        <w:t xml:space="preserve"> is defined as anyone with whom you </w:t>
      </w:r>
      <w:r>
        <w:rPr>
          <w:rFonts w:ascii="Calibri Light" w:hAnsi="Calibri Light" w:cs="Calibri Light"/>
          <w:sz w:val="22"/>
          <w:szCs w:val="22"/>
        </w:rPr>
        <w:t>visited</w:t>
      </w:r>
      <w:r w:rsidRPr="00E76FE9">
        <w:rPr>
          <w:rFonts w:ascii="Calibri Light" w:hAnsi="Calibri Light" w:cs="Calibri Light"/>
          <w:sz w:val="22"/>
          <w:szCs w:val="22"/>
        </w:rPr>
        <w:t xml:space="preserve"> </w:t>
      </w:r>
      <w:r w:rsidR="000E10A5">
        <w:rPr>
          <w:rFonts w:ascii="Calibri Light" w:hAnsi="Calibri Light" w:cs="Calibri Light"/>
          <w:sz w:val="22"/>
          <w:szCs w:val="22"/>
        </w:rPr>
        <w:t>Cuyahoga Valley N</w:t>
      </w:r>
      <w:r w:rsidR="00977FC6">
        <w:rPr>
          <w:rFonts w:ascii="Calibri Light" w:hAnsi="Calibri Light" w:cs="Calibri Light"/>
          <w:sz w:val="22"/>
          <w:szCs w:val="22"/>
        </w:rPr>
        <w:t xml:space="preserve">ational </w:t>
      </w:r>
      <w:r w:rsidR="000E10A5">
        <w:rPr>
          <w:rFonts w:ascii="Calibri Light" w:hAnsi="Calibri Light" w:cs="Calibri Light"/>
          <w:sz w:val="22"/>
          <w:szCs w:val="22"/>
        </w:rPr>
        <w:t>P</w:t>
      </w:r>
      <w:r w:rsidR="00977FC6">
        <w:rPr>
          <w:rFonts w:ascii="Calibri Light" w:hAnsi="Calibri Light" w:cs="Calibri Light"/>
          <w:sz w:val="22"/>
          <w:szCs w:val="22"/>
        </w:rPr>
        <w:t>ark</w:t>
      </w:r>
      <w:r>
        <w:rPr>
          <w:rFonts w:ascii="Calibri Light" w:hAnsi="Calibri Light" w:cs="Calibri Light"/>
          <w:sz w:val="22"/>
          <w:szCs w:val="22"/>
        </w:rPr>
        <w:t xml:space="preserve"> on this trip</w:t>
      </w:r>
      <w:r w:rsidRPr="00E76FE9">
        <w:rPr>
          <w:rFonts w:ascii="Calibri Light" w:hAnsi="Calibri Light" w:cs="Calibri Light"/>
          <w:sz w:val="22"/>
          <w:szCs w:val="22"/>
        </w:rPr>
        <w:t xml:space="preserve">, such as a spouse, family, friends, etc. This does not include the larger group that you might </w:t>
      </w:r>
      <w:r>
        <w:rPr>
          <w:rFonts w:ascii="Calibri Light" w:hAnsi="Calibri Light" w:cs="Calibri Light"/>
          <w:sz w:val="22"/>
          <w:szCs w:val="22"/>
        </w:rPr>
        <w:t>have traveled</w:t>
      </w:r>
      <w:r w:rsidRPr="00E76FE9">
        <w:rPr>
          <w:rFonts w:ascii="Calibri Light" w:hAnsi="Calibri Light" w:cs="Calibri Light"/>
          <w:sz w:val="22"/>
          <w:szCs w:val="22"/>
        </w:rPr>
        <w:t xml:space="preserve"> with, such as a school, church, scout, or tour group.</w:t>
      </w:r>
    </w:p>
    <w:p w14:paraId="0C3FFCCE" w14:textId="77777777" w:rsidR="002D2AAD" w:rsidRPr="002D2AAD" w:rsidRDefault="002D2AAD" w:rsidP="002D2AAD">
      <w:pPr>
        <w:tabs>
          <w:tab w:val="left" w:pos="450"/>
          <w:tab w:val="left" w:pos="1260"/>
          <w:tab w:val="right" w:pos="8640"/>
        </w:tabs>
        <w:ind w:left="450" w:right="-86" w:hanging="450"/>
        <w:rPr>
          <w:rFonts w:ascii="Calibri Light" w:hAnsi="Calibri Light" w:cs="Calibri Light"/>
          <w:sz w:val="22"/>
          <w:szCs w:val="22"/>
        </w:rPr>
      </w:pPr>
    </w:p>
    <w:p w14:paraId="0DD211F4" w14:textId="4FE0D1EB" w:rsidR="00BB466F" w:rsidRPr="00E76FE9" w:rsidRDefault="00136706" w:rsidP="00BB466F">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w:b/>
          <w:sz w:val="22"/>
          <w:szCs w:val="22"/>
        </w:rPr>
        <w:t>TOPIC AREA</w:t>
      </w:r>
      <w:r w:rsidR="00BB466F" w:rsidRPr="00E76FE9">
        <w:rPr>
          <w:rFonts w:ascii="Calibri Light" w:hAnsi="Calibri Light" w:cs="Calibri"/>
          <w:b/>
          <w:sz w:val="22"/>
          <w:szCs w:val="22"/>
        </w:rPr>
        <w:t xml:space="preserve"> </w:t>
      </w:r>
      <w:r w:rsidR="00BB466F" w:rsidRPr="00E76FE9">
        <w:rPr>
          <w:rFonts w:ascii="Calibri Light" w:hAnsi="Calibri Light" w:cs="Calibri Light"/>
          <w:b/>
          <w:sz w:val="22"/>
          <w:szCs w:val="22"/>
        </w:rPr>
        <w:t>1</w:t>
      </w:r>
      <w:r w:rsidR="00BB466F" w:rsidRPr="00E76FE9">
        <w:rPr>
          <w:rFonts w:ascii="Calibri Light" w:hAnsi="Calibri Light" w:cs="Calibri Light"/>
          <w:sz w:val="22"/>
          <w:szCs w:val="22"/>
        </w:rPr>
        <w:t xml:space="preserve"> – GR</w:t>
      </w:r>
      <w:r w:rsidR="00BB466F">
        <w:rPr>
          <w:rFonts w:ascii="Calibri Light" w:hAnsi="Calibri Light" w:cs="Calibri Light"/>
          <w:sz w:val="22"/>
          <w:szCs w:val="22"/>
        </w:rPr>
        <w:t>3</w:t>
      </w:r>
    </w:p>
    <w:p w14:paraId="4F076A13" w14:textId="77777777" w:rsidR="002D2AAD" w:rsidRPr="002D2AAD" w:rsidRDefault="002D2AAD" w:rsidP="002D2AAD">
      <w:pPr>
        <w:tabs>
          <w:tab w:val="left" w:pos="540"/>
        </w:tabs>
        <w:ind w:left="540" w:right="-216" w:hanging="540"/>
        <w:rPr>
          <w:rFonts w:ascii="Calibri Light" w:hAnsi="Calibri Light"/>
          <w:sz w:val="22"/>
          <w:szCs w:val="22"/>
        </w:rPr>
      </w:pPr>
      <w:r>
        <w:rPr>
          <w:rFonts w:ascii="Calibri Light" w:hAnsi="Calibri Light"/>
          <w:sz w:val="22"/>
          <w:szCs w:val="22"/>
        </w:rPr>
        <w:t>1</w:t>
      </w:r>
      <w:r w:rsidRPr="002D2AAD">
        <w:rPr>
          <w:rFonts w:ascii="Calibri Light" w:hAnsi="Calibri Light"/>
          <w:sz w:val="22"/>
          <w:szCs w:val="22"/>
        </w:rPr>
        <w:t>.</w:t>
      </w:r>
      <w:r w:rsidRPr="002D2AAD">
        <w:rPr>
          <w:rFonts w:ascii="Calibri Light" w:hAnsi="Calibri Light"/>
          <w:sz w:val="22"/>
          <w:szCs w:val="22"/>
        </w:rPr>
        <w:tab/>
      </w:r>
      <w:r w:rsidRPr="002D2AAD">
        <w:rPr>
          <w:rFonts w:ascii="Calibri Light" w:hAnsi="Calibri Light"/>
          <w:bCs/>
          <w:sz w:val="22"/>
          <w:szCs w:val="22"/>
        </w:rPr>
        <w:t>Including yourself,</w:t>
      </w:r>
      <w:r w:rsidRPr="002D2AAD">
        <w:rPr>
          <w:rFonts w:ascii="Calibri Light" w:hAnsi="Calibri Light"/>
          <w:b/>
          <w:bCs/>
          <w:sz w:val="22"/>
          <w:szCs w:val="22"/>
        </w:rPr>
        <w:t xml:space="preserve"> </w:t>
      </w:r>
      <w:r w:rsidRPr="002D2AAD">
        <w:rPr>
          <w:rFonts w:ascii="Calibri Light" w:hAnsi="Calibri Light"/>
          <w:bCs/>
          <w:sz w:val="22"/>
          <w:szCs w:val="22"/>
        </w:rPr>
        <w:t>h</w:t>
      </w:r>
      <w:r w:rsidRPr="002D2AAD">
        <w:rPr>
          <w:rFonts w:ascii="Calibri Light" w:hAnsi="Calibri Light"/>
          <w:sz w:val="22"/>
          <w:szCs w:val="22"/>
        </w:rPr>
        <w:t xml:space="preserve">ow many people were in your personal group on this trip to </w:t>
      </w:r>
      <w:r w:rsidR="000E10A5">
        <w:rPr>
          <w:rFonts w:ascii="Calibri Light" w:hAnsi="Calibri Light"/>
          <w:sz w:val="22"/>
          <w:szCs w:val="22"/>
        </w:rPr>
        <w:t>Cuyahoga Valley N</w:t>
      </w:r>
      <w:r w:rsidR="00977FC6">
        <w:rPr>
          <w:rFonts w:ascii="Calibri Light" w:hAnsi="Calibri Light"/>
          <w:sz w:val="22"/>
          <w:szCs w:val="22"/>
        </w:rPr>
        <w:t xml:space="preserve">ational </w:t>
      </w:r>
      <w:r w:rsidR="000E10A5">
        <w:rPr>
          <w:rFonts w:ascii="Calibri Light" w:hAnsi="Calibri Light"/>
          <w:sz w:val="22"/>
          <w:szCs w:val="22"/>
        </w:rPr>
        <w:t>P</w:t>
      </w:r>
      <w:r w:rsidR="00977FC6">
        <w:rPr>
          <w:rFonts w:ascii="Calibri Light" w:hAnsi="Calibri Light"/>
          <w:sz w:val="22"/>
          <w:szCs w:val="22"/>
        </w:rPr>
        <w:t>ark</w:t>
      </w:r>
      <w:r w:rsidRPr="002D2AAD">
        <w:rPr>
          <w:rFonts w:ascii="Calibri Light" w:hAnsi="Calibri Light"/>
          <w:sz w:val="22"/>
          <w:szCs w:val="22"/>
        </w:rPr>
        <w:t xml:space="preserve">? </w:t>
      </w:r>
    </w:p>
    <w:p w14:paraId="6A7D29BA" w14:textId="77777777" w:rsidR="002D2AAD" w:rsidRPr="002D2AAD" w:rsidRDefault="002D2AAD" w:rsidP="002D2AAD">
      <w:pPr>
        <w:tabs>
          <w:tab w:val="left" w:pos="450"/>
        </w:tabs>
        <w:ind w:left="450" w:right="-216" w:hanging="450"/>
        <w:rPr>
          <w:rFonts w:ascii="Calibri Light" w:hAnsi="Calibri Light"/>
          <w:sz w:val="22"/>
          <w:szCs w:val="22"/>
        </w:rPr>
      </w:pPr>
    </w:p>
    <w:p w14:paraId="5EB6A1B4" w14:textId="77777777" w:rsidR="002D2AAD" w:rsidRPr="002D2AAD" w:rsidRDefault="002D2AAD" w:rsidP="002D2AAD">
      <w:pPr>
        <w:tabs>
          <w:tab w:val="left" w:pos="720"/>
        </w:tabs>
        <w:ind w:left="720" w:right="-216"/>
        <w:rPr>
          <w:rFonts w:ascii="Calibri Light" w:hAnsi="Calibri Light"/>
          <w:sz w:val="22"/>
          <w:szCs w:val="22"/>
        </w:rPr>
      </w:pPr>
      <w:r>
        <w:rPr>
          <w:rFonts w:ascii="Calibri Light" w:hAnsi="Calibri Light"/>
          <w:sz w:val="22"/>
          <w:szCs w:val="22"/>
        </w:rPr>
        <w:t xml:space="preserve">_______ </w:t>
      </w:r>
      <w:r w:rsidRPr="002D2AAD">
        <w:rPr>
          <w:rFonts w:ascii="Calibri Light" w:hAnsi="Calibri Light"/>
          <w:sz w:val="22"/>
          <w:szCs w:val="22"/>
        </w:rPr>
        <w:t>Number of adults (18 years or over)</w:t>
      </w:r>
      <w:r w:rsidRPr="002D2AAD">
        <w:rPr>
          <w:rFonts w:ascii="Calibri Light" w:hAnsi="Calibri Light"/>
          <w:sz w:val="22"/>
          <w:szCs w:val="22"/>
        </w:rPr>
        <w:tab/>
      </w:r>
      <w:r w:rsidRPr="002D2AAD">
        <w:rPr>
          <w:rFonts w:ascii="Calibri Light" w:hAnsi="Calibri Light"/>
          <w:sz w:val="22"/>
          <w:szCs w:val="22"/>
        </w:rPr>
        <w:tab/>
      </w:r>
    </w:p>
    <w:p w14:paraId="1F666E21" w14:textId="77777777" w:rsidR="002D2AAD" w:rsidRPr="002D2AAD" w:rsidRDefault="002D2AAD" w:rsidP="002D2AAD">
      <w:pPr>
        <w:tabs>
          <w:tab w:val="left" w:pos="720"/>
        </w:tabs>
        <w:ind w:left="720" w:right="-216"/>
        <w:rPr>
          <w:rFonts w:ascii="Calibri Light" w:hAnsi="Calibri Light"/>
          <w:sz w:val="22"/>
          <w:szCs w:val="22"/>
        </w:rPr>
      </w:pPr>
    </w:p>
    <w:p w14:paraId="379BA581" w14:textId="77777777" w:rsidR="002D2AAD" w:rsidRPr="002D2AAD" w:rsidRDefault="002D2AAD" w:rsidP="002D2AAD">
      <w:pPr>
        <w:tabs>
          <w:tab w:val="left" w:pos="720"/>
        </w:tabs>
        <w:ind w:left="720" w:right="-216"/>
        <w:rPr>
          <w:rFonts w:ascii="Calibri Light" w:hAnsi="Calibri Light"/>
          <w:sz w:val="22"/>
          <w:szCs w:val="22"/>
        </w:rPr>
      </w:pPr>
      <w:r w:rsidRPr="002D2AAD">
        <w:rPr>
          <w:rFonts w:ascii="Calibri Light" w:hAnsi="Calibri Light"/>
          <w:sz w:val="22"/>
          <w:szCs w:val="22"/>
        </w:rPr>
        <w:t xml:space="preserve">_______ Number of children (under 18 years) </w:t>
      </w:r>
    </w:p>
    <w:p w14:paraId="7715079E" w14:textId="77777777" w:rsidR="006A5159" w:rsidRPr="002D2AAD" w:rsidRDefault="006A5159" w:rsidP="002D2AAD">
      <w:pPr>
        <w:tabs>
          <w:tab w:val="left" w:pos="450"/>
        </w:tabs>
        <w:ind w:left="450" w:right="-216" w:hanging="450"/>
        <w:rPr>
          <w:rFonts w:ascii="Calibri Light" w:hAnsi="Calibri Light"/>
          <w:sz w:val="22"/>
          <w:szCs w:val="22"/>
        </w:rPr>
      </w:pPr>
    </w:p>
    <w:p w14:paraId="6EB33818" w14:textId="3F80482D" w:rsidR="00BB466F" w:rsidRPr="00E76FE9" w:rsidRDefault="00136706" w:rsidP="00BB466F">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w:b/>
          <w:sz w:val="22"/>
          <w:szCs w:val="22"/>
        </w:rPr>
        <w:t>TOPIC AREA</w:t>
      </w:r>
      <w:r w:rsidR="00BB466F" w:rsidRPr="00E76FE9">
        <w:rPr>
          <w:rFonts w:ascii="Calibri Light" w:hAnsi="Calibri Light" w:cs="Calibri"/>
          <w:b/>
          <w:sz w:val="22"/>
          <w:szCs w:val="22"/>
        </w:rPr>
        <w:t xml:space="preserve"> </w:t>
      </w:r>
      <w:r w:rsidR="00BB466F" w:rsidRPr="00E76FE9">
        <w:rPr>
          <w:rFonts w:ascii="Calibri Light" w:hAnsi="Calibri Light" w:cs="Calibri Light"/>
          <w:b/>
          <w:sz w:val="22"/>
          <w:szCs w:val="22"/>
        </w:rPr>
        <w:t>1</w:t>
      </w:r>
      <w:r w:rsidR="00BB466F" w:rsidRPr="00E76FE9">
        <w:rPr>
          <w:rFonts w:ascii="Calibri Light" w:hAnsi="Calibri Light" w:cs="Calibri Light"/>
          <w:sz w:val="22"/>
          <w:szCs w:val="22"/>
        </w:rPr>
        <w:t xml:space="preserve"> – GR1</w:t>
      </w:r>
    </w:p>
    <w:p w14:paraId="6C7BD74B" w14:textId="77777777" w:rsidR="001100B2" w:rsidRPr="002D2AAD" w:rsidRDefault="002D2AAD" w:rsidP="001100B2">
      <w:pPr>
        <w:tabs>
          <w:tab w:val="left" w:pos="540"/>
          <w:tab w:val="right" w:pos="8640"/>
        </w:tabs>
        <w:spacing w:line="280" w:lineRule="exact"/>
        <w:ind w:left="540" w:hanging="540"/>
        <w:rPr>
          <w:rFonts w:ascii="Calibri Light" w:eastAsia="Calibri" w:hAnsi="Calibri Light" w:cs="Calibri Light"/>
          <w:sz w:val="22"/>
          <w:szCs w:val="22"/>
        </w:rPr>
      </w:pPr>
      <w:r>
        <w:rPr>
          <w:rFonts w:ascii="Calibri Light" w:hAnsi="Calibri Light"/>
          <w:sz w:val="22"/>
          <w:szCs w:val="22"/>
        </w:rPr>
        <w:t>2</w:t>
      </w:r>
      <w:r w:rsidR="00306477" w:rsidRPr="002D2AAD">
        <w:rPr>
          <w:rFonts w:ascii="Calibri Light" w:hAnsi="Calibri Light"/>
          <w:sz w:val="22"/>
          <w:szCs w:val="22"/>
        </w:rPr>
        <w:t>.</w:t>
      </w:r>
      <w:r w:rsidR="00306477" w:rsidRPr="002D2AAD">
        <w:rPr>
          <w:rFonts w:ascii="Calibri Light" w:hAnsi="Calibri Light"/>
          <w:sz w:val="22"/>
          <w:szCs w:val="22"/>
        </w:rPr>
        <w:tab/>
      </w:r>
      <w:r w:rsidR="001100B2" w:rsidRPr="002D2AAD">
        <w:rPr>
          <w:rFonts w:ascii="Calibri Light" w:eastAsia="Calibri" w:hAnsi="Calibri Light" w:cs="Calibri Light"/>
          <w:sz w:val="22"/>
          <w:szCs w:val="22"/>
        </w:rPr>
        <w:t xml:space="preserve">On this trip to </w:t>
      </w:r>
      <w:r w:rsidR="000E10A5">
        <w:rPr>
          <w:rFonts w:ascii="Calibri Light" w:eastAsia="Calibri" w:hAnsi="Calibri Light" w:cs="Calibri Light"/>
          <w:sz w:val="22"/>
          <w:szCs w:val="22"/>
        </w:rPr>
        <w:t>Cuyahoga Valley N</w:t>
      </w:r>
      <w:r w:rsidR="00977FC6">
        <w:rPr>
          <w:rFonts w:ascii="Calibri Light" w:eastAsia="Calibri" w:hAnsi="Calibri Light" w:cs="Calibri Light"/>
          <w:sz w:val="22"/>
          <w:szCs w:val="22"/>
        </w:rPr>
        <w:t xml:space="preserve">ational </w:t>
      </w:r>
      <w:r w:rsidR="000E10A5">
        <w:rPr>
          <w:rFonts w:ascii="Calibri Light" w:eastAsia="Calibri" w:hAnsi="Calibri Light" w:cs="Calibri Light"/>
          <w:sz w:val="22"/>
          <w:szCs w:val="22"/>
        </w:rPr>
        <w:t>P</w:t>
      </w:r>
      <w:r w:rsidR="00977FC6">
        <w:rPr>
          <w:rFonts w:ascii="Calibri Light" w:eastAsia="Calibri" w:hAnsi="Calibri Light" w:cs="Calibri Light"/>
          <w:sz w:val="22"/>
          <w:szCs w:val="22"/>
        </w:rPr>
        <w:t>ark</w:t>
      </w:r>
      <w:r w:rsidR="001100B2" w:rsidRPr="002D2AAD">
        <w:rPr>
          <w:rFonts w:ascii="Calibri Light" w:eastAsia="Calibri" w:hAnsi="Calibri Light" w:cs="Calibri Light"/>
          <w:sz w:val="22"/>
          <w:szCs w:val="22"/>
        </w:rPr>
        <w:t xml:space="preserve">, what type of group were you with? Please mark </w:t>
      </w:r>
      <w:r w:rsidR="001100B2" w:rsidRPr="002D2AAD">
        <w:rPr>
          <w:rFonts w:ascii="Calibri Light" w:eastAsia="Calibri" w:hAnsi="Calibri Light" w:cs="Arial"/>
          <w:sz w:val="22"/>
          <w:szCs w:val="22"/>
        </w:rPr>
        <w:t>(●)</w:t>
      </w:r>
      <w:r w:rsidR="001100B2" w:rsidRPr="002D2AAD">
        <w:rPr>
          <w:rFonts w:ascii="Calibri Light" w:eastAsia="Calibri" w:hAnsi="Calibri Light" w:cs="Calibri Light"/>
          <w:b/>
          <w:sz w:val="22"/>
          <w:szCs w:val="22"/>
        </w:rPr>
        <w:t xml:space="preserve"> one</w:t>
      </w:r>
      <w:r w:rsidR="001100B2" w:rsidRPr="002D2AAD">
        <w:rPr>
          <w:rFonts w:ascii="Calibri Light" w:eastAsia="Calibri" w:hAnsi="Calibri Light" w:cs="Calibri Light"/>
          <w:sz w:val="22"/>
          <w:szCs w:val="22"/>
        </w:rPr>
        <w:t>.</w:t>
      </w:r>
    </w:p>
    <w:p w14:paraId="65FF4BB5" w14:textId="77777777" w:rsidR="001100B2" w:rsidRPr="002D2AAD" w:rsidRDefault="001100B2" w:rsidP="001100B2">
      <w:pPr>
        <w:tabs>
          <w:tab w:val="left" w:pos="720"/>
          <w:tab w:val="left" w:pos="1080"/>
          <w:tab w:val="left" w:pos="5130"/>
          <w:tab w:val="left" w:pos="5850"/>
        </w:tabs>
        <w:spacing w:before="200" w:line="360" w:lineRule="auto"/>
        <w:rPr>
          <w:rFonts w:ascii="Calibri Light" w:eastAsia="Calibri" w:hAnsi="Calibri Light" w:cs="Calibri Light"/>
          <w:sz w:val="22"/>
          <w:szCs w:val="22"/>
        </w:rPr>
      </w:pPr>
      <w:r w:rsidRPr="002D2AAD">
        <w:rPr>
          <w:rFonts w:ascii="Calibri Light" w:eastAsia="Calibri" w:hAnsi="Calibri Light" w:cs="Calibri Light"/>
          <w:sz w:val="22"/>
          <w:szCs w:val="22"/>
        </w:rPr>
        <w:tab/>
      </w:r>
      <w:r w:rsidRPr="002D2AAD">
        <w:rPr>
          <w:rFonts w:ascii="Calibri Light" w:eastAsia="Calibri" w:hAnsi="Calibri Light" w:cs="Calibri Light"/>
          <w:spacing w:val="-20"/>
          <w:sz w:val="22"/>
          <w:szCs w:val="22"/>
        </w:rPr>
        <w:t>O</w:t>
      </w:r>
      <w:r w:rsidRPr="002D2AAD">
        <w:rPr>
          <w:rFonts w:ascii="Calibri Light" w:eastAsia="Calibri" w:hAnsi="Calibri Light" w:cs="Calibri Light"/>
          <w:sz w:val="22"/>
          <w:szCs w:val="22"/>
        </w:rPr>
        <w:tab/>
        <w:t>Alone</w:t>
      </w:r>
      <w:r w:rsidRPr="002D2AAD">
        <w:rPr>
          <w:rFonts w:ascii="Calibri Light" w:eastAsia="Calibri" w:hAnsi="Calibri Light" w:cs="Calibri Light"/>
          <w:sz w:val="22"/>
          <w:szCs w:val="22"/>
        </w:rPr>
        <w:tab/>
        <w:t xml:space="preserve"> </w:t>
      </w:r>
    </w:p>
    <w:p w14:paraId="0E085B83" w14:textId="77777777" w:rsidR="001100B2" w:rsidRPr="002D2AAD" w:rsidRDefault="001100B2" w:rsidP="001100B2">
      <w:pPr>
        <w:tabs>
          <w:tab w:val="left" w:pos="720"/>
          <w:tab w:val="left" w:pos="1080"/>
          <w:tab w:val="left" w:pos="5130"/>
          <w:tab w:val="left" w:pos="5850"/>
        </w:tabs>
        <w:spacing w:line="360" w:lineRule="auto"/>
        <w:rPr>
          <w:rFonts w:ascii="Calibri Light" w:eastAsia="Calibri" w:hAnsi="Calibri Light" w:cs="Calibri Light"/>
          <w:sz w:val="22"/>
          <w:szCs w:val="22"/>
        </w:rPr>
      </w:pPr>
      <w:r w:rsidRPr="002D2AAD">
        <w:rPr>
          <w:rFonts w:ascii="Calibri Light" w:eastAsia="Calibri" w:hAnsi="Calibri Light" w:cs="Calibri Light"/>
          <w:sz w:val="22"/>
          <w:szCs w:val="22"/>
        </w:rPr>
        <w:tab/>
        <w:t>O</w:t>
      </w:r>
      <w:r w:rsidRPr="002D2AAD">
        <w:rPr>
          <w:rFonts w:ascii="Calibri Light" w:eastAsia="Calibri" w:hAnsi="Calibri Light" w:cs="Calibri Light"/>
          <w:sz w:val="22"/>
          <w:szCs w:val="22"/>
        </w:rPr>
        <w:tab/>
        <w:t xml:space="preserve">Friends </w:t>
      </w:r>
    </w:p>
    <w:p w14:paraId="71AB749F" w14:textId="77777777" w:rsidR="001100B2" w:rsidRPr="002D2AAD" w:rsidRDefault="001100B2" w:rsidP="001100B2">
      <w:pPr>
        <w:tabs>
          <w:tab w:val="left" w:pos="720"/>
          <w:tab w:val="left" w:pos="1080"/>
          <w:tab w:val="left" w:pos="5130"/>
          <w:tab w:val="left" w:pos="5850"/>
        </w:tabs>
        <w:spacing w:line="360" w:lineRule="auto"/>
        <w:rPr>
          <w:rFonts w:ascii="Calibri Light" w:eastAsia="Calibri" w:hAnsi="Calibri Light" w:cs="Calibri Light"/>
          <w:sz w:val="22"/>
          <w:szCs w:val="22"/>
        </w:rPr>
      </w:pPr>
      <w:r w:rsidRPr="002D2AAD">
        <w:rPr>
          <w:rFonts w:ascii="Calibri Light" w:eastAsia="Calibri" w:hAnsi="Calibri Light" w:cs="Calibri Light"/>
          <w:spacing w:val="-20"/>
          <w:sz w:val="22"/>
          <w:szCs w:val="22"/>
        </w:rPr>
        <w:tab/>
        <w:t>O</w:t>
      </w:r>
      <w:r w:rsidRPr="002D2AAD">
        <w:rPr>
          <w:rFonts w:ascii="Calibri Light" w:eastAsia="Calibri" w:hAnsi="Calibri Light" w:cs="Calibri Light"/>
          <w:sz w:val="22"/>
          <w:szCs w:val="22"/>
        </w:rPr>
        <w:tab/>
        <w:t>Family</w:t>
      </w:r>
      <w:r w:rsidRPr="002D2AAD">
        <w:rPr>
          <w:rFonts w:ascii="Calibri Light" w:eastAsia="Calibri" w:hAnsi="Calibri Light" w:cs="Calibri Light"/>
          <w:sz w:val="22"/>
          <w:szCs w:val="22"/>
        </w:rPr>
        <w:tab/>
      </w:r>
    </w:p>
    <w:p w14:paraId="59A5F544" w14:textId="77777777" w:rsidR="001100B2" w:rsidRPr="002D2AAD" w:rsidRDefault="001100B2" w:rsidP="001100B2">
      <w:pPr>
        <w:tabs>
          <w:tab w:val="left" w:pos="720"/>
          <w:tab w:val="left" w:pos="1080"/>
          <w:tab w:val="left" w:pos="5130"/>
          <w:tab w:val="left" w:pos="5850"/>
        </w:tabs>
        <w:spacing w:line="360" w:lineRule="auto"/>
        <w:rPr>
          <w:rFonts w:ascii="Calibri Light" w:eastAsia="Calibri" w:hAnsi="Calibri Light" w:cs="Calibri Light"/>
          <w:sz w:val="22"/>
          <w:szCs w:val="22"/>
        </w:rPr>
      </w:pPr>
      <w:r w:rsidRPr="002D2AAD">
        <w:rPr>
          <w:rFonts w:ascii="Calibri Light" w:eastAsia="Calibri" w:hAnsi="Calibri Light" w:cs="Calibri Light"/>
          <w:sz w:val="22"/>
          <w:szCs w:val="22"/>
        </w:rPr>
        <w:tab/>
      </w:r>
      <w:r w:rsidRPr="002D2AAD">
        <w:rPr>
          <w:rFonts w:ascii="Calibri Light" w:eastAsia="Calibri" w:hAnsi="Calibri Light" w:cs="Calibri Light"/>
          <w:spacing w:val="-20"/>
          <w:sz w:val="22"/>
          <w:szCs w:val="22"/>
        </w:rPr>
        <w:t>O</w:t>
      </w:r>
      <w:r w:rsidRPr="002D2AAD">
        <w:rPr>
          <w:rFonts w:ascii="Calibri Light" w:eastAsia="Calibri" w:hAnsi="Calibri Light" w:cs="Calibri Light"/>
          <w:sz w:val="22"/>
          <w:szCs w:val="22"/>
        </w:rPr>
        <w:tab/>
        <w:t>Family and friends</w:t>
      </w:r>
    </w:p>
    <w:p w14:paraId="4EBF1522" w14:textId="77777777" w:rsidR="001100B2" w:rsidRPr="002D2AAD" w:rsidRDefault="001100B2" w:rsidP="001100B2">
      <w:pPr>
        <w:tabs>
          <w:tab w:val="left" w:pos="720"/>
          <w:tab w:val="left" w:pos="1080"/>
          <w:tab w:val="left" w:pos="5130"/>
          <w:tab w:val="left" w:pos="5850"/>
        </w:tabs>
        <w:spacing w:line="360" w:lineRule="auto"/>
        <w:rPr>
          <w:rFonts w:ascii="Calibri Light" w:eastAsia="Calibri" w:hAnsi="Calibri Light" w:cs="Calibri Light"/>
          <w:sz w:val="22"/>
          <w:szCs w:val="22"/>
          <w:u w:val="single"/>
        </w:rPr>
      </w:pPr>
      <w:r w:rsidRPr="002D2AAD">
        <w:rPr>
          <w:rFonts w:ascii="Calibri Light" w:eastAsia="Calibri" w:hAnsi="Calibri Light" w:cs="Calibri Light"/>
          <w:spacing w:val="-20"/>
          <w:sz w:val="22"/>
          <w:szCs w:val="22"/>
        </w:rPr>
        <w:tab/>
        <w:t>O</w:t>
      </w:r>
      <w:r w:rsidRPr="002D2AAD">
        <w:rPr>
          <w:rFonts w:ascii="Calibri Light" w:eastAsia="Calibri" w:hAnsi="Calibri Light" w:cs="Calibri Light"/>
          <w:sz w:val="22"/>
          <w:szCs w:val="22"/>
        </w:rPr>
        <w:tab/>
        <w:t xml:space="preserve">Other (Please specify) </w:t>
      </w:r>
      <w:r w:rsidRPr="002D2AAD">
        <w:rPr>
          <w:rFonts w:ascii="Calibri Light" w:eastAsia="Calibri" w:hAnsi="Calibri Light" w:cs="Calibri Light"/>
          <w:sz w:val="22"/>
          <w:szCs w:val="22"/>
          <w:u w:val="single"/>
        </w:rPr>
        <w:tab/>
      </w:r>
      <w:r w:rsidRPr="002D2AAD">
        <w:rPr>
          <w:rFonts w:ascii="Calibri Light" w:eastAsia="Calibri" w:hAnsi="Calibri Light" w:cs="Calibri Light"/>
          <w:sz w:val="22"/>
          <w:szCs w:val="22"/>
          <w:u w:val="single"/>
        </w:rPr>
        <w:tab/>
      </w:r>
    </w:p>
    <w:p w14:paraId="139A949E" w14:textId="77777777" w:rsidR="00306477" w:rsidRPr="002D2AAD" w:rsidRDefault="00306477" w:rsidP="00306477">
      <w:pPr>
        <w:tabs>
          <w:tab w:val="left" w:pos="450"/>
        </w:tabs>
        <w:ind w:left="450" w:right="-216" w:hanging="450"/>
        <w:rPr>
          <w:rFonts w:ascii="Calibri Light" w:hAnsi="Calibri Light"/>
          <w:sz w:val="22"/>
          <w:szCs w:val="22"/>
        </w:rPr>
      </w:pPr>
    </w:p>
    <w:p w14:paraId="4EA62745" w14:textId="231B7DAE" w:rsidR="00162826" w:rsidRPr="002D2AAD" w:rsidRDefault="00136706" w:rsidP="00162826">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162826" w:rsidRPr="002D2AAD">
        <w:rPr>
          <w:rFonts w:ascii="Calibri Light" w:hAnsi="Calibri Light" w:cs="Calibri Light"/>
          <w:b/>
          <w:sz w:val="22"/>
          <w:szCs w:val="22"/>
        </w:rPr>
        <w:t xml:space="preserve"> 3</w:t>
      </w:r>
      <w:r w:rsidR="00162826" w:rsidRPr="002D2AAD">
        <w:rPr>
          <w:rFonts w:ascii="Calibri Light" w:hAnsi="Calibri Light" w:cs="Calibri Light"/>
          <w:sz w:val="22"/>
          <w:szCs w:val="22"/>
        </w:rPr>
        <w:t xml:space="preserve"> – TRANS1</w:t>
      </w:r>
    </w:p>
    <w:p w14:paraId="573D5769" w14:textId="721CFF51" w:rsidR="00162826" w:rsidRPr="002D2AAD" w:rsidRDefault="00162826" w:rsidP="00162826">
      <w:pPr>
        <w:widowControl w:val="0"/>
        <w:autoSpaceDE w:val="0"/>
        <w:autoSpaceDN w:val="0"/>
        <w:adjustRightInd w:val="0"/>
        <w:spacing w:before="16"/>
        <w:ind w:left="540" w:right="-20" w:hanging="540"/>
        <w:rPr>
          <w:rFonts w:ascii="Calibri Light" w:hAnsi="Calibri Light" w:cs="Arial"/>
          <w:sz w:val="22"/>
          <w:szCs w:val="22"/>
        </w:rPr>
      </w:pPr>
      <w:r w:rsidRPr="002D2AAD">
        <w:rPr>
          <w:rFonts w:ascii="Calibri Light" w:hAnsi="Calibri Light" w:cs="Calibri"/>
          <w:sz w:val="22"/>
          <w:szCs w:val="22"/>
        </w:rPr>
        <w:t>3.</w:t>
      </w:r>
      <w:r w:rsidRPr="002D2AAD">
        <w:rPr>
          <w:rFonts w:ascii="Calibri Light" w:hAnsi="Calibri Light" w:cs="Calibri"/>
          <w:sz w:val="22"/>
          <w:szCs w:val="22"/>
        </w:rPr>
        <w:tab/>
        <w:t xml:space="preserve">Which of the following forms of transportation did you </w:t>
      </w:r>
      <w:r w:rsidR="000E01AA">
        <w:rPr>
          <w:rFonts w:ascii="Calibri Light" w:hAnsi="Calibri Light" w:cs="Calibri"/>
          <w:sz w:val="22"/>
          <w:szCs w:val="22"/>
        </w:rPr>
        <w:t xml:space="preserve">personally </w:t>
      </w:r>
      <w:r w:rsidRPr="002D2AAD">
        <w:rPr>
          <w:rFonts w:ascii="Calibri Light" w:hAnsi="Calibri Light" w:cs="Calibri"/>
          <w:sz w:val="22"/>
          <w:szCs w:val="22"/>
        </w:rPr>
        <w:t>use to enter Cuyahoga National Park on this trip?</w:t>
      </w:r>
      <w:r w:rsidRPr="002D2AAD">
        <w:rPr>
          <w:rFonts w:ascii="Calibri Light" w:hAnsi="Calibri Light" w:cs="Arial"/>
          <w:sz w:val="22"/>
          <w:szCs w:val="22"/>
        </w:rPr>
        <w:t xml:space="preserve"> Please mark (●) </w:t>
      </w:r>
      <w:r w:rsidR="00A24B99">
        <w:rPr>
          <w:rFonts w:ascii="Calibri Light" w:hAnsi="Calibri Light" w:cs="Arial"/>
          <w:b/>
          <w:sz w:val="22"/>
          <w:szCs w:val="22"/>
        </w:rPr>
        <w:t>one</w:t>
      </w:r>
      <w:r w:rsidRPr="002D2AAD">
        <w:rPr>
          <w:rFonts w:ascii="Calibri Light" w:hAnsi="Calibri Light" w:cs="Arial"/>
          <w:sz w:val="22"/>
          <w:szCs w:val="22"/>
        </w:rPr>
        <w:t>.</w:t>
      </w:r>
    </w:p>
    <w:p w14:paraId="674F2CB6" w14:textId="77777777" w:rsidR="00162826" w:rsidRPr="002D2AAD" w:rsidRDefault="00162826" w:rsidP="002D2AAD">
      <w:pPr>
        <w:widowControl w:val="0"/>
        <w:tabs>
          <w:tab w:val="left" w:pos="1080"/>
          <w:tab w:val="left" w:pos="7020"/>
          <w:tab w:val="left" w:pos="7300"/>
        </w:tabs>
        <w:autoSpaceDE w:val="0"/>
        <w:autoSpaceDN w:val="0"/>
        <w:adjustRightInd w:val="0"/>
        <w:spacing w:before="120" w:after="120"/>
        <w:ind w:left="720" w:right="54"/>
        <w:rPr>
          <w:rFonts w:ascii="Calibri Light" w:hAnsi="Calibri Light" w:cs="Calibri"/>
          <w:spacing w:val="-1"/>
          <w:sz w:val="22"/>
          <w:szCs w:val="22"/>
        </w:rPr>
      </w:pPr>
      <w:r w:rsidRPr="002D2AAD">
        <w:rPr>
          <w:rFonts w:ascii="Calibri Light" w:hAnsi="Calibri Light" w:cs="Calibri"/>
          <w:sz w:val="22"/>
          <w:szCs w:val="22"/>
        </w:rPr>
        <w:t xml:space="preserve">O </w:t>
      </w:r>
      <w:r w:rsidRPr="002D2AAD">
        <w:rPr>
          <w:rFonts w:ascii="Calibri Light" w:hAnsi="Calibri Light" w:cs="Calibri"/>
          <w:sz w:val="22"/>
          <w:szCs w:val="22"/>
        </w:rPr>
        <w:tab/>
      </w:r>
      <w:r w:rsidRPr="002D2AAD">
        <w:rPr>
          <w:rFonts w:ascii="Calibri Light" w:hAnsi="Calibri Light" w:cs="Calibri"/>
          <w:spacing w:val="-1"/>
          <w:sz w:val="22"/>
          <w:szCs w:val="22"/>
        </w:rPr>
        <w:t>Car, truck, or SUV (Number of people in vehicle, includin</w:t>
      </w:r>
      <w:r w:rsidR="002D2AAD">
        <w:rPr>
          <w:rFonts w:ascii="Calibri Light" w:hAnsi="Calibri Light" w:cs="Calibri"/>
          <w:spacing w:val="-1"/>
          <w:sz w:val="22"/>
          <w:szCs w:val="22"/>
        </w:rPr>
        <w:t xml:space="preserve">g you) </w:t>
      </w:r>
      <w:r w:rsidRPr="002D2AAD">
        <w:rPr>
          <w:rFonts w:ascii="Calibri Light" w:hAnsi="Calibri Light" w:cs="Calibri"/>
          <w:spacing w:val="-1"/>
          <w:sz w:val="22"/>
          <w:szCs w:val="22"/>
        </w:rPr>
        <w:t>______</w:t>
      </w:r>
    </w:p>
    <w:p w14:paraId="63732C97" w14:textId="29C32040" w:rsidR="00162826" w:rsidRPr="002D2AAD" w:rsidRDefault="00162826" w:rsidP="001D1C6D">
      <w:pPr>
        <w:widowControl w:val="0"/>
        <w:tabs>
          <w:tab w:val="left" w:pos="1080"/>
          <w:tab w:val="left" w:pos="7020"/>
          <w:tab w:val="left" w:pos="7300"/>
        </w:tabs>
        <w:autoSpaceDE w:val="0"/>
        <w:autoSpaceDN w:val="0"/>
        <w:adjustRightInd w:val="0"/>
        <w:spacing w:before="120" w:after="120"/>
        <w:ind w:left="1080" w:right="-216" w:hanging="360"/>
        <w:rPr>
          <w:rFonts w:ascii="Calibri Light" w:hAnsi="Calibri Light" w:cs="Calibri"/>
          <w:spacing w:val="-1"/>
          <w:sz w:val="22"/>
          <w:szCs w:val="22"/>
        </w:rPr>
      </w:pPr>
      <w:r w:rsidRPr="002D2AAD">
        <w:rPr>
          <w:rFonts w:ascii="Calibri Light" w:hAnsi="Calibri Light" w:cs="Calibri"/>
          <w:sz w:val="22"/>
          <w:szCs w:val="22"/>
        </w:rPr>
        <w:t xml:space="preserve">O </w:t>
      </w:r>
      <w:r w:rsidRPr="002D2AAD">
        <w:rPr>
          <w:rFonts w:ascii="Calibri Light" w:hAnsi="Calibri Light" w:cs="Calibri"/>
          <w:sz w:val="22"/>
          <w:szCs w:val="22"/>
        </w:rPr>
        <w:tab/>
        <w:t>Recreational vehicle or motorhome</w:t>
      </w:r>
      <w:r w:rsidR="00423AD8">
        <w:rPr>
          <w:rFonts w:ascii="Calibri Light" w:hAnsi="Calibri Light" w:cs="Calibri"/>
          <w:sz w:val="22"/>
          <w:szCs w:val="22"/>
        </w:rPr>
        <w:t xml:space="preserve"> </w:t>
      </w:r>
      <w:r w:rsidR="00423AD8" w:rsidRPr="002D2AAD">
        <w:rPr>
          <w:rFonts w:ascii="Calibri Light" w:hAnsi="Calibri Light" w:cs="Calibri"/>
          <w:spacing w:val="-1"/>
          <w:sz w:val="22"/>
          <w:szCs w:val="22"/>
        </w:rPr>
        <w:t>(Number of people in vehicle, includin</w:t>
      </w:r>
      <w:r w:rsidR="00423AD8">
        <w:rPr>
          <w:rFonts w:ascii="Calibri Light" w:hAnsi="Calibri Light" w:cs="Calibri"/>
          <w:spacing w:val="-1"/>
          <w:sz w:val="22"/>
          <w:szCs w:val="22"/>
        </w:rPr>
        <w:t xml:space="preserve">g you) </w:t>
      </w:r>
      <w:r w:rsidR="00423AD8" w:rsidRPr="002D2AAD">
        <w:rPr>
          <w:rFonts w:ascii="Calibri Light" w:hAnsi="Calibri Light" w:cs="Calibri"/>
          <w:spacing w:val="-1"/>
          <w:sz w:val="22"/>
          <w:szCs w:val="22"/>
        </w:rPr>
        <w:t>______</w:t>
      </w:r>
    </w:p>
    <w:p w14:paraId="54827AF7" w14:textId="77777777" w:rsidR="00162826" w:rsidRPr="002D2AAD" w:rsidRDefault="00162826" w:rsidP="00162826">
      <w:pPr>
        <w:widowControl w:val="0"/>
        <w:tabs>
          <w:tab w:val="left" w:pos="1080"/>
          <w:tab w:val="left" w:pos="7020"/>
          <w:tab w:val="left" w:pos="7300"/>
        </w:tabs>
        <w:autoSpaceDE w:val="0"/>
        <w:autoSpaceDN w:val="0"/>
        <w:adjustRightInd w:val="0"/>
        <w:spacing w:before="120" w:after="120"/>
        <w:ind w:left="720" w:right="1627"/>
        <w:rPr>
          <w:rFonts w:ascii="Calibri Light" w:hAnsi="Calibri Light" w:cs="Calibri"/>
          <w:spacing w:val="-1"/>
          <w:sz w:val="22"/>
          <w:szCs w:val="22"/>
        </w:rPr>
      </w:pPr>
      <w:r w:rsidRPr="002D2AAD">
        <w:rPr>
          <w:rFonts w:ascii="Calibri Light" w:hAnsi="Calibri Light" w:cs="Calibri"/>
          <w:sz w:val="22"/>
          <w:szCs w:val="22"/>
        </w:rPr>
        <w:t xml:space="preserve">O </w:t>
      </w:r>
      <w:r w:rsidRPr="002D2AAD">
        <w:rPr>
          <w:rFonts w:ascii="Calibri Light" w:hAnsi="Calibri Light" w:cs="Calibri"/>
          <w:sz w:val="22"/>
          <w:szCs w:val="22"/>
        </w:rPr>
        <w:tab/>
      </w:r>
      <w:r w:rsidRPr="002D2AAD">
        <w:rPr>
          <w:rFonts w:ascii="Calibri Light" w:hAnsi="Calibri Light" w:cs="Calibri"/>
          <w:spacing w:val="-1"/>
          <w:sz w:val="22"/>
          <w:szCs w:val="22"/>
        </w:rPr>
        <w:t>Tour bus or tour van</w:t>
      </w:r>
    </w:p>
    <w:p w14:paraId="522878A2" w14:textId="77777777" w:rsidR="00162826" w:rsidRPr="002D2AAD" w:rsidRDefault="00162826" w:rsidP="00162826">
      <w:pPr>
        <w:widowControl w:val="0"/>
        <w:tabs>
          <w:tab w:val="left" w:pos="1080"/>
          <w:tab w:val="left" w:pos="7020"/>
          <w:tab w:val="left" w:pos="7300"/>
        </w:tabs>
        <w:autoSpaceDE w:val="0"/>
        <w:autoSpaceDN w:val="0"/>
        <w:adjustRightInd w:val="0"/>
        <w:spacing w:before="120" w:after="120"/>
        <w:ind w:left="720" w:right="1627"/>
        <w:rPr>
          <w:rFonts w:ascii="Calibri Light" w:hAnsi="Calibri Light" w:cs="Calibri"/>
          <w:spacing w:val="-1"/>
          <w:sz w:val="22"/>
          <w:szCs w:val="22"/>
        </w:rPr>
      </w:pPr>
      <w:r w:rsidRPr="002D2AAD">
        <w:rPr>
          <w:rFonts w:ascii="Calibri Light" w:hAnsi="Calibri Light" w:cs="Calibri"/>
          <w:sz w:val="22"/>
          <w:szCs w:val="22"/>
        </w:rPr>
        <w:t xml:space="preserve">O </w:t>
      </w:r>
      <w:r w:rsidRPr="002D2AAD">
        <w:rPr>
          <w:rFonts w:ascii="Calibri Light" w:hAnsi="Calibri Light" w:cs="Calibri"/>
          <w:sz w:val="22"/>
          <w:szCs w:val="22"/>
        </w:rPr>
        <w:tab/>
      </w:r>
      <w:r w:rsidRPr="002D2AAD">
        <w:rPr>
          <w:rFonts w:ascii="Calibri Light" w:hAnsi="Calibri Light" w:cs="Calibri"/>
          <w:spacing w:val="-1"/>
          <w:sz w:val="22"/>
          <w:szCs w:val="22"/>
        </w:rPr>
        <w:t>Bicycle</w:t>
      </w:r>
    </w:p>
    <w:p w14:paraId="75A8C80C" w14:textId="77777777" w:rsidR="00162826" w:rsidRPr="002D2AAD" w:rsidRDefault="00162826" w:rsidP="00162826">
      <w:pPr>
        <w:widowControl w:val="0"/>
        <w:tabs>
          <w:tab w:val="left" w:pos="1080"/>
          <w:tab w:val="left" w:pos="7020"/>
          <w:tab w:val="left" w:pos="7300"/>
        </w:tabs>
        <w:autoSpaceDE w:val="0"/>
        <w:autoSpaceDN w:val="0"/>
        <w:adjustRightInd w:val="0"/>
        <w:spacing w:before="120" w:after="120"/>
        <w:ind w:left="720" w:right="1627"/>
        <w:rPr>
          <w:rFonts w:ascii="Calibri Light" w:hAnsi="Calibri Light" w:cs="Calibri"/>
          <w:spacing w:val="-1"/>
          <w:sz w:val="22"/>
          <w:szCs w:val="22"/>
        </w:rPr>
      </w:pPr>
      <w:r w:rsidRPr="002D2AAD">
        <w:rPr>
          <w:rFonts w:ascii="Calibri Light" w:hAnsi="Calibri Light" w:cs="Calibri"/>
          <w:sz w:val="22"/>
          <w:szCs w:val="22"/>
        </w:rPr>
        <w:t xml:space="preserve">O </w:t>
      </w:r>
      <w:r w:rsidRPr="002D2AAD">
        <w:rPr>
          <w:rFonts w:ascii="Calibri Light" w:hAnsi="Calibri Light" w:cs="Calibri"/>
          <w:sz w:val="22"/>
          <w:szCs w:val="22"/>
        </w:rPr>
        <w:tab/>
      </w:r>
      <w:r w:rsidRPr="002D2AAD">
        <w:rPr>
          <w:rFonts w:ascii="Calibri Light" w:hAnsi="Calibri Light" w:cs="Calibri"/>
          <w:spacing w:val="-1"/>
          <w:sz w:val="22"/>
          <w:szCs w:val="22"/>
        </w:rPr>
        <w:t>Walk/hike</w:t>
      </w:r>
    </w:p>
    <w:p w14:paraId="670F7575" w14:textId="77777777" w:rsidR="00162826" w:rsidRPr="002D2AAD" w:rsidRDefault="00162826" w:rsidP="00162826">
      <w:pPr>
        <w:widowControl w:val="0"/>
        <w:tabs>
          <w:tab w:val="left" w:pos="1080"/>
          <w:tab w:val="left" w:pos="7020"/>
          <w:tab w:val="left" w:pos="7300"/>
        </w:tabs>
        <w:autoSpaceDE w:val="0"/>
        <w:autoSpaceDN w:val="0"/>
        <w:adjustRightInd w:val="0"/>
        <w:spacing w:before="120" w:after="120"/>
        <w:ind w:left="720" w:right="1627"/>
        <w:rPr>
          <w:rFonts w:ascii="Calibri Light" w:hAnsi="Calibri Light" w:cs="Calibri"/>
          <w:spacing w:val="-1"/>
          <w:sz w:val="22"/>
          <w:szCs w:val="22"/>
        </w:rPr>
      </w:pPr>
      <w:r w:rsidRPr="002D2AAD">
        <w:rPr>
          <w:rFonts w:ascii="Calibri Light" w:hAnsi="Calibri Light" w:cs="Calibri"/>
          <w:sz w:val="22"/>
          <w:szCs w:val="22"/>
        </w:rPr>
        <w:t>O</w:t>
      </w:r>
      <w:r w:rsidRPr="002D2AAD">
        <w:rPr>
          <w:rFonts w:ascii="Calibri Light" w:hAnsi="Calibri Light" w:cs="Calibri"/>
          <w:w w:val="80"/>
          <w:sz w:val="22"/>
          <w:szCs w:val="22"/>
        </w:rPr>
        <w:t xml:space="preserve">  </w:t>
      </w:r>
      <w:r w:rsidRPr="002D2AAD">
        <w:rPr>
          <w:rFonts w:ascii="Calibri Light" w:hAnsi="Calibri Light" w:cs="Calibri"/>
          <w:w w:val="80"/>
          <w:sz w:val="22"/>
          <w:szCs w:val="22"/>
        </w:rPr>
        <w:tab/>
      </w:r>
      <w:r w:rsidRPr="002D2AAD">
        <w:rPr>
          <w:rFonts w:ascii="Calibri Light" w:hAnsi="Calibri Light" w:cs="Calibri"/>
          <w:sz w:val="22"/>
          <w:szCs w:val="22"/>
        </w:rPr>
        <w:t>Ot</w:t>
      </w:r>
      <w:r w:rsidRPr="002D2AAD">
        <w:rPr>
          <w:rFonts w:ascii="Calibri Light" w:hAnsi="Calibri Light" w:cs="Calibri"/>
          <w:spacing w:val="-1"/>
          <w:sz w:val="22"/>
          <w:szCs w:val="22"/>
        </w:rPr>
        <w:t>h</w:t>
      </w:r>
      <w:r w:rsidRPr="002D2AAD">
        <w:rPr>
          <w:rFonts w:ascii="Calibri Light" w:hAnsi="Calibri Light" w:cs="Calibri"/>
          <w:sz w:val="22"/>
          <w:szCs w:val="22"/>
        </w:rPr>
        <w:t>er</w:t>
      </w:r>
      <w:r w:rsidRPr="002D2AAD">
        <w:rPr>
          <w:rFonts w:ascii="Calibri Light" w:hAnsi="Calibri Light" w:cs="Calibri"/>
          <w:spacing w:val="1"/>
          <w:sz w:val="22"/>
          <w:szCs w:val="22"/>
        </w:rPr>
        <w:t xml:space="preserve"> </w:t>
      </w:r>
      <w:r w:rsidRPr="002D2AAD">
        <w:rPr>
          <w:rFonts w:ascii="Calibri Light" w:hAnsi="Calibri Light" w:cs="Calibri"/>
          <w:spacing w:val="-2"/>
          <w:sz w:val="22"/>
          <w:szCs w:val="22"/>
        </w:rPr>
        <w:t>(</w:t>
      </w:r>
      <w:r w:rsidRPr="002D2AAD">
        <w:rPr>
          <w:rFonts w:ascii="Calibri Light" w:hAnsi="Calibri Light" w:cs="Calibri"/>
          <w:spacing w:val="1"/>
          <w:sz w:val="22"/>
          <w:szCs w:val="22"/>
        </w:rPr>
        <w:t>P</w:t>
      </w:r>
      <w:r w:rsidRPr="002D2AAD">
        <w:rPr>
          <w:rFonts w:ascii="Calibri Light" w:hAnsi="Calibri Light" w:cs="Calibri"/>
          <w:sz w:val="22"/>
          <w:szCs w:val="22"/>
        </w:rPr>
        <w:t>le</w:t>
      </w:r>
      <w:r w:rsidRPr="002D2AAD">
        <w:rPr>
          <w:rFonts w:ascii="Calibri Light" w:hAnsi="Calibri Light" w:cs="Calibri"/>
          <w:spacing w:val="-3"/>
          <w:sz w:val="22"/>
          <w:szCs w:val="22"/>
        </w:rPr>
        <w:t>a</w:t>
      </w:r>
      <w:r w:rsidRPr="002D2AAD">
        <w:rPr>
          <w:rFonts w:ascii="Calibri Light" w:hAnsi="Calibri Light" w:cs="Calibri"/>
          <w:sz w:val="22"/>
          <w:szCs w:val="22"/>
        </w:rPr>
        <w:t>se</w:t>
      </w:r>
      <w:r w:rsidRPr="002D2AAD">
        <w:rPr>
          <w:rFonts w:ascii="Calibri Light" w:hAnsi="Calibri Light" w:cs="Calibri"/>
          <w:spacing w:val="1"/>
          <w:sz w:val="22"/>
          <w:szCs w:val="22"/>
        </w:rPr>
        <w:t xml:space="preserve"> </w:t>
      </w:r>
      <w:r w:rsidRPr="002D2AAD">
        <w:rPr>
          <w:rFonts w:ascii="Calibri Light" w:hAnsi="Calibri Light" w:cs="Calibri"/>
          <w:sz w:val="22"/>
          <w:szCs w:val="22"/>
        </w:rPr>
        <w:t>s</w:t>
      </w:r>
      <w:r w:rsidRPr="002D2AAD">
        <w:rPr>
          <w:rFonts w:ascii="Calibri Light" w:hAnsi="Calibri Light" w:cs="Calibri"/>
          <w:spacing w:val="-3"/>
          <w:sz w:val="22"/>
          <w:szCs w:val="22"/>
        </w:rPr>
        <w:t>p</w:t>
      </w:r>
      <w:r w:rsidRPr="002D2AAD">
        <w:rPr>
          <w:rFonts w:ascii="Calibri Light" w:hAnsi="Calibri Light" w:cs="Calibri"/>
          <w:sz w:val="22"/>
          <w:szCs w:val="22"/>
        </w:rPr>
        <w:t>ecif</w:t>
      </w:r>
      <w:r w:rsidRPr="002D2AAD">
        <w:rPr>
          <w:rFonts w:ascii="Calibri Light" w:hAnsi="Calibri Light" w:cs="Calibri"/>
          <w:spacing w:val="-2"/>
          <w:sz w:val="22"/>
          <w:szCs w:val="22"/>
        </w:rPr>
        <w:t>y</w:t>
      </w:r>
      <w:r w:rsidRPr="002D2AAD">
        <w:rPr>
          <w:rFonts w:ascii="Calibri Light" w:hAnsi="Calibri Light" w:cs="Calibri"/>
          <w:sz w:val="22"/>
          <w:szCs w:val="22"/>
        </w:rPr>
        <w:t>)</w:t>
      </w:r>
      <w:r w:rsidRPr="002D2AAD">
        <w:rPr>
          <w:rFonts w:ascii="Calibri Light" w:hAnsi="Calibri Light" w:cs="Calibri"/>
          <w:spacing w:val="-1"/>
          <w:sz w:val="22"/>
          <w:szCs w:val="22"/>
        </w:rPr>
        <w:t xml:space="preserve"> _________________________</w:t>
      </w:r>
    </w:p>
    <w:p w14:paraId="571A0882" w14:textId="77777777" w:rsidR="00162826" w:rsidRDefault="00162826" w:rsidP="00162826">
      <w:pPr>
        <w:widowControl w:val="0"/>
        <w:tabs>
          <w:tab w:val="left" w:pos="1280"/>
          <w:tab w:val="left" w:pos="7020"/>
          <w:tab w:val="left" w:pos="7300"/>
        </w:tabs>
        <w:autoSpaceDE w:val="0"/>
        <w:autoSpaceDN w:val="0"/>
        <w:adjustRightInd w:val="0"/>
        <w:spacing w:before="79" w:line="360" w:lineRule="auto"/>
        <w:ind w:right="1620"/>
        <w:rPr>
          <w:rFonts w:ascii="Calibri Light" w:hAnsi="Calibri Light" w:cs="Calibri"/>
          <w:sz w:val="22"/>
          <w:szCs w:val="22"/>
        </w:rPr>
      </w:pPr>
    </w:p>
    <w:p w14:paraId="17A538F5" w14:textId="77777777" w:rsidR="00005A5B" w:rsidRDefault="00005A5B" w:rsidP="00162826">
      <w:pPr>
        <w:widowControl w:val="0"/>
        <w:tabs>
          <w:tab w:val="left" w:pos="1280"/>
          <w:tab w:val="left" w:pos="7020"/>
          <w:tab w:val="left" w:pos="7300"/>
        </w:tabs>
        <w:autoSpaceDE w:val="0"/>
        <w:autoSpaceDN w:val="0"/>
        <w:adjustRightInd w:val="0"/>
        <w:spacing w:before="79" w:line="360" w:lineRule="auto"/>
        <w:ind w:right="1620"/>
        <w:rPr>
          <w:rFonts w:ascii="Calibri Light" w:hAnsi="Calibri Light" w:cs="Calibri"/>
          <w:sz w:val="22"/>
          <w:szCs w:val="22"/>
        </w:rPr>
      </w:pPr>
    </w:p>
    <w:p w14:paraId="3886CC99" w14:textId="77777777" w:rsidR="00005A5B" w:rsidRDefault="00005A5B" w:rsidP="00162826">
      <w:pPr>
        <w:widowControl w:val="0"/>
        <w:tabs>
          <w:tab w:val="left" w:pos="1280"/>
          <w:tab w:val="left" w:pos="7020"/>
          <w:tab w:val="left" w:pos="7300"/>
        </w:tabs>
        <w:autoSpaceDE w:val="0"/>
        <w:autoSpaceDN w:val="0"/>
        <w:adjustRightInd w:val="0"/>
        <w:spacing w:before="79" w:line="360" w:lineRule="auto"/>
        <w:ind w:right="1620"/>
        <w:rPr>
          <w:rFonts w:ascii="Calibri Light" w:hAnsi="Calibri Light" w:cs="Calibri"/>
          <w:sz w:val="22"/>
          <w:szCs w:val="22"/>
        </w:rPr>
      </w:pPr>
    </w:p>
    <w:p w14:paraId="1CC5387F" w14:textId="5B3CA50D" w:rsidR="00BB466F" w:rsidRPr="00926770" w:rsidRDefault="00136706" w:rsidP="00BB466F">
      <w:pPr>
        <w:pBdr>
          <w:top w:val="single" w:sz="6" w:space="1" w:color="auto"/>
          <w:left w:val="single" w:sz="6" w:space="4" w:color="auto"/>
          <w:bottom w:val="single" w:sz="6" w:space="1" w:color="auto"/>
          <w:right w:val="single" w:sz="6" w:space="4" w:color="auto"/>
        </w:pBdr>
        <w:shd w:val="clear" w:color="auto" w:fill="D9D9D9"/>
        <w:tabs>
          <w:tab w:val="left" w:pos="450"/>
          <w:tab w:val="left" w:pos="3960"/>
          <w:tab w:val="left" w:pos="4680"/>
          <w:tab w:val="right" w:pos="8640"/>
        </w:tabs>
        <w:ind w:left="450" w:right="666" w:hanging="450"/>
        <w:rPr>
          <w:rFonts w:ascii="Calibri Light" w:hAnsi="Calibri Light" w:cs="Calibri Light"/>
          <w:sz w:val="22"/>
          <w:szCs w:val="22"/>
        </w:rPr>
      </w:pPr>
      <w:r>
        <w:rPr>
          <w:rFonts w:ascii="Calibri Light" w:hAnsi="Calibri Light" w:cs="Calibri Light"/>
          <w:b/>
          <w:sz w:val="22"/>
          <w:szCs w:val="22"/>
        </w:rPr>
        <w:lastRenderedPageBreak/>
        <w:t>TOPIC AREA</w:t>
      </w:r>
      <w:r w:rsidR="00BB466F" w:rsidRPr="00926770">
        <w:rPr>
          <w:rFonts w:ascii="Calibri Light" w:hAnsi="Calibri Light" w:cs="Calibri Light"/>
          <w:b/>
          <w:sz w:val="22"/>
          <w:szCs w:val="22"/>
        </w:rPr>
        <w:t xml:space="preserve"> 3</w:t>
      </w:r>
      <w:r w:rsidR="00BB466F" w:rsidRPr="00926770">
        <w:rPr>
          <w:rFonts w:ascii="Calibri Light" w:hAnsi="Calibri Light" w:cs="Calibri Light"/>
          <w:sz w:val="22"/>
          <w:szCs w:val="22"/>
        </w:rPr>
        <w:t xml:space="preserve"> – TRIPC8</w:t>
      </w:r>
    </w:p>
    <w:p w14:paraId="55152EBC" w14:textId="77777777" w:rsidR="00932F7B" w:rsidRPr="00926770" w:rsidRDefault="002D2AAD" w:rsidP="00932F7B">
      <w:pPr>
        <w:tabs>
          <w:tab w:val="left" w:pos="540"/>
          <w:tab w:val="left" w:pos="3960"/>
          <w:tab w:val="left" w:pos="4680"/>
          <w:tab w:val="right" w:pos="8640"/>
        </w:tabs>
        <w:spacing w:before="120"/>
        <w:ind w:left="540" w:right="43" w:hanging="540"/>
        <w:rPr>
          <w:rFonts w:ascii="Calibri Light" w:hAnsi="Calibri Light" w:cs="Calibri Light"/>
          <w:sz w:val="22"/>
          <w:szCs w:val="22"/>
        </w:rPr>
      </w:pPr>
      <w:r>
        <w:rPr>
          <w:rFonts w:ascii="Calibri Light" w:hAnsi="Calibri Light"/>
          <w:sz w:val="22"/>
          <w:szCs w:val="22"/>
        </w:rPr>
        <w:t>4</w:t>
      </w:r>
      <w:r w:rsidRPr="002D2AAD">
        <w:rPr>
          <w:rFonts w:ascii="Calibri Light" w:hAnsi="Calibri Light"/>
          <w:sz w:val="22"/>
          <w:szCs w:val="22"/>
        </w:rPr>
        <w:t>.</w:t>
      </w:r>
      <w:r w:rsidRPr="002D2AAD">
        <w:rPr>
          <w:rFonts w:ascii="Calibri Light" w:hAnsi="Calibri Light"/>
          <w:sz w:val="22"/>
          <w:szCs w:val="22"/>
        </w:rPr>
        <w:tab/>
      </w:r>
      <w:r w:rsidR="00932F7B" w:rsidRPr="00926770">
        <w:rPr>
          <w:rFonts w:ascii="Calibri Light" w:hAnsi="Calibri Light" w:cs="Calibri Light"/>
          <w:sz w:val="22"/>
          <w:szCs w:val="22"/>
        </w:rPr>
        <w:t xml:space="preserve">On this </w:t>
      </w:r>
      <w:r w:rsidR="00932F7B">
        <w:rPr>
          <w:rFonts w:ascii="Calibri Light" w:hAnsi="Calibri Light" w:cs="Calibri Light"/>
          <w:sz w:val="22"/>
          <w:szCs w:val="22"/>
        </w:rPr>
        <w:t xml:space="preserve">trip, </w:t>
      </w:r>
      <w:r w:rsidR="00932F7B" w:rsidRPr="00926770">
        <w:rPr>
          <w:rFonts w:ascii="Calibri Light" w:hAnsi="Calibri Light" w:cs="Calibri Light"/>
          <w:sz w:val="22"/>
          <w:szCs w:val="22"/>
        </w:rPr>
        <w:t xml:space="preserve">how much </w:t>
      </w:r>
      <w:r w:rsidR="00932F7B" w:rsidRPr="00DE79A6">
        <w:rPr>
          <w:rFonts w:ascii="Calibri Light" w:hAnsi="Calibri Light" w:cs="Calibri Light"/>
          <w:sz w:val="22"/>
          <w:szCs w:val="22"/>
        </w:rPr>
        <w:t>total t</w:t>
      </w:r>
      <w:r w:rsidR="00932F7B" w:rsidRPr="00926770">
        <w:rPr>
          <w:rFonts w:ascii="Calibri Light" w:hAnsi="Calibri Light" w:cs="Calibri Light"/>
          <w:sz w:val="22"/>
          <w:szCs w:val="22"/>
        </w:rPr>
        <w:t>ime did</w:t>
      </w:r>
      <w:r w:rsidR="00932F7B">
        <w:rPr>
          <w:rFonts w:ascii="Calibri Light" w:hAnsi="Calibri Light" w:cs="Calibri Light"/>
          <w:sz w:val="22"/>
          <w:szCs w:val="22"/>
        </w:rPr>
        <w:t xml:space="preserve"> you</w:t>
      </w:r>
      <w:r w:rsidR="00932F7B" w:rsidRPr="00926770">
        <w:rPr>
          <w:rFonts w:ascii="Calibri Light" w:hAnsi="Calibri Light" w:cs="Calibri Light"/>
          <w:sz w:val="22"/>
          <w:szCs w:val="22"/>
        </w:rPr>
        <w:t xml:space="preserve"> spend </w:t>
      </w:r>
      <w:r w:rsidR="00932F7B">
        <w:rPr>
          <w:rFonts w:ascii="Calibri Light" w:hAnsi="Calibri Light" w:cs="Calibri Light"/>
          <w:sz w:val="22"/>
          <w:szCs w:val="22"/>
        </w:rPr>
        <w:t>within Cuyahoga Valley National Park</w:t>
      </w:r>
      <w:r w:rsidR="00932F7B" w:rsidRPr="00926770">
        <w:rPr>
          <w:rFonts w:ascii="Calibri Light" w:hAnsi="Calibri Light" w:cs="Calibri Light"/>
          <w:sz w:val="22"/>
          <w:szCs w:val="22"/>
        </w:rPr>
        <w:t xml:space="preserve">?  </w:t>
      </w:r>
    </w:p>
    <w:p w14:paraId="28AED0E5" w14:textId="77777777" w:rsidR="00932F7B" w:rsidRPr="00926770" w:rsidRDefault="00932F7B" w:rsidP="00932F7B">
      <w:pPr>
        <w:tabs>
          <w:tab w:val="left" w:pos="1440"/>
          <w:tab w:val="left" w:pos="1530"/>
          <w:tab w:val="left" w:pos="3600"/>
          <w:tab w:val="left" w:pos="4320"/>
          <w:tab w:val="left" w:pos="6480"/>
        </w:tabs>
        <w:spacing w:before="120" w:line="360" w:lineRule="auto"/>
        <w:ind w:left="720" w:right="360"/>
        <w:rPr>
          <w:rFonts w:ascii="Calibri Light" w:hAnsi="Calibri Light" w:cs="Calibri Light"/>
          <w:b/>
          <w:sz w:val="22"/>
          <w:szCs w:val="22"/>
        </w:rPr>
      </w:pPr>
      <w:r w:rsidRPr="00926770">
        <w:rPr>
          <w:rFonts w:ascii="Calibri Light" w:hAnsi="Calibri Light" w:cs="Calibri Light"/>
          <w:sz w:val="22"/>
          <w:szCs w:val="22"/>
          <w:u w:val="single"/>
        </w:rPr>
        <w:tab/>
      </w:r>
      <w:r>
        <w:rPr>
          <w:rFonts w:ascii="Calibri Light" w:hAnsi="Calibri Light" w:cs="Calibri Light"/>
          <w:sz w:val="22"/>
          <w:szCs w:val="22"/>
        </w:rPr>
        <w:t xml:space="preserve">  </w:t>
      </w:r>
      <w:r w:rsidRPr="00926770">
        <w:rPr>
          <w:rFonts w:ascii="Calibri Light" w:hAnsi="Calibri Light" w:cs="Calibri Light"/>
          <w:sz w:val="22"/>
          <w:szCs w:val="22"/>
        </w:rPr>
        <w:t xml:space="preserve">Number of hours, </w:t>
      </w:r>
      <w:r>
        <w:rPr>
          <w:rFonts w:ascii="Calibri Light" w:hAnsi="Calibri Light" w:cs="Calibri Light"/>
          <w:sz w:val="22"/>
          <w:szCs w:val="22"/>
        </w:rPr>
        <w:t>if a day trip</w:t>
      </w:r>
      <w:r w:rsidRPr="00926770">
        <w:rPr>
          <w:rFonts w:ascii="Calibri Light" w:hAnsi="Calibri Light" w:cs="Calibri Light"/>
          <w:b/>
          <w:sz w:val="22"/>
          <w:szCs w:val="22"/>
        </w:rPr>
        <w:t xml:space="preserve"> </w:t>
      </w:r>
    </w:p>
    <w:p w14:paraId="55909890" w14:textId="77777777" w:rsidR="00932F7B" w:rsidRPr="00926770" w:rsidRDefault="00932F7B" w:rsidP="00932F7B">
      <w:pPr>
        <w:tabs>
          <w:tab w:val="left" w:pos="1440"/>
          <w:tab w:val="left" w:pos="1530"/>
          <w:tab w:val="left" w:pos="1980"/>
          <w:tab w:val="left" w:pos="2160"/>
        </w:tabs>
        <w:spacing w:before="40"/>
        <w:ind w:left="720" w:right="360"/>
        <w:rPr>
          <w:rFonts w:ascii="Calibri Light" w:hAnsi="Calibri Light" w:cs="Calibri Light"/>
          <w:sz w:val="22"/>
          <w:szCs w:val="22"/>
        </w:rPr>
      </w:pPr>
      <w:r>
        <w:rPr>
          <w:rFonts w:ascii="Calibri Light" w:hAnsi="Calibri Light" w:cs="Calibri Light"/>
          <w:sz w:val="22"/>
          <w:szCs w:val="22"/>
          <w:u w:val="single"/>
        </w:rPr>
        <w:tab/>
      </w:r>
      <w:r w:rsidRPr="00926770">
        <w:rPr>
          <w:rFonts w:ascii="Calibri Light" w:hAnsi="Calibri Light" w:cs="Calibri Light"/>
          <w:sz w:val="22"/>
          <w:szCs w:val="22"/>
        </w:rPr>
        <w:tab/>
        <w:t xml:space="preserve">Number of days, </w:t>
      </w:r>
      <w:r w:rsidRPr="001B56F6">
        <w:rPr>
          <w:rFonts w:ascii="Calibri Light" w:hAnsi="Calibri Light" w:cs="Calibri Light"/>
          <w:sz w:val="22"/>
          <w:szCs w:val="22"/>
        </w:rPr>
        <w:t xml:space="preserve">if </w:t>
      </w:r>
      <w:r>
        <w:rPr>
          <w:rFonts w:ascii="Calibri Light" w:hAnsi="Calibri Light" w:cs="Calibri Light"/>
          <w:sz w:val="22"/>
          <w:szCs w:val="22"/>
        </w:rPr>
        <w:t>greater than 1 day</w:t>
      </w:r>
    </w:p>
    <w:p w14:paraId="2739AF12" w14:textId="77777777" w:rsidR="00932F7B" w:rsidRDefault="00932F7B" w:rsidP="00932F7B">
      <w:pPr>
        <w:tabs>
          <w:tab w:val="left" w:pos="360"/>
          <w:tab w:val="right" w:pos="1170"/>
          <w:tab w:val="right" w:pos="7200"/>
          <w:tab w:val="right" w:pos="7560"/>
          <w:tab w:val="right" w:pos="8280"/>
        </w:tabs>
        <w:ind w:right="-90"/>
        <w:rPr>
          <w:rFonts w:ascii="Calibri Light" w:hAnsi="Calibri Light" w:cs="Calibri Light"/>
          <w:sz w:val="22"/>
          <w:szCs w:val="22"/>
        </w:rPr>
      </w:pPr>
    </w:p>
    <w:p w14:paraId="72BA3A7D" w14:textId="77777777" w:rsidR="00A33D24" w:rsidRPr="00C201E0" w:rsidRDefault="00A33D24" w:rsidP="00A33D24">
      <w:pPr>
        <w:pBdr>
          <w:top w:val="single" w:sz="4" w:space="1" w:color="auto"/>
          <w:left w:val="single" w:sz="4" w:space="4" w:color="auto"/>
          <w:bottom w:val="single" w:sz="4" w:space="1" w:color="auto"/>
          <w:right w:val="single" w:sz="4" w:space="3" w:color="auto"/>
        </w:pBdr>
        <w:jc w:val="center"/>
        <w:rPr>
          <w:rFonts w:ascii="Calibri Light" w:hAnsi="Calibri Light"/>
          <w:sz w:val="22"/>
          <w:szCs w:val="22"/>
        </w:rPr>
      </w:pPr>
      <w:r>
        <w:rPr>
          <w:rFonts w:ascii="Calibri Light" w:hAnsi="Calibri Light"/>
          <w:b/>
          <w:sz w:val="22"/>
          <w:szCs w:val="22"/>
        </w:rPr>
        <w:t>B</w:t>
      </w:r>
      <w:r w:rsidRPr="00C201E0">
        <w:rPr>
          <w:rFonts w:ascii="Calibri Light" w:hAnsi="Calibri Light"/>
          <w:b/>
          <w:sz w:val="22"/>
          <w:szCs w:val="22"/>
        </w:rPr>
        <w:t xml:space="preserve">. Trip </w:t>
      </w:r>
      <w:r>
        <w:rPr>
          <w:rFonts w:ascii="Calibri Light" w:hAnsi="Calibri Light"/>
          <w:b/>
          <w:sz w:val="22"/>
          <w:szCs w:val="22"/>
        </w:rPr>
        <w:t>Planning and Motivations</w:t>
      </w:r>
    </w:p>
    <w:p w14:paraId="6D62C272" w14:textId="77777777" w:rsidR="00A33D24" w:rsidRDefault="00A33D24" w:rsidP="00A33D24"/>
    <w:p w14:paraId="00CA8521" w14:textId="29B6DB41" w:rsidR="005C059E" w:rsidRPr="00E76FE9" w:rsidRDefault="00136706" w:rsidP="005C059E">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5C059E" w:rsidRPr="00E76FE9">
        <w:rPr>
          <w:rFonts w:ascii="Calibri Light" w:hAnsi="Calibri Light" w:cs="Calibri Light"/>
          <w:b/>
          <w:sz w:val="22"/>
          <w:szCs w:val="22"/>
        </w:rPr>
        <w:t xml:space="preserve"> 2</w:t>
      </w:r>
      <w:r w:rsidR="005C059E" w:rsidRPr="00E76FE9">
        <w:rPr>
          <w:rFonts w:ascii="Calibri Light" w:hAnsi="Calibri Light" w:cs="Calibri Light"/>
          <w:sz w:val="22"/>
          <w:szCs w:val="22"/>
        </w:rPr>
        <w:t xml:space="preserve"> - TPLAN1</w:t>
      </w:r>
    </w:p>
    <w:p w14:paraId="7462043F" w14:textId="1143275A" w:rsidR="00764708" w:rsidRPr="002D2AAD" w:rsidRDefault="002D2AAD" w:rsidP="002D2AAD">
      <w:pPr>
        <w:tabs>
          <w:tab w:val="left" w:pos="540"/>
          <w:tab w:val="left" w:pos="1260"/>
          <w:tab w:val="right" w:pos="8640"/>
        </w:tabs>
        <w:ind w:left="540" w:right="-306" w:hanging="540"/>
        <w:rPr>
          <w:rFonts w:ascii="Calibri Light" w:hAnsi="Calibri Light"/>
          <w:sz w:val="22"/>
          <w:szCs w:val="22"/>
        </w:rPr>
      </w:pPr>
      <w:r>
        <w:rPr>
          <w:rFonts w:ascii="Calibri Light" w:hAnsi="Calibri Light"/>
          <w:sz w:val="22"/>
          <w:szCs w:val="22"/>
        </w:rPr>
        <w:t>5.</w:t>
      </w:r>
      <w:r>
        <w:rPr>
          <w:rFonts w:ascii="Calibri Light" w:hAnsi="Calibri Light"/>
          <w:sz w:val="22"/>
          <w:szCs w:val="22"/>
        </w:rPr>
        <w:tab/>
      </w:r>
      <w:r w:rsidR="00584677" w:rsidRPr="002D2AAD">
        <w:rPr>
          <w:rFonts w:ascii="Calibri Light" w:hAnsi="Calibri Light"/>
          <w:sz w:val="22"/>
          <w:szCs w:val="22"/>
        </w:rPr>
        <w:t>Prior</w:t>
      </w:r>
      <w:r w:rsidR="000E01AA">
        <w:rPr>
          <w:rFonts w:ascii="Calibri Light" w:hAnsi="Calibri Light"/>
          <w:sz w:val="22"/>
          <w:szCs w:val="22"/>
        </w:rPr>
        <w:t xml:space="preserve"> to this visit, how did you and any other member of your personal group </w:t>
      </w:r>
      <w:r w:rsidR="00584677" w:rsidRPr="002D2AAD">
        <w:rPr>
          <w:rFonts w:ascii="Calibri Light" w:hAnsi="Calibri Light"/>
          <w:sz w:val="22"/>
          <w:szCs w:val="22"/>
        </w:rPr>
        <w:t xml:space="preserve">obtain information about Cuyahoga Valley National Park? </w:t>
      </w:r>
      <w:r>
        <w:rPr>
          <w:rFonts w:ascii="Calibri Light" w:hAnsi="Calibri Light" w:cs="Calibri Light"/>
          <w:sz w:val="22"/>
          <w:szCs w:val="22"/>
        </w:rPr>
        <w:t>Please m</w:t>
      </w:r>
      <w:r w:rsidRPr="00AA638B">
        <w:rPr>
          <w:rFonts w:ascii="Calibri Light" w:hAnsi="Calibri Light" w:cs="Calibri Light"/>
          <w:sz w:val="22"/>
          <w:szCs w:val="22"/>
        </w:rPr>
        <w:t xml:space="preserve">ark </w:t>
      </w:r>
      <w:r w:rsidRPr="00AA638B">
        <w:rPr>
          <w:rFonts w:ascii="Calibri Light" w:hAnsi="Calibri Light" w:cs="Arial"/>
          <w:sz w:val="22"/>
          <w:szCs w:val="22"/>
        </w:rPr>
        <w:t>(●)</w:t>
      </w:r>
      <w:r w:rsidRPr="00AA638B">
        <w:rPr>
          <w:rFonts w:ascii="Calibri Light" w:hAnsi="Calibri Light" w:cs="Calibri Light"/>
          <w:sz w:val="22"/>
          <w:szCs w:val="22"/>
        </w:rPr>
        <w:t xml:space="preserve"> </w:t>
      </w:r>
      <w:r w:rsidRPr="00AA638B">
        <w:rPr>
          <w:rFonts w:ascii="Calibri Light" w:hAnsi="Calibri Light" w:cs="Calibri Light"/>
          <w:b/>
          <w:sz w:val="22"/>
          <w:szCs w:val="22"/>
        </w:rPr>
        <w:t>all</w:t>
      </w:r>
      <w:r>
        <w:rPr>
          <w:rFonts w:ascii="Calibri Light" w:hAnsi="Calibri Light" w:cs="Calibri Light"/>
          <w:sz w:val="22"/>
          <w:szCs w:val="22"/>
        </w:rPr>
        <w:t xml:space="preserve"> </w:t>
      </w:r>
      <w:r w:rsidRPr="009322A5">
        <w:rPr>
          <w:rFonts w:ascii="Calibri Light" w:hAnsi="Calibri Light" w:cs="Calibri Light"/>
          <w:b/>
          <w:sz w:val="22"/>
          <w:szCs w:val="22"/>
        </w:rPr>
        <w:t>that apply</w:t>
      </w:r>
      <w:r>
        <w:rPr>
          <w:rFonts w:ascii="Calibri Light" w:hAnsi="Calibri Light" w:cs="Calibri Light"/>
          <w:sz w:val="22"/>
          <w:szCs w:val="22"/>
        </w:rPr>
        <w:t>.</w:t>
      </w:r>
    </w:p>
    <w:p w14:paraId="6F49ED1B" w14:textId="77777777" w:rsidR="000034D6" w:rsidRPr="00A02EEF" w:rsidRDefault="002D2AAD" w:rsidP="000034D6">
      <w:pPr>
        <w:tabs>
          <w:tab w:val="left" w:pos="1080"/>
          <w:tab w:val="right" w:pos="8640"/>
        </w:tabs>
        <w:spacing w:before="240" w:after="60"/>
        <w:ind w:left="720" w:right="-86"/>
        <w:rPr>
          <w:rFonts w:ascii="Calibri Light" w:hAnsi="Calibri Light" w:cs="Calibri Light"/>
          <w:sz w:val="22"/>
          <w:szCs w:val="22"/>
        </w:rPr>
      </w:pPr>
      <w:r w:rsidRPr="00A02EEF">
        <w:rPr>
          <w:rFonts w:ascii="Calibri Light" w:hAnsi="Calibri Light" w:cs="Calibri Light"/>
          <w:sz w:val="22"/>
          <w:szCs w:val="22"/>
        </w:rPr>
        <w:t>O</w:t>
      </w:r>
      <w:r>
        <w:rPr>
          <w:rFonts w:ascii="Calibri Light" w:hAnsi="Calibri Light" w:cs="Calibri Light"/>
          <w:sz w:val="22"/>
          <w:szCs w:val="22"/>
        </w:rPr>
        <w:tab/>
      </w:r>
      <w:r w:rsidR="000034D6" w:rsidRPr="00A02EEF">
        <w:rPr>
          <w:rFonts w:ascii="Calibri Light" w:hAnsi="Calibri Light" w:cs="Calibri Light"/>
          <w:sz w:val="22"/>
          <w:szCs w:val="22"/>
        </w:rPr>
        <w:t>Did not obtain information prior to this visit</w:t>
      </w:r>
    </w:p>
    <w:p w14:paraId="021A12BC" w14:textId="77777777" w:rsidR="00764708" w:rsidRPr="002D2AAD" w:rsidRDefault="002D2AAD" w:rsidP="002D2AAD">
      <w:pPr>
        <w:tabs>
          <w:tab w:val="left" w:pos="1080"/>
          <w:tab w:val="left" w:pos="7560"/>
          <w:tab w:val="right" w:pos="8820"/>
        </w:tabs>
        <w:spacing w:before="60" w:after="80"/>
        <w:ind w:left="720"/>
        <w:rPr>
          <w:rFonts w:ascii="Calibri Light" w:hAnsi="Calibri Light"/>
          <w:sz w:val="22"/>
          <w:szCs w:val="22"/>
          <w:u w:val="single"/>
        </w:rPr>
      </w:pPr>
      <w:r w:rsidRPr="00A02EEF">
        <w:rPr>
          <w:rFonts w:ascii="Calibri Light" w:hAnsi="Calibri Light" w:cs="Calibri Light"/>
          <w:sz w:val="22"/>
          <w:szCs w:val="22"/>
        </w:rPr>
        <w:t>O</w:t>
      </w:r>
      <w:r w:rsidRPr="002D2AAD">
        <w:rPr>
          <w:rFonts w:ascii="Calibri Light" w:hAnsi="Calibri Light"/>
          <w:sz w:val="22"/>
          <w:szCs w:val="22"/>
        </w:rPr>
        <w:t xml:space="preserve"> </w:t>
      </w:r>
      <w:r>
        <w:rPr>
          <w:rFonts w:ascii="Calibri Light" w:hAnsi="Calibri Light"/>
          <w:sz w:val="22"/>
          <w:szCs w:val="22"/>
        </w:rPr>
        <w:tab/>
      </w:r>
      <w:r w:rsidR="00584677" w:rsidRPr="002D2AAD">
        <w:rPr>
          <w:rFonts w:ascii="Calibri Light" w:hAnsi="Calibri Light"/>
          <w:sz w:val="22"/>
          <w:szCs w:val="22"/>
        </w:rPr>
        <w:t>Previous visits</w:t>
      </w:r>
    </w:p>
    <w:p w14:paraId="3D4D5565" w14:textId="77777777" w:rsidR="00764708" w:rsidRPr="002D2AAD" w:rsidRDefault="002D2AAD" w:rsidP="002D2AAD">
      <w:pPr>
        <w:tabs>
          <w:tab w:val="left" w:pos="1080"/>
          <w:tab w:val="left" w:pos="7560"/>
          <w:tab w:val="right" w:pos="8820"/>
        </w:tabs>
        <w:spacing w:before="60" w:after="80"/>
        <w:ind w:left="720"/>
        <w:rPr>
          <w:rFonts w:ascii="Calibri Light" w:hAnsi="Calibri Light"/>
          <w:sz w:val="22"/>
          <w:szCs w:val="22"/>
        </w:rPr>
      </w:pPr>
      <w:r w:rsidRPr="00A02EEF">
        <w:rPr>
          <w:rFonts w:ascii="Calibri Light" w:hAnsi="Calibri Light" w:cs="Calibri Light"/>
          <w:sz w:val="22"/>
          <w:szCs w:val="22"/>
        </w:rPr>
        <w:t>O</w:t>
      </w:r>
      <w:r w:rsidR="00584677" w:rsidRPr="002D2AAD">
        <w:rPr>
          <w:rFonts w:ascii="Calibri Light" w:hAnsi="Calibri Light"/>
          <w:sz w:val="22"/>
          <w:szCs w:val="22"/>
        </w:rPr>
        <w:tab/>
        <w:t>Friends/relatives/word of mouth</w:t>
      </w:r>
    </w:p>
    <w:p w14:paraId="5AD1C5C7" w14:textId="77777777" w:rsidR="002F3BD7" w:rsidRPr="002D2AAD" w:rsidRDefault="002D2AAD" w:rsidP="002D2AAD">
      <w:pPr>
        <w:tabs>
          <w:tab w:val="left" w:pos="1080"/>
          <w:tab w:val="left" w:pos="7560"/>
        </w:tabs>
        <w:spacing w:before="60" w:after="80"/>
        <w:ind w:left="720"/>
        <w:rPr>
          <w:rFonts w:ascii="Calibri Light" w:hAnsi="Calibri Light"/>
          <w:b/>
          <w:color w:val="008000"/>
          <w:sz w:val="22"/>
          <w:szCs w:val="22"/>
        </w:rPr>
      </w:pPr>
      <w:r w:rsidRPr="00A02EEF">
        <w:rPr>
          <w:rFonts w:ascii="Calibri Light" w:hAnsi="Calibri Light" w:cs="Calibri Light"/>
          <w:sz w:val="22"/>
          <w:szCs w:val="22"/>
        </w:rPr>
        <w:t>O</w:t>
      </w:r>
      <w:r w:rsidR="002F3BD7" w:rsidRPr="002D2AAD">
        <w:rPr>
          <w:rFonts w:ascii="Calibri Light" w:hAnsi="Calibri Light"/>
          <w:sz w:val="22"/>
          <w:szCs w:val="22"/>
        </w:rPr>
        <w:tab/>
        <w:t>Park staff/volunteer at an event in my community</w:t>
      </w:r>
    </w:p>
    <w:p w14:paraId="3C9D5C14" w14:textId="77777777" w:rsidR="00764708" w:rsidRPr="002D2AAD" w:rsidRDefault="002D2AAD" w:rsidP="002D2AAD">
      <w:pPr>
        <w:tabs>
          <w:tab w:val="left" w:pos="1080"/>
        </w:tabs>
        <w:spacing w:before="60" w:after="80"/>
        <w:ind w:left="720"/>
        <w:rPr>
          <w:rFonts w:ascii="Calibri Light" w:hAnsi="Calibri Light"/>
          <w:sz w:val="22"/>
          <w:szCs w:val="22"/>
        </w:rPr>
      </w:pPr>
      <w:r w:rsidRPr="00A02EEF">
        <w:rPr>
          <w:rFonts w:ascii="Calibri Light" w:hAnsi="Calibri Light" w:cs="Calibri Light"/>
          <w:sz w:val="22"/>
          <w:szCs w:val="22"/>
        </w:rPr>
        <w:t>O</w:t>
      </w:r>
      <w:r w:rsidR="00584677" w:rsidRPr="002D2AAD">
        <w:rPr>
          <w:rFonts w:ascii="Calibri Light" w:hAnsi="Calibri Light"/>
          <w:sz w:val="22"/>
          <w:szCs w:val="22"/>
        </w:rPr>
        <w:tab/>
        <w:t>Walking/driving by and saw park signs</w:t>
      </w:r>
    </w:p>
    <w:p w14:paraId="7BE23D9C" w14:textId="77777777" w:rsidR="00764708" w:rsidRPr="002D2AAD" w:rsidRDefault="002D2AAD" w:rsidP="002D2AAD">
      <w:pPr>
        <w:tabs>
          <w:tab w:val="left" w:pos="1080"/>
          <w:tab w:val="left" w:pos="7560"/>
          <w:tab w:val="right" w:pos="8720"/>
        </w:tabs>
        <w:spacing w:before="60" w:after="80"/>
        <w:ind w:left="720"/>
        <w:rPr>
          <w:rFonts w:ascii="Calibri Light" w:hAnsi="Calibri Light"/>
          <w:sz w:val="22"/>
          <w:szCs w:val="22"/>
        </w:rPr>
      </w:pPr>
      <w:r w:rsidRPr="00A02EEF">
        <w:rPr>
          <w:rFonts w:ascii="Calibri Light" w:hAnsi="Calibri Light" w:cs="Calibri Light"/>
          <w:sz w:val="22"/>
          <w:szCs w:val="22"/>
        </w:rPr>
        <w:t>O</w:t>
      </w:r>
      <w:r w:rsidR="00584677" w:rsidRPr="002D2AAD">
        <w:rPr>
          <w:rFonts w:ascii="Calibri Light" w:hAnsi="Calibri Light"/>
          <w:sz w:val="22"/>
          <w:szCs w:val="22"/>
        </w:rPr>
        <w:tab/>
        <w:t>Travel guides/tour books</w:t>
      </w:r>
      <w:r w:rsidR="009B7A50" w:rsidRPr="002D2AAD">
        <w:rPr>
          <w:rFonts w:ascii="Calibri Light" w:hAnsi="Calibri Light"/>
          <w:sz w:val="22"/>
          <w:szCs w:val="22"/>
        </w:rPr>
        <w:t>/brochures</w:t>
      </w:r>
    </w:p>
    <w:p w14:paraId="31627B6A" w14:textId="77777777" w:rsidR="00764708" w:rsidRPr="002D2AAD" w:rsidRDefault="00584677" w:rsidP="002D2AAD">
      <w:pPr>
        <w:tabs>
          <w:tab w:val="left" w:pos="720"/>
          <w:tab w:val="left" w:pos="1080"/>
          <w:tab w:val="left" w:pos="7560"/>
          <w:tab w:val="right" w:pos="8720"/>
        </w:tabs>
        <w:spacing w:before="60" w:after="80"/>
        <w:rPr>
          <w:rFonts w:ascii="Calibri Light" w:hAnsi="Calibri Light"/>
          <w:sz w:val="22"/>
          <w:szCs w:val="22"/>
        </w:rPr>
      </w:pPr>
      <w:r w:rsidRPr="002D2AAD">
        <w:rPr>
          <w:rFonts w:ascii="Calibri Light" w:hAnsi="Calibri Light"/>
          <w:sz w:val="22"/>
          <w:szCs w:val="22"/>
        </w:rPr>
        <w:tab/>
      </w:r>
      <w:r w:rsidR="002D2AAD" w:rsidRPr="00A02EEF">
        <w:rPr>
          <w:rFonts w:ascii="Calibri Light" w:hAnsi="Calibri Light" w:cs="Calibri Light"/>
          <w:sz w:val="22"/>
          <w:szCs w:val="22"/>
        </w:rPr>
        <w:t>O</w:t>
      </w:r>
      <w:r w:rsidRPr="002D2AAD">
        <w:rPr>
          <w:rFonts w:ascii="Calibri Light" w:hAnsi="Calibri Light"/>
          <w:sz w:val="22"/>
          <w:szCs w:val="22"/>
        </w:rPr>
        <w:tab/>
      </w:r>
      <w:r w:rsidR="001A4670" w:rsidRPr="002D2AAD">
        <w:rPr>
          <w:rFonts w:ascii="Calibri Light" w:hAnsi="Calibri Light"/>
          <w:sz w:val="22"/>
          <w:szCs w:val="22"/>
        </w:rPr>
        <w:t>Television/radio/</w:t>
      </w:r>
      <w:r w:rsidRPr="002D2AAD">
        <w:rPr>
          <w:rFonts w:ascii="Calibri Light" w:hAnsi="Calibri Light"/>
          <w:sz w:val="22"/>
          <w:szCs w:val="22"/>
        </w:rPr>
        <w:t>newspapers</w:t>
      </w:r>
      <w:r w:rsidR="001A4670" w:rsidRPr="002D2AAD">
        <w:rPr>
          <w:rFonts w:ascii="Calibri Light" w:hAnsi="Calibri Light"/>
          <w:sz w:val="22"/>
          <w:szCs w:val="22"/>
        </w:rPr>
        <w:t>/</w:t>
      </w:r>
      <w:r w:rsidRPr="002D2AAD">
        <w:rPr>
          <w:rFonts w:ascii="Calibri Light" w:hAnsi="Calibri Light"/>
          <w:sz w:val="22"/>
          <w:szCs w:val="22"/>
        </w:rPr>
        <w:t>magazines</w:t>
      </w:r>
    </w:p>
    <w:p w14:paraId="770D1897" w14:textId="77777777" w:rsidR="00764708" w:rsidRPr="002D2AAD" w:rsidRDefault="002D2AAD" w:rsidP="002D2AAD">
      <w:pPr>
        <w:tabs>
          <w:tab w:val="left" w:pos="1080"/>
          <w:tab w:val="left" w:pos="7560"/>
        </w:tabs>
        <w:spacing w:before="60" w:after="80"/>
        <w:ind w:left="720"/>
        <w:rPr>
          <w:rFonts w:ascii="Calibri Light" w:hAnsi="Calibri Light"/>
          <w:sz w:val="22"/>
          <w:szCs w:val="22"/>
        </w:rPr>
      </w:pPr>
      <w:r w:rsidRPr="00A02EEF">
        <w:rPr>
          <w:rFonts w:ascii="Calibri Light" w:hAnsi="Calibri Light" w:cs="Calibri Light"/>
          <w:sz w:val="22"/>
          <w:szCs w:val="22"/>
        </w:rPr>
        <w:t>O</w:t>
      </w:r>
      <w:r w:rsidR="00584677" w:rsidRPr="002D2AAD">
        <w:rPr>
          <w:rFonts w:ascii="Calibri Light" w:hAnsi="Calibri Light"/>
          <w:sz w:val="22"/>
          <w:szCs w:val="22"/>
        </w:rPr>
        <w:tab/>
        <w:t>Telephone/e-mail/written inquiry to park</w:t>
      </w:r>
    </w:p>
    <w:p w14:paraId="4C75499F" w14:textId="340B9D4A" w:rsidR="00764708" w:rsidRPr="002D2AAD" w:rsidRDefault="002D2AAD" w:rsidP="002D2AAD">
      <w:pPr>
        <w:tabs>
          <w:tab w:val="left" w:pos="1080"/>
          <w:tab w:val="left" w:pos="7560"/>
          <w:tab w:val="right" w:pos="8720"/>
        </w:tabs>
        <w:spacing w:before="60" w:after="80"/>
        <w:ind w:left="720"/>
        <w:rPr>
          <w:rStyle w:val="Hyperlink"/>
          <w:rFonts w:ascii="Calibri Light" w:hAnsi="Calibri Light"/>
          <w:color w:val="auto"/>
          <w:sz w:val="22"/>
          <w:szCs w:val="22"/>
          <w:u w:val="none"/>
        </w:rPr>
      </w:pPr>
      <w:r w:rsidRPr="00A02EEF">
        <w:rPr>
          <w:rFonts w:ascii="Calibri Light" w:hAnsi="Calibri Light" w:cs="Calibri Light"/>
          <w:sz w:val="22"/>
          <w:szCs w:val="22"/>
        </w:rPr>
        <w:t>O</w:t>
      </w:r>
      <w:r w:rsidR="00CF75DA" w:rsidRPr="002D2AAD">
        <w:rPr>
          <w:rFonts w:ascii="Calibri Light" w:hAnsi="Calibri Light"/>
          <w:sz w:val="22"/>
          <w:szCs w:val="22"/>
        </w:rPr>
        <w:tab/>
      </w:r>
      <w:r w:rsidR="00161B59" w:rsidRPr="002D2AAD">
        <w:rPr>
          <w:rFonts w:ascii="Calibri Light" w:hAnsi="Calibri Light"/>
          <w:sz w:val="22"/>
          <w:szCs w:val="22"/>
        </w:rPr>
        <w:t>W</w:t>
      </w:r>
      <w:r w:rsidR="00CF75DA" w:rsidRPr="002D2AAD">
        <w:rPr>
          <w:rFonts w:ascii="Calibri Light" w:hAnsi="Calibri Light"/>
          <w:sz w:val="22"/>
          <w:szCs w:val="22"/>
        </w:rPr>
        <w:t>ebsite</w:t>
      </w:r>
      <w:r>
        <w:rPr>
          <w:rFonts w:ascii="Calibri Light" w:hAnsi="Calibri Light"/>
          <w:sz w:val="22"/>
          <w:szCs w:val="22"/>
        </w:rPr>
        <w:t xml:space="preserve"> (</w:t>
      </w:r>
      <w:r w:rsidR="003122E2">
        <w:rPr>
          <w:rFonts w:ascii="Calibri Light" w:hAnsi="Calibri Light"/>
          <w:b/>
          <w:sz w:val="22"/>
          <w:szCs w:val="22"/>
        </w:rPr>
        <w:t>Specify below</w:t>
      </w:r>
      <w:r>
        <w:rPr>
          <w:rFonts w:ascii="Calibri Light" w:hAnsi="Calibri Light"/>
          <w:sz w:val="22"/>
          <w:szCs w:val="22"/>
        </w:rPr>
        <w:t>)</w:t>
      </w:r>
    </w:p>
    <w:p w14:paraId="4A9640D6" w14:textId="77777777" w:rsidR="00161B59" w:rsidRPr="002D2AAD" w:rsidRDefault="00161B59" w:rsidP="002D2AAD">
      <w:pPr>
        <w:tabs>
          <w:tab w:val="left" w:pos="1080"/>
          <w:tab w:val="left" w:pos="1440"/>
          <w:tab w:val="left" w:pos="7560"/>
          <w:tab w:val="right" w:pos="8720"/>
        </w:tabs>
        <w:spacing w:before="60" w:after="80"/>
        <w:ind w:left="720"/>
        <w:rPr>
          <w:rStyle w:val="Hyperlink"/>
          <w:rFonts w:ascii="Calibri Light" w:hAnsi="Calibri Light"/>
          <w:color w:val="auto"/>
          <w:sz w:val="22"/>
          <w:szCs w:val="22"/>
          <w:u w:val="none"/>
        </w:rPr>
      </w:pPr>
      <w:r w:rsidRPr="002D2AAD">
        <w:rPr>
          <w:rFonts w:ascii="Calibri Light" w:hAnsi="Calibri Light"/>
          <w:sz w:val="22"/>
          <w:szCs w:val="22"/>
        </w:rPr>
        <w:tab/>
      </w:r>
      <w:r w:rsidR="002D2AAD" w:rsidRPr="00A02EEF">
        <w:rPr>
          <w:rFonts w:ascii="Calibri Light" w:hAnsi="Calibri Light" w:cs="Calibri Light"/>
          <w:sz w:val="22"/>
          <w:szCs w:val="22"/>
        </w:rPr>
        <w:t>O</w:t>
      </w:r>
      <w:r w:rsidRPr="002D2AAD">
        <w:rPr>
          <w:rFonts w:ascii="Calibri Light" w:hAnsi="Calibri Light"/>
          <w:sz w:val="22"/>
          <w:szCs w:val="22"/>
        </w:rPr>
        <w:t xml:space="preserve"> </w:t>
      </w:r>
      <w:r w:rsidR="002D2AAD">
        <w:rPr>
          <w:rFonts w:ascii="Calibri Light" w:hAnsi="Calibri Light"/>
          <w:sz w:val="22"/>
          <w:szCs w:val="22"/>
        </w:rPr>
        <w:tab/>
      </w:r>
      <w:hyperlink r:id="rId14" w:history="1">
        <w:r w:rsidRPr="002D2AAD">
          <w:rPr>
            <w:rStyle w:val="Hyperlink"/>
            <w:rFonts w:ascii="Calibri Light" w:hAnsi="Calibri Light"/>
            <w:color w:val="auto"/>
            <w:sz w:val="22"/>
            <w:szCs w:val="22"/>
            <w:u w:val="none"/>
          </w:rPr>
          <w:t>www.nps.gov/cuva</w:t>
        </w:r>
      </w:hyperlink>
      <w:r w:rsidRPr="002D2AAD">
        <w:rPr>
          <w:rFonts w:ascii="Calibri Light" w:hAnsi="Calibri Light"/>
          <w:sz w:val="22"/>
          <w:szCs w:val="22"/>
        </w:rPr>
        <w:t xml:space="preserve"> </w:t>
      </w:r>
    </w:p>
    <w:p w14:paraId="0142370D" w14:textId="77777777" w:rsidR="00161B59" w:rsidRPr="002D2AAD" w:rsidRDefault="00161B59" w:rsidP="002D2AAD">
      <w:pPr>
        <w:tabs>
          <w:tab w:val="left" w:pos="1080"/>
          <w:tab w:val="left" w:pos="1440"/>
          <w:tab w:val="left" w:pos="7560"/>
          <w:tab w:val="right" w:pos="8720"/>
        </w:tabs>
        <w:spacing w:before="60" w:after="80"/>
        <w:ind w:left="720"/>
        <w:rPr>
          <w:rStyle w:val="Hyperlink"/>
          <w:rFonts w:ascii="Calibri Light" w:hAnsi="Calibri Light"/>
          <w:color w:val="auto"/>
          <w:sz w:val="22"/>
          <w:szCs w:val="22"/>
          <w:u w:val="none"/>
        </w:rPr>
      </w:pPr>
      <w:r w:rsidRPr="002D2AAD">
        <w:rPr>
          <w:rFonts w:ascii="Calibri Light" w:hAnsi="Calibri Light"/>
          <w:sz w:val="22"/>
          <w:szCs w:val="22"/>
        </w:rPr>
        <w:tab/>
      </w:r>
      <w:r w:rsidR="002D2AAD" w:rsidRPr="002D2AAD">
        <w:rPr>
          <w:rFonts w:ascii="Calibri Light" w:hAnsi="Calibri Light" w:cs="Calibri Light"/>
          <w:sz w:val="22"/>
          <w:szCs w:val="22"/>
        </w:rPr>
        <w:t>O</w:t>
      </w:r>
      <w:r w:rsidRPr="002D2AAD">
        <w:rPr>
          <w:rFonts w:ascii="Calibri Light" w:hAnsi="Calibri Light"/>
          <w:sz w:val="22"/>
          <w:szCs w:val="22"/>
        </w:rPr>
        <w:t xml:space="preserve"> </w:t>
      </w:r>
      <w:r w:rsidR="002D2AAD" w:rsidRPr="002D2AAD">
        <w:rPr>
          <w:rFonts w:ascii="Calibri Light" w:hAnsi="Calibri Light"/>
          <w:sz w:val="22"/>
          <w:szCs w:val="22"/>
        </w:rPr>
        <w:tab/>
      </w:r>
      <w:hyperlink r:id="rId15" w:history="1">
        <w:r w:rsidRPr="002D2AAD">
          <w:rPr>
            <w:rStyle w:val="Hyperlink"/>
            <w:rFonts w:ascii="Calibri Light" w:hAnsi="Calibri Light"/>
            <w:color w:val="auto"/>
            <w:sz w:val="22"/>
            <w:szCs w:val="22"/>
            <w:u w:val="none"/>
          </w:rPr>
          <w:t>www.conservancyforcvnp.org</w:t>
        </w:r>
      </w:hyperlink>
      <w:r w:rsidRPr="002D2AAD">
        <w:rPr>
          <w:rFonts w:ascii="Calibri Light" w:hAnsi="Calibri Light"/>
          <w:sz w:val="22"/>
          <w:szCs w:val="22"/>
        </w:rPr>
        <w:t xml:space="preserve"> </w:t>
      </w:r>
      <w:r w:rsidRPr="002D2AAD">
        <w:rPr>
          <w:rStyle w:val="Hyperlink"/>
          <w:rFonts w:ascii="Calibri Light" w:hAnsi="Calibri Light"/>
          <w:color w:val="auto"/>
          <w:sz w:val="22"/>
          <w:szCs w:val="22"/>
          <w:u w:val="none"/>
        </w:rPr>
        <w:t xml:space="preserve"> </w:t>
      </w:r>
    </w:p>
    <w:p w14:paraId="64469103" w14:textId="77777777" w:rsidR="00161B59" w:rsidRPr="002D2AAD" w:rsidRDefault="00161B59" w:rsidP="002D2AAD">
      <w:pPr>
        <w:tabs>
          <w:tab w:val="left" w:pos="1080"/>
          <w:tab w:val="left" w:pos="1440"/>
          <w:tab w:val="left" w:pos="7560"/>
          <w:tab w:val="right" w:pos="8720"/>
        </w:tabs>
        <w:spacing w:before="60" w:after="80"/>
        <w:ind w:left="720"/>
        <w:rPr>
          <w:rStyle w:val="Hyperlink"/>
          <w:rFonts w:ascii="Calibri Light" w:hAnsi="Calibri Light"/>
          <w:color w:val="auto"/>
          <w:sz w:val="22"/>
          <w:szCs w:val="22"/>
          <w:u w:val="none"/>
        </w:rPr>
      </w:pPr>
      <w:r w:rsidRPr="002D2AAD">
        <w:rPr>
          <w:rFonts w:ascii="Calibri Light" w:hAnsi="Calibri Light"/>
          <w:sz w:val="22"/>
          <w:szCs w:val="22"/>
        </w:rPr>
        <w:tab/>
      </w:r>
      <w:r w:rsidR="002D2AAD" w:rsidRPr="002D2AAD">
        <w:rPr>
          <w:rFonts w:ascii="Calibri Light" w:hAnsi="Calibri Light" w:cs="Calibri Light"/>
          <w:sz w:val="22"/>
          <w:szCs w:val="22"/>
        </w:rPr>
        <w:t>O</w:t>
      </w:r>
      <w:r w:rsidR="002D2AAD" w:rsidRPr="002D2AAD">
        <w:rPr>
          <w:rFonts w:ascii="Calibri Light" w:hAnsi="Calibri Light"/>
          <w:sz w:val="22"/>
          <w:szCs w:val="22"/>
        </w:rPr>
        <w:t xml:space="preserve"> </w:t>
      </w:r>
      <w:r w:rsidR="002D2AAD" w:rsidRPr="002D2AAD">
        <w:rPr>
          <w:rFonts w:ascii="Calibri Light" w:hAnsi="Calibri Light"/>
          <w:sz w:val="22"/>
          <w:szCs w:val="22"/>
        </w:rPr>
        <w:tab/>
      </w:r>
      <w:hyperlink r:id="rId16" w:history="1">
        <w:r w:rsidRPr="002D2AAD">
          <w:rPr>
            <w:rStyle w:val="Hyperlink"/>
            <w:rFonts w:ascii="Calibri Light" w:hAnsi="Calibri Light"/>
            <w:color w:val="auto"/>
            <w:sz w:val="22"/>
            <w:szCs w:val="22"/>
            <w:u w:val="none"/>
          </w:rPr>
          <w:t>www.ohioanderiecanalway.org</w:t>
        </w:r>
      </w:hyperlink>
      <w:r w:rsidRPr="002D2AAD">
        <w:rPr>
          <w:rStyle w:val="Hyperlink"/>
          <w:rFonts w:ascii="Calibri Light" w:hAnsi="Calibri Light"/>
          <w:color w:val="auto"/>
          <w:sz w:val="22"/>
          <w:szCs w:val="22"/>
          <w:u w:val="none"/>
        </w:rPr>
        <w:t xml:space="preserve"> </w:t>
      </w:r>
    </w:p>
    <w:p w14:paraId="02360F24" w14:textId="799BF993" w:rsidR="00161B59" w:rsidRPr="002D2AAD" w:rsidRDefault="00161B59" w:rsidP="002D2AAD">
      <w:pPr>
        <w:tabs>
          <w:tab w:val="left" w:pos="1080"/>
          <w:tab w:val="left" w:pos="1440"/>
          <w:tab w:val="left" w:pos="7560"/>
          <w:tab w:val="right" w:pos="8720"/>
        </w:tabs>
        <w:spacing w:before="60" w:after="80"/>
        <w:ind w:left="720"/>
        <w:rPr>
          <w:rStyle w:val="Hyperlink"/>
          <w:rFonts w:ascii="Calibri Light" w:hAnsi="Calibri Light"/>
          <w:color w:val="auto"/>
          <w:sz w:val="22"/>
          <w:szCs w:val="22"/>
          <w:u w:val="none"/>
        </w:rPr>
      </w:pPr>
      <w:r w:rsidRPr="002D2AAD">
        <w:rPr>
          <w:rFonts w:ascii="Calibri Light" w:hAnsi="Calibri Light"/>
          <w:sz w:val="22"/>
          <w:szCs w:val="22"/>
        </w:rPr>
        <w:tab/>
      </w:r>
      <w:r w:rsidR="002D2AAD" w:rsidRPr="002D2AAD">
        <w:rPr>
          <w:rFonts w:ascii="Calibri Light" w:hAnsi="Calibri Light" w:cs="Calibri Light"/>
          <w:sz w:val="22"/>
          <w:szCs w:val="22"/>
        </w:rPr>
        <w:t>O</w:t>
      </w:r>
      <w:r w:rsidRPr="002D2AAD">
        <w:rPr>
          <w:rFonts w:ascii="Calibri Light" w:hAnsi="Calibri Light"/>
          <w:sz w:val="22"/>
          <w:szCs w:val="22"/>
        </w:rPr>
        <w:t xml:space="preserve"> </w:t>
      </w:r>
      <w:r w:rsidR="002D2AAD" w:rsidRPr="002D2AAD">
        <w:rPr>
          <w:rFonts w:ascii="Calibri Light" w:hAnsi="Calibri Light"/>
          <w:sz w:val="22"/>
          <w:szCs w:val="22"/>
        </w:rPr>
        <w:tab/>
      </w:r>
      <w:hyperlink r:id="rId17" w:history="1">
        <w:r w:rsidR="002D2AAD" w:rsidRPr="002D2AAD">
          <w:rPr>
            <w:rStyle w:val="Hyperlink"/>
            <w:rFonts w:ascii="Calibri Light" w:hAnsi="Calibri Light"/>
            <w:color w:val="auto"/>
            <w:sz w:val="22"/>
            <w:szCs w:val="22"/>
            <w:u w:val="none"/>
          </w:rPr>
          <w:t>O</w:t>
        </w:r>
        <w:r w:rsidRPr="002D2AAD">
          <w:rPr>
            <w:rStyle w:val="Hyperlink"/>
            <w:rFonts w:ascii="Calibri Light" w:hAnsi="Calibri Light"/>
            <w:color w:val="auto"/>
            <w:sz w:val="22"/>
            <w:szCs w:val="22"/>
            <w:u w:val="none"/>
          </w:rPr>
          <w:t>ther</w:t>
        </w:r>
      </w:hyperlink>
      <w:r w:rsidRPr="002D2AAD">
        <w:rPr>
          <w:rStyle w:val="Hyperlink"/>
          <w:rFonts w:ascii="Calibri Light" w:hAnsi="Calibri Light"/>
          <w:color w:val="auto"/>
          <w:sz w:val="22"/>
          <w:szCs w:val="22"/>
          <w:u w:val="none"/>
        </w:rPr>
        <w:t xml:space="preserve"> (Please specify</w:t>
      </w:r>
      <w:proofErr w:type="gramStart"/>
      <w:r w:rsidR="00CF231E">
        <w:rPr>
          <w:rStyle w:val="Hyperlink"/>
          <w:rFonts w:ascii="Calibri Light" w:hAnsi="Calibri Light"/>
          <w:color w:val="auto"/>
          <w:sz w:val="22"/>
          <w:szCs w:val="22"/>
          <w:u w:val="none"/>
        </w:rPr>
        <w:t>)</w:t>
      </w:r>
      <w:r w:rsidRPr="002D2AAD">
        <w:rPr>
          <w:rStyle w:val="Hyperlink"/>
          <w:rFonts w:ascii="Calibri Light" w:hAnsi="Calibri Light"/>
          <w:color w:val="auto"/>
          <w:sz w:val="22"/>
          <w:szCs w:val="22"/>
          <w:u w:val="none"/>
        </w:rPr>
        <w:t>_</w:t>
      </w:r>
      <w:proofErr w:type="gramEnd"/>
      <w:r w:rsidRPr="002D2AAD">
        <w:rPr>
          <w:rStyle w:val="Hyperlink"/>
          <w:rFonts w:ascii="Calibri Light" w:hAnsi="Calibri Light"/>
          <w:color w:val="auto"/>
          <w:sz w:val="22"/>
          <w:szCs w:val="22"/>
          <w:u w:val="none"/>
        </w:rPr>
        <w:t>_________________________________</w:t>
      </w:r>
      <w:r w:rsidR="00CF231E">
        <w:rPr>
          <w:rStyle w:val="Hyperlink"/>
          <w:rFonts w:ascii="Calibri Light" w:hAnsi="Calibri Light"/>
          <w:color w:val="auto"/>
          <w:sz w:val="22"/>
          <w:szCs w:val="22"/>
          <w:u w:val="none"/>
        </w:rPr>
        <w:t>__</w:t>
      </w:r>
    </w:p>
    <w:p w14:paraId="6EEF77FF" w14:textId="77777777" w:rsidR="00243E87" w:rsidRPr="002D2AAD" w:rsidRDefault="002D2AAD" w:rsidP="002D2AAD">
      <w:pPr>
        <w:tabs>
          <w:tab w:val="left" w:pos="1080"/>
          <w:tab w:val="left" w:pos="7560"/>
        </w:tabs>
        <w:spacing w:before="60" w:after="80"/>
        <w:ind w:left="720"/>
        <w:rPr>
          <w:rFonts w:ascii="Calibri Light" w:hAnsi="Calibri Light"/>
          <w:sz w:val="22"/>
          <w:szCs w:val="22"/>
        </w:rPr>
      </w:pPr>
      <w:r w:rsidRPr="00A02EEF">
        <w:rPr>
          <w:rFonts w:ascii="Calibri Light" w:hAnsi="Calibri Light" w:cs="Calibri Light"/>
          <w:sz w:val="22"/>
          <w:szCs w:val="22"/>
        </w:rPr>
        <w:t>O</w:t>
      </w:r>
      <w:r w:rsidRPr="002D2AAD">
        <w:rPr>
          <w:rFonts w:ascii="Calibri Light" w:hAnsi="Calibri Light"/>
          <w:sz w:val="22"/>
          <w:szCs w:val="22"/>
        </w:rPr>
        <w:t xml:space="preserve"> </w:t>
      </w:r>
      <w:r>
        <w:rPr>
          <w:rFonts w:ascii="Calibri Light" w:hAnsi="Calibri Light"/>
          <w:sz w:val="22"/>
          <w:szCs w:val="22"/>
        </w:rPr>
        <w:tab/>
      </w:r>
      <w:r w:rsidR="00533E2D" w:rsidRPr="002D2AAD">
        <w:rPr>
          <w:rFonts w:ascii="Calibri Light" w:hAnsi="Calibri Light"/>
          <w:sz w:val="22"/>
          <w:szCs w:val="22"/>
        </w:rPr>
        <w:t>Social m</w:t>
      </w:r>
      <w:r w:rsidR="00243E87" w:rsidRPr="002D2AAD">
        <w:rPr>
          <w:rFonts w:ascii="Calibri Light" w:hAnsi="Calibri Light"/>
          <w:sz w:val="22"/>
          <w:szCs w:val="22"/>
        </w:rPr>
        <w:t>edia</w:t>
      </w:r>
    </w:p>
    <w:p w14:paraId="73DB5A03" w14:textId="36BFC5C2" w:rsidR="00533E2D" w:rsidRPr="002D2AAD" w:rsidRDefault="002D2AAD" w:rsidP="002D2AAD">
      <w:pPr>
        <w:tabs>
          <w:tab w:val="left" w:pos="1080"/>
          <w:tab w:val="left" w:pos="7560"/>
        </w:tabs>
        <w:spacing w:before="60" w:after="80"/>
        <w:ind w:left="720"/>
        <w:rPr>
          <w:rFonts w:ascii="Calibri Light" w:hAnsi="Calibri Light"/>
          <w:sz w:val="22"/>
          <w:szCs w:val="22"/>
        </w:rPr>
      </w:pPr>
      <w:r w:rsidRPr="00A02EEF">
        <w:rPr>
          <w:rFonts w:ascii="Calibri Light" w:hAnsi="Calibri Light" w:cs="Calibri Light"/>
          <w:sz w:val="22"/>
          <w:szCs w:val="22"/>
        </w:rPr>
        <w:t>O</w:t>
      </w:r>
      <w:r w:rsidR="003D3BFD" w:rsidRPr="002D2AAD">
        <w:rPr>
          <w:rFonts w:ascii="Calibri Light" w:hAnsi="Calibri Light"/>
          <w:sz w:val="22"/>
          <w:szCs w:val="22"/>
        </w:rPr>
        <w:tab/>
      </w:r>
      <w:r w:rsidR="00E2794C" w:rsidRPr="002D2AAD">
        <w:rPr>
          <w:rFonts w:ascii="Calibri Light" w:hAnsi="Calibri Light"/>
          <w:sz w:val="22"/>
          <w:szCs w:val="22"/>
        </w:rPr>
        <w:t>Mobile app</w:t>
      </w:r>
    </w:p>
    <w:p w14:paraId="411916E8" w14:textId="77777777" w:rsidR="00764708" w:rsidRPr="002D2AAD" w:rsidRDefault="002D2AAD" w:rsidP="002D2AAD">
      <w:pPr>
        <w:tabs>
          <w:tab w:val="left" w:pos="1080"/>
          <w:tab w:val="left" w:pos="7560"/>
        </w:tabs>
        <w:spacing w:before="60" w:after="80"/>
        <w:ind w:left="720"/>
        <w:rPr>
          <w:rFonts w:ascii="Calibri Light" w:hAnsi="Calibri Light"/>
          <w:b/>
          <w:color w:val="008000"/>
          <w:sz w:val="22"/>
          <w:szCs w:val="22"/>
        </w:rPr>
      </w:pPr>
      <w:r w:rsidRPr="00A02EEF">
        <w:rPr>
          <w:rFonts w:ascii="Calibri Light" w:hAnsi="Calibri Light" w:cs="Calibri Light"/>
          <w:sz w:val="22"/>
          <w:szCs w:val="22"/>
        </w:rPr>
        <w:t>O</w:t>
      </w:r>
      <w:r w:rsidR="00584677" w:rsidRPr="002D2AAD">
        <w:rPr>
          <w:rFonts w:ascii="Calibri Light" w:hAnsi="Calibri Light"/>
          <w:sz w:val="22"/>
          <w:szCs w:val="22"/>
        </w:rPr>
        <w:tab/>
        <w:t>School class or program</w:t>
      </w:r>
    </w:p>
    <w:p w14:paraId="7A9098D2" w14:textId="6FC27B7A" w:rsidR="00764708" w:rsidRPr="002D2AAD" w:rsidRDefault="002D2AAD" w:rsidP="002D2AAD">
      <w:pPr>
        <w:tabs>
          <w:tab w:val="left" w:pos="1080"/>
          <w:tab w:val="right" w:pos="8820"/>
        </w:tabs>
        <w:spacing w:before="60" w:after="80"/>
        <w:ind w:left="720"/>
        <w:rPr>
          <w:rFonts w:ascii="Calibri Light" w:hAnsi="Calibri Light"/>
          <w:sz w:val="22"/>
          <w:szCs w:val="22"/>
        </w:rPr>
      </w:pPr>
      <w:r w:rsidRPr="00A02EEF">
        <w:rPr>
          <w:rFonts w:ascii="Calibri Light" w:hAnsi="Calibri Light" w:cs="Calibri Light"/>
          <w:sz w:val="22"/>
          <w:szCs w:val="22"/>
        </w:rPr>
        <w:t>O</w:t>
      </w:r>
      <w:r>
        <w:rPr>
          <w:rFonts w:ascii="Calibri Light" w:hAnsi="Calibri Light"/>
          <w:sz w:val="22"/>
          <w:szCs w:val="22"/>
        </w:rPr>
        <w:tab/>
        <w:t>Other (Please specify</w:t>
      </w:r>
      <w:r w:rsidR="00CF231E">
        <w:rPr>
          <w:rFonts w:ascii="Calibri Light" w:hAnsi="Calibri Light"/>
          <w:sz w:val="22"/>
          <w:szCs w:val="22"/>
        </w:rPr>
        <w:t>)</w:t>
      </w:r>
      <w:r w:rsidRPr="002D2AAD">
        <w:rPr>
          <w:rFonts w:ascii="Calibri Light" w:hAnsi="Calibri Light" w:cs="Calibri Light"/>
          <w:sz w:val="22"/>
          <w:szCs w:val="22"/>
        </w:rPr>
        <w:t xml:space="preserve"> </w:t>
      </w:r>
      <w:r w:rsidRPr="00A02EEF">
        <w:rPr>
          <w:rFonts w:ascii="Calibri Light" w:hAnsi="Calibri Light" w:cs="Calibri Light"/>
          <w:sz w:val="22"/>
          <w:szCs w:val="22"/>
        </w:rPr>
        <w:t>_______________________________________</w:t>
      </w:r>
    </w:p>
    <w:p w14:paraId="1843A8A0" w14:textId="77777777" w:rsidR="00764708" w:rsidRDefault="00764708">
      <w:pPr>
        <w:tabs>
          <w:tab w:val="left" w:pos="450"/>
          <w:tab w:val="left" w:pos="720"/>
          <w:tab w:val="left" w:pos="1440"/>
          <w:tab w:val="left" w:pos="6380"/>
          <w:tab w:val="right" w:pos="7200"/>
          <w:tab w:val="right" w:pos="7920"/>
        </w:tabs>
        <w:ind w:left="720" w:hanging="720"/>
        <w:rPr>
          <w:rFonts w:ascii="Calibri Light" w:hAnsi="Calibri Light"/>
          <w:sz w:val="22"/>
          <w:szCs w:val="22"/>
        </w:rPr>
      </w:pPr>
    </w:p>
    <w:p w14:paraId="456D7706" w14:textId="721AC084" w:rsidR="000440E3" w:rsidRPr="00E76FE9" w:rsidRDefault="00136706" w:rsidP="000440E3">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0440E3" w:rsidRPr="00E76FE9">
        <w:rPr>
          <w:rFonts w:ascii="Calibri Light" w:hAnsi="Calibri Light" w:cs="Calibri Light"/>
          <w:b/>
          <w:sz w:val="22"/>
          <w:szCs w:val="22"/>
        </w:rPr>
        <w:t xml:space="preserve"> 2</w:t>
      </w:r>
      <w:r w:rsidR="000440E3" w:rsidRPr="00E76FE9">
        <w:rPr>
          <w:rFonts w:ascii="Calibri Light" w:hAnsi="Calibri Light" w:cs="Calibri Light"/>
          <w:sz w:val="22"/>
          <w:szCs w:val="22"/>
        </w:rPr>
        <w:t xml:space="preserve"> – TPLAN2</w:t>
      </w:r>
      <w:r w:rsidR="000440E3">
        <w:rPr>
          <w:rFonts w:ascii="Calibri Light" w:hAnsi="Calibri Light" w:cs="Calibri Light"/>
          <w:sz w:val="22"/>
          <w:szCs w:val="22"/>
        </w:rPr>
        <w:t xml:space="preserve"> &amp; TPLAN3</w:t>
      </w:r>
    </w:p>
    <w:p w14:paraId="137C0CB4" w14:textId="447002A6" w:rsidR="008C7A2E" w:rsidRPr="002D2AAD" w:rsidRDefault="00970962" w:rsidP="008C7A2E">
      <w:pPr>
        <w:tabs>
          <w:tab w:val="left" w:pos="540"/>
          <w:tab w:val="left" w:pos="1440"/>
          <w:tab w:val="left" w:pos="6380"/>
          <w:tab w:val="right" w:pos="7200"/>
          <w:tab w:val="right" w:pos="7920"/>
        </w:tabs>
        <w:ind w:left="540" w:right="-36" w:hanging="540"/>
        <w:rPr>
          <w:rFonts w:ascii="Calibri Light" w:eastAsia="Calibri" w:hAnsi="Calibri Light" w:cs="Calibri Light"/>
          <w:sz w:val="22"/>
          <w:szCs w:val="22"/>
        </w:rPr>
      </w:pPr>
      <w:r>
        <w:rPr>
          <w:rFonts w:ascii="Calibri Light" w:eastAsia="Calibri" w:hAnsi="Calibri Light" w:cs="Calibri Light"/>
          <w:sz w:val="22"/>
          <w:szCs w:val="22"/>
        </w:rPr>
        <w:t>6</w:t>
      </w:r>
      <w:r w:rsidR="008C7A2E" w:rsidRPr="002D2AAD">
        <w:rPr>
          <w:rFonts w:ascii="Calibri Light" w:eastAsia="Calibri" w:hAnsi="Calibri Light" w:cs="Calibri Light"/>
          <w:sz w:val="22"/>
          <w:szCs w:val="22"/>
        </w:rPr>
        <w:t>.</w:t>
      </w:r>
      <w:r w:rsidR="008C7A2E" w:rsidRPr="002D2AAD">
        <w:rPr>
          <w:rFonts w:ascii="Calibri Light" w:eastAsia="Calibri" w:hAnsi="Calibri Light" w:cs="Calibri Light"/>
          <w:sz w:val="22"/>
          <w:szCs w:val="22"/>
        </w:rPr>
        <w:tab/>
        <w:t xml:space="preserve">Did you </w:t>
      </w:r>
      <w:r w:rsidR="000E01AA">
        <w:rPr>
          <w:rFonts w:ascii="Calibri Light" w:eastAsia="Calibri" w:hAnsi="Calibri Light" w:cs="Calibri Light"/>
          <w:sz w:val="22"/>
          <w:szCs w:val="22"/>
        </w:rPr>
        <w:t xml:space="preserve">and your personal group </w:t>
      </w:r>
      <w:r w:rsidR="008C7A2E" w:rsidRPr="002D2AAD">
        <w:rPr>
          <w:rFonts w:ascii="Calibri Light" w:eastAsia="Calibri" w:hAnsi="Calibri Light" w:cs="Calibri Light"/>
          <w:sz w:val="22"/>
          <w:szCs w:val="22"/>
        </w:rPr>
        <w:t xml:space="preserve">have the type of information about </w:t>
      </w:r>
      <w:r w:rsidR="000E10A5">
        <w:rPr>
          <w:rFonts w:ascii="Calibri Light" w:eastAsia="Calibri" w:hAnsi="Calibri Light" w:cs="Calibri Light"/>
          <w:sz w:val="22"/>
          <w:szCs w:val="22"/>
        </w:rPr>
        <w:t xml:space="preserve">Cuyahoga Valley </w:t>
      </w:r>
      <w:r w:rsidR="009813B8">
        <w:rPr>
          <w:rFonts w:ascii="Calibri Light" w:eastAsia="Calibri" w:hAnsi="Calibri Light" w:cs="Calibri Light"/>
          <w:sz w:val="22"/>
          <w:szCs w:val="22"/>
        </w:rPr>
        <w:t>National Park</w:t>
      </w:r>
      <w:r w:rsidR="008C7A2E" w:rsidRPr="002D2AAD">
        <w:rPr>
          <w:rFonts w:ascii="Calibri Light" w:eastAsia="Calibri" w:hAnsi="Calibri Light" w:cs="Calibri Light"/>
          <w:sz w:val="22"/>
          <w:szCs w:val="22"/>
        </w:rPr>
        <w:t xml:space="preserve"> you needed on this trip? Please mark </w:t>
      </w:r>
      <w:r w:rsidR="008C7A2E" w:rsidRPr="002D2AAD">
        <w:rPr>
          <w:rFonts w:ascii="Calibri Light" w:eastAsia="Calibri" w:hAnsi="Calibri Light" w:cs="Arial"/>
          <w:sz w:val="22"/>
          <w:szCs w:val="22"/>
        </w:rPr>
        <w:t>(●)</w:t>
      </w:r>
      <w:r w:rsidR="008C7A2E" w:rsidRPr="002D2AAD">
        <w:rPr>
          <w:rFonts w:ascii="Calibri Light" w:eastAsia="Calibri" w:hAnsi="Calibri Light" w:cs="Calibri Light"/>
          <w:b/>
          <w:sz w:val="22"/>
          <w:szCs w:val="22"/>
        </w:rPr>
        <w:t xml:space="preserve"> one</w:t>
      </w:r>
      <w:r w:rsidR="008C7A2E" w:rsidRPr="002D2AAD">
        <w:rPr>
          <w:rFonts w:ascii="Calibri Light" w:eastAsia="Calibri" w:hAnsi="Calibri Light" w:cs="Calibri Light"/>
          <w:sz w:val="22"/>
          <w:szCs w:val="22"/>
        </w:rPr>
        <w:t>.</w:t>
      </w:r>
    </w:p>
    <w:p w14:paraId="190021F8" w14:textId="77777777" w:rsidR="008C7A2E" w:rsidRPr="002D2AAD" w:rsidRDefault="00970962" w:rsidP="00970962">
      <w:pPr>
        <w:tabs>
          <w:tab w:val="left" w:pos="1080"/>
          <w:tab w:val="left" w:pos="3240"/>
          <w:tab w:val="left" w:pos="3960"/>
        </w:tabs>
        <w:spacing w:before="120" w:after="240"/>
        <w:ind w:left="720"/>
        <w:rPr>
          <w:rFonts w:ascii="Calibri Light" w:eastAsia="Calibri" w:hAnsi="Calibri Light" w:cs="Calibri Light"/>
          <w:spacing w:val="-20"/>
          <w:sz w:val="22"/>
          <w:szCs w:val="22"/>
        </w:rPr>
      </w:pPr>
      <w:r>
        <w:rPr>
          <w:rFonts w:ascii="Calibri Light" w:eastAsia="Calibri" w:hAnsi="Calibri Light" w:cs="Calibri Light"/>
          <w:spacing w:val="-20"/>
          <w:sz w:val="22"/>
          <w:szCs w:val="22"/>
        </w:rPr>
        <w:t xml:space="preserve">O  </w:t>
      </w:r>
      <w:r>
        <w:rPr>
          <w:rFonts w:ascii="Calibri Light" w:eastAsia="Calibri" w:hAnsi="Calibri Light" w:cs="Calibri Light"/>
          <w:spacing w:val="-20"/>
          <w:sz w:val="22"/>
          <w:szCs w:val="22"/>
        </w:rPr>
        <w:tab/>
      </w:r>
      <w:r w:rsidR="008C7A2E" w:rsidRPr="002D2AAD">
        <w:rPr>
          <w:rFonts w:ascii="Calibri Light" w:eastAsia="Calibri" w:hAnsi="Calibri Light" w:cs="Calibri Light"/>
          <w:sz w:val="22"/>
          <w:szCs w:val="22"/>
        </w:rPr>
        <w:t>Yes</w:t>
      </w:r>
      <w:r w:rsidR="008C7A2E" w:rsidRPr="002D2AAD">
        <w:rPr>
          <w:rFonts w:ascii="Calibri Light" w:eastAsia="Calibri" w:hAnsi="Calibri Light" w:cs="Calibri Light"/>
          <w:spacing w:val="-20"/>
          <w:sz w:val="22"/>
          <w:szCs w:val="22"/>
        </w:rPr>
        <w:t xml:space="preserve"> </w:t>
      </w:r>
    </w:p>
    <w:p w14:paraId="3523F2FF" w14:textId="628D1071" w:rsidR="00970962" w:rsidRDefault="008C7A2E" w:rsidP="00970962">
      <w:pPr>
        <w:tabs>
          <w:tab w:val="left" w:pos="1080"/>
        </w:tabs>
        <w:spacing w:before="120" w:after="240"/>
        <w:ind w:left="720"/>
        <w:rPr>
          <w:rFonts w:ascii="Calibri Light" w:hAnsi="Calibri Light" w:cs="Calibri Light"/>
          <w:sz w:val="22"/>
          <w:szCs w:val="22"/>
        </w:rPr>
      </w:pPr>
      <w:r w:rsidRPr="002D2AAD">
        <w:rPr>
          <w:rFonts w:ascii="Calibri Light" w:eastAsia="Calibri" w:hAnsi="Calibri Light" w:cs="Calibri Light"/>
          <w:spacing w:val="-20"/>
          <w:sz w:val="22"/>
          <w:szCs w:val="22"/>
        </w:rPr>
        <w:t xml:space="preserve">O  </w:t>
      </w:r>
      <w:r w:rsidRPr="002D2AAD">
        <w:rPr>
          <w:rFonts w:ascii="Calibri Light" w:eastAsia="Calibri" w:hAnsi="Calibri Light" w:cs="Calibri Light"/>
          <w:spacing w:val="-20"/>
          <w:sz w:val="22"/>
          <w:szCs w:val="22"/>
        </w:rPr>
        <w:tab/>
      </w:r>
      <w:r w:rsidR="00136706">
        <w:rPr>
          <w:rFonts w:ascii="Calibri Light" w:eastAsia="Calibri" w:hAnsi="Calibri Light" w:cs="Calibri Light"/>
          <w:sz w:val="22"/>
          <w:szCs w:val="22"/>
        </w:rPr>
        <w:t>No (Please s</w:t>
      </w:r>
      <w:r w:rsidRPr="002D2AAD">
        <w:rPr>
          <w:rFonts w:ascii="Calibri Light" w:eastAsia="Calibri" w:hAnsi="Calibri Light" w:cs="Calibri Light"/>
          <w:sz w:val="22"/>
          <w:szCs w:val="22"/>
        </w:rPr>
        <w:t>pecify information you neede</w:t>
      </w:r>
      <w:r w:rsidR="00970962">
        <w:rPr>
          <w:rFonts w:ascii="Calibri Light" w:eastAsia="Calibri" w:hAnsi="Calibri Light" w:cs="Calibri Light"/>
          <w:sz w:val="22"/>
          <w:szCs w:val="22"/>
        </w:rPr>
        <w:t xml:space="preserve">d but didn’t have on this trip) </w:t>
      </w:r>
      <w:r w:rsidR="00136706">
        <w:rPr>
          <w:rFonts w:ascii="Calibri Light" w:hAnsi="Calibri Light" w:cs="Calibri Light"/>
          <w:sz w:val="22"/>
          <w:szCs w:val="22"/>
        </w:rPr>
        <w:t>____________</w:t>
      </w:r>
    </w:p>
    <w:p w14:paraId="3F2DFA8D" w14:textId="77777777" w:rsidR="00970962" w:rsidRPr="00E76FE9" w:rsidRDefault="00970962" w:rsidP="00970962">
      <w:pPr>
        <w:pStyle w:val="Helvetica12pt"/>
        <w:tabs>
          <w:tab w:val="left" w:pos="810"/>
          <w:tab w:val="left" w:pos="9000"/>
        </w:tabs>
        <w:spacing w:before="200"/>
        <w:rPr>
          <w:rFonts w:ascii="Calibri Light" w:hAnsi="Calibri Light" w:cs="Calibri Light"/>
          <w:sz w:val="22"/>
          <w:szCs w:val="22"/>
          <w:u w:val="single"/>
        </w:rPr>
      </w:pPr>
      <w:r w:rsidRPr="00E76FE9">
        <w:rPr>
          <w:rFonts w:ascii="Calibri Light" w:hAnsi="Calibri Light" w:cs="Calibri Light"/>
          <w:sz w:val="22"/>
          <w:szCs w:val="22"/>
        </w:rPr>
        <w:tab/>
      </w:r>
      <w:r>
        <w:rPr>
          <w:rFonts w:ascii="Calibri Light" w:hAnsi="Calibri Light" w:cs="Calibri Light"/>
          <w:sz w:val="22"/>
          <w:szCs w:val="22"/>
        </w:rPr>
        <w:t>________________________________________________________________________</w:t>
      </w:r>
    </w:p>
    <w:p w14:paraId="61F1CBDC" w14:textId="77777777" w:rsidR="00970962" w:rsidRPr="00E76FE9" w:rsidRDefault="00970962" w:rsidP="00970962">
      <w:pPr>
        <w:pStyle w:val="Helvetica12pt"/>
        <w:tabs>
          <w:tab w:val="left" w:pos="810"/>
          <w:tab w:val="left" w:pos="7200"/>
          <w:tab w:val="left" w:pos="9000"/>
        </w:tabs>
        <w:spacing w:before="200"/>
        <w:rPr>
          <w:rFonts w:ascii="Calibri Light" w:hAnsi="Calibri Light" w:cs="Calibri Light"/>
          <w:sz w:val="22"/>
          <w:szCs w:val="22"/>
          <w:u w:val="single"/>
        </w:rPr>
      </w:pPr>
      <w:r w:rsidRPr="00E76FE9">
        <w:rPr>
          <w:rFonts w:ascii="Calibri Light" w:hAnsi="Calibri Light" w:cs="Calibri Light"/>
          <w:sz w:val="22"/>
          <w:szCs w:val="22"/>
        </w:rPr>
        <w:tab/>
      </w:r>
      <w:r>
        <w:rPr>
          <w:rFonts w:ascii="Calibri Light" w:hAnsi="Calibri Light" w:cs="Calibri Light"/>
          <w:sz w:val="22"/>
          <w:szCs w:val="22"/>
        </w:rPr>
        <w:t>________________________________________________________________________</w:t>
      </w:r>
    </w:p>
    <w:p w14:paraId="1426B28E" w14:textId="77777777" w:rsidR="00970962" w:rsidRDefault="00970962" w:rsidP="00970962">
      <w:pPr>
        <w:tabs>
          <w:tab w:val="left" w:pos="360"/>
          <w:tab w:val="left" w:pos="1530"/>
          <w:tab w:val="left" w:pos="3240"/>
          <w:tab w:val="left" w:pos="3960"/>
        </w:tabs>
        <w:spacing w:before="120" w:after="240"/>
        <w:rPr>
          <w:rFonts w:ascii="Calibri Light" w:hAnsi="Calibri Light" w:cs="Calibri Light"/>
          <w:b/>
          <w:sz w:val="22"/>
          <w:szCs w:val="22"/>
        </w:rPr>
      </w:pPr>
    </w:p>
    <w:p w14:paraId="539C0622" w14:textId="69EDBDF7" w:rsidR="00ED438C" w:rsidRPr="00E76FE9" w:rsidRDefault="00136706" w:rsidP="00ED438C">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lastRenderedPageBreak/>
        <w:t>TOPIC AREA</w:t>
      </w:r>
      <w:r w:rsidR="00ED438C" w:rsidRPr="00E76FE9">
        <w:rPr>
          <w:rFonts w:ascii="Calibri Light" w:hAnsi="Calibri Light" w:cs="Calibri Light"/>
          <w:b/>
          <w:sz w:val="22"/>
          <w:szCs w:val="22"/>
        </w:rPr>
        <w:t xml:space="preserve"> </w:t>
      </w:r>
      <w:r w:rsidR="00ED438C">
        <w:rPr>
          <w:rFonts w:ascii="Calibri Light" w:hAnsi="Calibri Light" w:cs="Calibri Light"/>
          <w:b/>
          <w:sz w:val="22"/>
          <w:szCs w:val="22"/>
        </w:rPr>
        <w:t>6</w:t>
      </w:r>
      <w:r w:rsidR="00ED438C" w:rsidRPr="00E76FE9">
        <w:rPr>
          <w:rFonts w:ascii="Calibri Light" w:hAnsi="Calibri Light" w:cs="Calibri Light"/>
          <w:sz w:val="22"/>
          <w:szCs w:val="22"/>
        </w:rPr>
        <w:t xml:space="preserve"> – </w:t>
      </w:r>
      <w:r w:rsidR="00ED438C">
        <w:rPr>
          <w:rFonts w:ascii="Calibri Light" w:hAnsi="Calibri Light" w:cs="Calibri Light"/>
          <w:sz w:val="22"/>
          <w:szCs w:val="22"/>
        </w:rPr>
        <w:t>EVALSERV4</w:t>
      </w:r>
    </w:p>
    <w:p w14:paraId="074A5E51" w14:textId="77777777" w:rsidR="003D630E" w:rsidRDefault="003F58B5" w:rsidP="00C771C9">
      <w:pPr>
        <w:tabs>
          <w:tab w:val="left" w:pos="540"/>
          <w:tab w:val="left" w:pos="1260"/>
          <w:tab w:val="left" w:pos="3690"/>
          <w:tab w:val="left" w:pos="4140"/>
          <w:tab w:val="left" w:pos="4860"/>
          <w:tab w:val="left" w:pos="4950"/>
          <w:tab w:val="right" w:pos="8820"/>
        </w:tabs>
        <w:ind w:left="900" w:right="-36" w:hanging="900"/>
        <w:rPr>
          <w:rFonts w:ascii="Calibri Light" w:hAnsi="Calibri Light" w:cs="Calibri Light"/>
          <w:sz w:val="22"/>
          <w:szCs w:val="22"/>
        </w:rPr>
      </w:pPr>
      <w:r>
        <w:rPr>
          <w:rFonts w:ascii="Calibri Light" w:hAnsi="Calibri Light"/>
          <w:sz w:val="22"/>
          <w:szCs w:val="22"/>
        </w:rPr>
        <w:t>7</w:t>
      </w:r>
      <w:r w:rsidRPr="002D2AAD">
        <w:rPr>
          <w:rFonts w:ascii="Calibri Light" w:hAnsi="Calibri Light"/>
          <w:sz w:val="22"/>
          <w:szCs w:val="22"/>
        </w:rPr>
        <w:t>.</w:t>
      </w:r>
      <w:r w:rsidR="00AA0CA5">
        <w:rPr>
          <w:rFonts w:ascii="Calibri Light" w:hAnsi="Calibri Light"/>
          <w:sz w:val="22"/>
          <w:szCs w:val="22"/>
        </w:rPr>
        <w:tab/>
      </w:r>
      <w:r w:rsidRPr="002D2AAD">
        <w:rPr>
          <w:rFonts w:ascii="Calibri Light" w:hAnsi="Calibri Light"/>
          <w:sz w:val="22"/>
          <w:szCs w:val="22"/>
        </w:rPr>
        <w:t>On this visit, were the signs directing you to Cuyahoga Valley N</w:t>
      </w:r>
      <w:r w:rsidR="003D630E">
        <w:rPr>
          <w:rFonts w:ascii="Calibri Light" w:hAnsi="Calibri Light"/>
          <w:sz w:val="22"/>
          <w:szCs w:val="22"/>
        </w:rPr>
        <w:t xml:space="preserve">ational </w:t>
      </w:r>
      <w:r w:rsidRPr="002D2AAD">
        <w:rPr>
          <w:rFonts w:ascii="Calibri Light" w:hAnsi="Calibri Light"/>
          <w:sz w:val="22"/>
          <w:szCs w:val="22"/>
        </w:rPr>
        <w:t>P</w:t>
      </w:r>
      <w:r w:rsidR="003D630E">
        <w:rPr>
          <w:rFonts w:ascii="Calibri Light" w:hAnsi="Calibri Light"/>
          <w:sz w:val="22"/>
          <w:szCs w:val="22"/>
        </w:rPr>
        <w:t>ark</w:t>
      </w:r>
      <w:r w:rsidRPr="002D2AAD">
        <w:rPr>
          <w:rFonts w:ascii="Calibri Light" w:hAnsi="Calibri Light"/>
          <w:sz w:val="22"/>
          <w:szCs w:val="22"/>
        </w:rPr>
        <w:t xml:space="preserve"> adequat</w:t>
      </w:r>
      <w:r>
        <w:rPr>
          <w:rFonts w:ascii="Calibri Light" w:hAnsi="Calibri Light"/>
          <w:sz w:val="22"/>
          <w:szCs w:val="22"/>
        </w:rPr>
        <w:t xml:space="preserve">e? </w:t>
      </w:r>
      <w:r w:rsidR="003D630E">
        <w:rPr>
          <w:rFonts w:ascii="Calibri Light" w:hAnsi="Calibri Light" w:cs="Calibri Light"/>
          <w:sz w:val="22"/>
          <w:szCs w:val="22"/>
        </w:rPr>
        <w:t>Please</w:t>
      </w:r>
    </w:p>
    <w:p w14:paraId="4B110C56" w14:textId="77777777" w:rsidR="003F58B5" w:rsidRPr="002D2AAD" w:rsidRDefault="003D630E" w:rsidP="00C771C9">
      <w:pPr>
        <w:tabs>
          <w:tab w:val="left" w:pos="540"/>
          <w:tab w:val="left" w:pos="1260"/>
          <w:tab w:val="left" w:pos="3690"/>
          <w:tab w:val="left" w:pos="4140"/>
          <w:tab w:val="left" w:pos="4860"/>
          <w:tab w:val="left" w:pos="4950"/>
          <w:tab w:val="right" w:pos="8820"/>
        </w:tabs>
        <w:ind w:left="900" w:right="-36" w:hanging="900"/>
        <w:rPr>
          <w:rFonts w:ascii="Calibri Light" w:hAnsi="Calibri Light"/>
          <w:sz w:val="22"/>
          <w:szCs w:val="22"/>
        </w:rPr>
      </w:pPr>
      <w:r>
        <w:rPr>
          <w:rFonts w:ascii="Calibri Light" w:hAnsi="Calibri Light" w:cs="Calibri Light"/>
          <w:sz w:val="22"/>
          <w:szCs w:val="22"/>
        </w:rPr>
        <w:tab/>
      </w:r>
      <w:proofErr w:type="gramStart"/>
      <w:r w:rsidR="003F58B5">
        <w:rPr>
          <w:rFonts w:ascii="Calibri Light" w:hAnsi="Calibri Light" w:cs="Calibri Light"/>
          <w:sz w:val="22"/>
          <w:szCs w:val="22"/>
        </w:rPr>
        <w:t>m</w:t>
      </w:r>
      <w:r w:rsidR="003F58B5" w:rsidRPr="00E76FE9">
        <w:rPr>
          <w:rFonts w:ascii="Calibri Light" w:hAnsi="Calibri Light" w:cs="Calibri Light"/>
          <w:sz w:val="22"/>
          <w:szCs w:val="22"/>
        </w:rPr>
        <w:t>ark</w:t>
      </w:r>
      <w:proofErr w:type="gramEnd"/>
      <w:r w:rsidR="003F58B5" w:rsidRPr="00E76FE9">
        <w:rPr>
          <w:rFonts w:ascii="Calibri Light" w:hAnsi="Calibri Light" w:cs="Calibri Light"/>
          <w:sz w:val="22"/>
          <w:szCs w:val="22"/>
        </w:rPr>
        <w:t xml:space="preserve"> </w:t>
      </w:r>
      <w:r w:rsidR="003F58B5" w:rsidRPr="00E76FE9">
        <w:rPr>
          <w:rFonts w:ascii="Calibri Light" w:hAnsi="Calibri Light" w:cs="Arial"/>
          <w:sz w:val="22"/>
          <w:szCs w:val="22"/>
        </w:rPr>
        <w:t>(●)</w:t>
      </w:r>
      <w:r>
        <w:rPr>
          <w:rFonts w:ascii="Calibri Light" w:hAnsi="Calibri Light" w:cs="Arial"/>
          <w:sz w:val="22"/>
          <w:szCs w:val="22"/>
        </w:rPr>
        <w:t xml:space="preserve"> </w:t>
      </w:r>
      <w:r w:rsidR="003F58B5" w:rsidRPr="00E76FE9">
        <w:rPr>
          <w:rFonts w:ascii="Calibri Light" w:hAnsi="Calibri Light" w:cs="Calibri Light"/>
          <w:b/>
          <w:sz w:val="22"/>
          <w:szCs w:val="22"/>
        </w:rPr>
        <w:t>one</w:t>
      </w:r>
      <w:r w:rsidR="003F58B5">
        <w:rPr>
          <w:rFonts w:ascii="Calibri Light" w:hAnsi="Calibri Light" w:cs="Calibri Light"/>
          <w:sz w:val="22"/>
          <w:szCs w:val="22"/>
        </w:rPr>
        <w:t xml:space="preserve"> </w:t>
      </w:r>
      <w:r w:rsidR="003F58B5" w:rsidRPr="009322A5">
        <w:rPr>
          <w:rFonts w:ascii="Calibri Light" w:hAnsi="Calibri Light" w:cs="Calibri Light"/>
          <w:b/>
          <w:sz w:val="22"/>
          <w:szCs w:val="22"/>
        </w:rPr>
        <w:t>for each row</w:t>
      </w:r>
      <w:r w:rsidR="003F58B5" w:rsidRPr="009322A5">
        <w:rPr>
          <w:rFonts w:ascii="Calibri Light" w:hAnsi="Calibri Light" w:cs="Calibri Light"/>
          <w:sz w:val="22"/>
          <w:szCs w:val="22"/>
        </w:rPr>
        <w:t>.</w:t>
      </w:r>
    </w:p>
    <w:p w14:paraId="681320F2" w14:textId="77777777" w:rsidR="003F58B5" w:rsidRDefault="003F58B5" w:rsidP="003F58B5">
      <w:pPr>
        <w:pStyle w:val="List3"/>
        <w:tabs>
          <w:tab w:val="left" w:pos="450"/>
          <w:tab w:val="left" w:pos="630"/>
          <w:tab w:val="left" w:pos="810"/>
          <w:tab w:val="left" w:pos="900"/>
          <w:tab w:val="left" w:pos="1440"/>
          <w:tab w:val="right" w:pos="8640"/>
        </w:tabs>
        <w:ind w:left="0" w:firstLine="0"/>
        <w:rPr>
          <w:rFonts w:ascii="Calibri Light" w:hAnsi="Calibri Light"/>
          <w:sz w:val="22"/>
          <w:szCs w:val="22"/>
        </w:rPr>
      </w:pPr>
    </w:p>
    <w:tbl>
      <w:tblPr>
        <w:tblStyle w:val="TableGrid"/>
        <w:tblW w:w="0" w:type="auto"/>
        <w:tblInd w:w="445" w:type="dxa"/>
        <w:tblLook w:val="04A0" w:firstRow="1" w:lastRow="0" w:firstColumn="1" w:lastColumn="0" w:noHBand="0" w:noVBand="1"/>
      </w:tblPr>
      <w:tblGrid>
        <w:gridCol w:w="2605"/>
        <w:gridCol w:w="1350"/>
        <w:gridCol w:w="1440"/>
        <w:gridCol w:w="1440"/>
      </w:tblGrid>
      <w:tr w:rsidR="003F58B5" w14:paraId="50AD1616" w14:textId="77777777" w:rsidTr="001D1C6D">
        <w:tc>
          <w:tcPr>
            <w:tcW w:w="2605" w:type="dxa"/>
          </w:tcPr>
          <w:p w14:paraId="40E3DEB9" w14:textId="77777777" w:rsidR="003F58B5" w:rsidRDefault="003F58B5" w:rsidP="0077234E">
            <w:pPr>
              <w:pStyle w:val="List3"/>
              <w:tabs>
                <w:tab w:val="left" w:pos="450"/>
                <w:tab w:val="left" w:pos="630"/>
                <w:tab w:val="left" w:pos="810"/>
                <w:tab w:val="left" w:pos="900"/>
                <w:tab w:val="left" w:pos="1440"/>
                <w:tab w:val="right" w:pos="8640"/>
              </w:tabs>
              <w:ind w:left="0" w:firstLine="0"/>
              <w:rPr>
                <w:rFonts w:ascii="Calibri Light" w:hAnsi="Calibri Light"/>
                <w:sz w:val="22"/>
                <w:szCs w:val="22"/>
              </w:rPr>
            </w:pPr>
          </w:p>
        </w:tc>
        <w:tc>
          <w:tcPr>
            <w:tcW w:w="1350" w:type="dxa"/>
            <w:tcBorders>
              <w:right w:val="nil"/>
            </w:tcBorders>
          </w:tcPr>
          <w:p w14:paraId="00E42DE3" w14:textId="77777777" w:rsidR="003F58B5" w:rsidRPr="00970962" w:rsidRDefault="003F58B5" w:rsidP="0077234E">
            <w:pPr>
              <w:pStyle w:val="List3"/>
              <w:tabs>
                <w:tab w:val="left" w:pos="450"/>
                <w:tab w:val="left" w:pos="630"/>
                <w:tab w:val="left" w:pos="810"/>
                <w:tab w:val="left" w:pos="900"/>
                <w:tab w:val="left" w:pos="1440"/>
                <w:tab w:val="right" w:pos="8640"/>
              </w:tabs>
              <w:ind w:left="0" w:firstLine="0"/>
              <w:jc w:val="center"/>
              <w:rPr>
                <w:rFonts w:ascii="Calibri Light" w:hAnsi="Calibri Light"/>
                <w:b/>
                <w:sz w:val="22"/>
                <w:szCs w:val="22"/>
              </w:rPr>
            </w:pPr>
            <w:r w:rsidRPr="00970962">
              <w:rPr>
                <w:rFonts w:ascii="Calibri Light" w:hAnsi="Calibri Light"/>
                <w:b/>
                <w:sz w:val="22"/>
                <w:szCs w:val="22"/>
              </w:rPr>
              <w:t>Yes</w:t>
            </w:r>
          </w:p>
        </w:tc>
        <w:tc>
          <w:tcPr>
            <w:tcW w:w="1440" w:type="dxa"/>
            <w:tcBorders>
              <w:left w:val="nil"/>
              <w:right w:val="single" w:sz="4" w:space="0" w:color="auto"/>
            </w:tcBorders>
          </w:tcPr>
          <w:p w14:paraId="4CC1064D" w14:textId="77777777" w:rsidR="003F58B5" w:rsidRPr="00970962" w:rsidRDefault="003F58B5" w:rsidP="0077234E">
            <w:pPr>
              <w:pStyle w:val="List3"/>
              <w:tabs>
                <w:tab w:val="left" w:pos="450"/>
                <w:tab w:val="left" w:pos="630"/>
                <w:tab w:val="left" w:pos="810"/>
                <w:tab w:val="left" w:pos="900"/>
                <w:tab w:val="left" w:pos="1440"/>
                <w:tab w:val="right" w:pos="8640"/>
              </w:tabs>
              <w:ind w:left="0" w:firstLine="0"/>
              <w:jc w:val="center"/>
              <w:rPr>
                <w:rFonts w:ascii="Calibri Light" w:hAnsi="Calibri Light"/>
                <w:b/>
                <w:sz w:val="22"/>
                <w:szCs w:val="22"/>
              </w:rPr>
            </w:pPr>
            <w:r w:rsidRPr="00970962">
              <w:rPr>
                <w:rFonts w:ascii="Calibri Light" w:hAnsi="Calibri Light"/>
                <w:b/>
                <w:sz w:val="22"/>
                <w:szCs w:val="22"/>
              </w:rPr>
              <w:t>No</w:t>
            </w:r>
          </w:p>
        </w:tc>
        <w:tc>
          <w:tcPr>
            <w:tcW w:w="1440" w:type="dxa"/>
            <w:tcBorders>
              <w:left w:val="single" w:sz="4" w:space="0" w:color="auto"/>
            </w:tcBorders>
          </w:tcPr>
          <w:p w14:paraId="241B9197" w14:textId="77777777" w:rsidR="003F58B5" w:rsidRPr="00970962" w:rsidRDefault="003F58B5" w:rsidP="0077234E">
            <w:pPr>
              <w:pStyle w:val="List3"/>
              <w:tabs>
                <w:tab w:val="left" w:pos="450"/>
                <w:tab w:val="left" w:pos="630"/>
                <w:tab w:val="left" w:pos="810"/>
                <w:tab w:val="left" w:pos="900"/>
                <w:tab w:val="left" w:pos="1440"/>
                <w:tab w:val="right" w:pos="8640"/>
              </w:tabs>
              <w:ind w:left="0" w:firstLine="0"/>
              <w:jc w:val="center"/>
              <w:rPr>
                <w:rFonts w:ascii="Calibri Light" w:hAnsi="Calibri Light"/>
                <w:b/>
                <w:sz w:val="22"/>
                <w:szCs w:val="22"/>
              </w:rPr>
            </w:pPr>
            <w:r w:rsidRPr="00970962">
              <w:rPr>
                <w:rFonts w:ascii="Calibri Light" w:hAnsi="Calibri Light"/>
                <w:b/>
                <w:sz w:val="22"/>
                <w:szCs w:val="22"/>
              </w:rPr>
              <w:t>Not sure</w:t>
            </w:r>
          </w:p>
        </w:tc>
      </w:tr>
      <w:tr w:rsidR="003F58B5" w14:paraId="6DED01C7" w14:textId="77777777" w:rsidTr="001D1C6D">
        <w:tc>
          <w:tcPr>
            <w:tcW w:w="2605" w:type="dxa"/>
          </w:tcPr>
          <w:p w14:paraId="1B3527BB" w14:textId="77777777" w:rsidR="003F58B5" w:rsidRDefault="003F58B5" w:rsidP="0077234E">
            <w:pPr>
              <w:pStyle w:val="List3"/>
              <w:tabs>
                <w:tab w:val="left" w:pos="450"/>
                <w:tab w:val="left" w:pos="630"/>
                <w:tab w:val="left" w:pos="810"/>
                <w:tab w:val="left" w:pos="900"/>
                <w:tab w:val="left" w:pos="1440"/>
                <w:tab w:val="right" w:pos="8640"/>
              </w:tabs>
              <w:spacing w:before="60" w:after="60"/>
              <w:ind w:left="0" w:firstLine="0"/>
              <w:rPr>
                <w:rFonts w:ascii="Calibri Light" w:hAnsi="Calibri Light"/>
                <w:sz w:val="22"/>
                <w:szCs w:val="22"/>
              </w:rPr>
            </w:pPr>
            <w:r w:rsidRPr="002D2AAD">
              <w:rPr>
                <w:rFonts w:ascii="Calibri Light" w:hAnsi="Calibri Light"/>
                <w:sz w:val="22"/>
                <w:szCs w:val="22"/>
              </w:rPr>
              <w:t>Signs on interstates</w:t>
            </w:r>
          </w:p>
        </w:tc>
        <w:tc>
          <w:tcPr>
            <w:tcW w:w="1350" w:type="dxa"/>
            <w:tcBorders>
              <w:right w:val="nil"/>
            </w:tcBorders>
          </w:tcPr>
          <w:p w14:paraId="6141ED53" w14:textId="77777777" w:rsidR="003F58B5" w:rsidRDefault="003F58B5" w:rsidP="0077234E">
            <w:pPr>
              <w:pStyle w:val="List3"/>
              <w:tabs>
                <w:tab w:val="left" w:pos="450"/>
                <w:tab w:val="left" w:pos="630"/>
                <w:tab w:val="left" w:pos="810"/>
                <w:tab w:val="left" w:pos="900"/>
                <w:tab w:val="left" w:pos="1440"/>
                <w:tab w:val="right" w:pos="8640"/>
              </w:tabs>
              <w:spacing w:before="60" w:after="60"/>
              <w:ind w:left="0" w:firstLine="0"/>
              <w:jc w:val="center"/>
              <w:rPr>
                <w:rFonts w:ascii="Calibri Light" w:hAnsi="Calibri Light"/>
                <w:sz w:val="22"/>
                <w:szCs w:val="22"/>
              </w:rPr>
            </w:pPr>
            <w:r w:rsidRPr="00205B65">
              <w:rPr>
                <w:rFonts w:ascii="Calibri Light" w:eastAsia="Calibri" w:hAnsi="Calibri Light" w:cs="Calibri Light"/>
                <w:spacing w:val="-20"/>
                <w:sz w:val="22"/>
                <w:szCs w:val="22"/>
              </w:rPr>
              <w:t>O</w:t>
            </w:r>
          </w:p>
        </w:tc>
        <w:tc>
          <w:tcPr>
            <w:tcW w:w="1440" w:type="dxa"/>
            <w:tcBorders>
              <w:left w:val="nil"/>
              <w:right w:val="single" w:sz="4" w:space="0" w:color="auto"/>
            </w:tcBorders>
          </w:tcPr>
          <w:p w14:paraId="393A726D" w14:textId="77777777" w:rsidR="003F58B5" w:rsidRDefault="003F58B5" w:rsidP="0077234E">
            <w:pPr>
              <w:pStyle w:val="List3"/>
              <w:tabs>
                <w:tab w:val="left" w:pos="450"/>
                <w:tab w:val="left" w:pos="630"/>
                <w:tab w:val="left" w:pos="810"/>
                <w:tab w:val="left" w:pos="900"/>
                <w:tab w:val="left" w:pos="1440"/>
                <w:tab w:val="right" w:pos="8640"/>
              </w:tabs>
              <w:spacing w:before="60" w:after="60"/>
              <w:ind w:left="0" w:firstLine="0"/>
              <w:jc w:val="center"/>
              <w:rPr>
                <w:rFonts w:ascii="Calibri Light" w:hAnsi="Calibri Light"/>
                <w:sz w:val="22"/>
                <w:szCs w:val="22"/>
              </w:rPr>
            </w:pPr>
            <w:r w:rsidRPr="00205B65">
              <w:rPr>
                <w:rFonts w:ascii="Calibri Light" w:eastAsia="Calibri" w:hAnsi="Calibri Light" w:cs="Calibri Light"/>
                <w:spacing w:val="-20"/>
                <w:sz w:val="22"/>
                <w:szCs w:val="22"/>
              </w:rPr>
              <w:t>O</w:t>
            </w:r>
          </w:p>
        </w:tc>
        <w:tc>
          <w:tcPr>
            <w:tcW w:w="1440" w:type="dxa"/>
            <w:tcBorders>
              <w:left w:val="single" w:sz="4" w:space="0" w:color="auto"/>
            </w:tcBorders>
          </w:tcPr>
          <w:p w14:paraId="1244A14F" w14:textId="77777777" w:rsidR="003F58B5" w:rsidRDefault="003F58B5" w:rsidP="0077234E">
            <w:pPr>
              <w:pStyle w:val="List3"/>
              <w:tabs>
                <w:tab w:val="left" w:pos="450"/>
                <w:tab w:val="left" w:pos="630"/>
                <w:tab w:val="left" w:pos="810"/>
                <w:tab w:val="left" w:pos="900"/>
                <w:tab w:val="left" w:pos="1440"/>
                <w:tab w:val="right" w:pos="8640"/>
              </w:tabs>
              <w:spacing w:before="60" w:after="60"/>
              <w:ind w:left="0" w:firstLine="0"/>
              <w:jc w:val="center"/>
              <w:rPr>
                <w:rFonts w:ascii="Calibri Light" w:hAnsi="Calibri Light"/>
                <w:sz w:val="22"/>
                <w:szCs w:val="22"/>
              </w:rPr>
            </w:pPr>
            <w:r w:rsidRPr="00205B65">
              <w:rPr>
                <w:rFonts w:ascii="Calibri Light" w:eastAsia="Calibri" w:hAnsi="Calibri Light" w:cs="Calibri Light"/>
                <w:spacing w:val="-20"/>
                <w:sz w:val="22"/>
                <w:szCs w:val="22"/>
              </w:rPr>
              <w:t>O</w:t>
            </w:r>
          </w:p>
        </w:tc>
      </w:tr>
      <w:tr w:rsidR="003F58B5" w14:paraId="2A7C74CF" w14:textId="77777777" w:rsidTr="001D1C6D">
        <w:tc>
          <w:tcPr>
            <w:tcW w:w="2605" w:type="dxa"/>
          </w:tcPr>
          <w:p w14:paraId="386A2455" w14:textId="77777777" w:rsidR="003F58B5" w:rsidRDefault="003F58B5" w:rsidP="0077234E">
            <w:pPr>
              <w:pStyle w:val="List3"/>
              <w:tabs>
                <w:tab w:val="left" w:pos="450"/>
                <w:tab w:val="left" w:pos="630"/>
                <w:tab w:val="left" w:pos="810"/>
                <w:tab w:val="left" w:pos="900"/>
                <w:tab w:val="left" w:pos="1440"/>
                <w:tab w:val="right" w:pos="8640"/>
              </w:tabs>
              <w:spacing w:before="60" w:after="60"/>
              <w:ind w:left="0" w:firstLine="0"/>
              <w:rPr>
                <w:rFonts w:ascii="Calibri Light" w:hAnsi="Calibri Light"/>
                <w:sz w:val="22"/>
                <w:szCs w:val="22"/>
              </w:rPr>
            </w:pPr>
            <w:r w:rsidRPr="002D2AAD">
              <w:rPr>
                <w:rFonts w:ascii="Calibri Light" w:hAnsi="Calibri Light"/>
                <w:sz w:val="22"/>
                <w:szCs w:val="22"/>
              </w:rPr>
              <w:t>Signs on local roadways</w:t>
            </w:r>
          </w:p>
        </w:tc>
        <w:tc>
          <w:tcPr>
            <w:tcW w:w="1350" w:type="dxa"/>
            <w:tcBorders>
              <w:right w:val="nil"/>
            </w:tcBorders>
          </w:tcPr>
          <w:p w14:paraId="5B00A03A" w14:textId="77777777" w:rsidR="003F58B5" w:rsidRDefault="003F58B5" w:rsidP="0077234E">
            <w:pPr>
              <w:pStyle w:val="List3"/>
              <w:tabs>
                <w:tab w:val="left" w:pos="450"/>
                <w:tab w:val="left" w:pos="630"/>
                <w:tab w:val="left" w:pos="810"/>
                <w:tab w:val="left" w:pos="900"/>
                <w:tab w:val="left" w:pos="1440"/>
                <w:tab w:val="right" w:pos="8640"/>
              </w:tabs>
              <w:spacing w:before="60" w:after="60"/>
              <w:ind w:left="0" w:firstLine="0"/>
              <w:jc w:val="center"/>
              <w:rPr>
                <w:rFonts w:ascii="Calibri Light" w:hAnsi="Calibri Light"/>
                <w:sz w:val="22"/>
                <w:szCs w:val="22"/>
              </w:rPr>
            </w:pPr>
            <w:r w:rsidRPr="00205B65">
              <w:rPr>
                <w:rFonts w:ascii="Calibri Light" w:eastAsia="Calibri" w:hAnsi="Calibri Light" w:cs="Calibri Light"/>
                <w:spacing w:val="-20"/>
                <w:sz w:val="22"/>
                <w:szCs w:val="22"/>
              </w:rPr>
              <w:t>O</w:t>
            </w:r>
          </w:p>
        </w:tc>
        <w:tc>
          <w:tcPr>
            <w:tcW w:w="1440" w:type="dxa"/>
            <w:tcBorders>
              <w:left w:val="nil"/>
              <w:right w:val="single" w:sz="4" w:space="0" w:color="auto"/>
            </w:tcBorders>
          </w:tcPr>
          <w:p w14:paraId="420FB89F" w14:textId="77777777" w:rsidR="003F58B5" w:rsidRDefault="003F58B5" w:rsidP="0077234E">
            <w:pPr>
              <w:pStyle w:val="List3"/>
              <w:tabs>
                <w:tab w:val="left" w:pos="450"/>
                <w:tab w:val="left" w:pos="630"/>
                <w:tab w:val="left" w:pos="810"/>
                <w:tab w:val="left" w:pos="900"/>
                <w:tab w:val="left" w:pos="1440"/>
                <w:tab w:val="right" w:pos="8640"/>
              </w:tabs>
              <w:spacing w:before="60" w:after="60"/>
              <w:ind w:left="0" w:firstLine="0"/>
              <w:jc w:val="center"/>
              <w:rPr>
                <w:rFonts w:ascii="Calibri Light" w:hAnsi="Calibri Light"/>
                <w:sz w:val="22"/>
                <w:szCs w:val="22"/>
              </w:rPr>
            </w:pPr>
            <w:r w:rsidRPr="00205B65">
              <w:rPr>
                <w:rFonts w:ascii="Calibri Light" w:eastAsia="Calibri" w:hAnsi="Calibri Light" w:cs="Calibri Light"/>
                <w:spacing w:val="-20"/>
                <w:sz w:val="22"/>
                <w:szCs w:val="22"/>
              </w:rPr>
              <w:t>O</w:t>
            </w:r>
          </w:p>
        </w:tc>
        <w:tc>
          <w:tcPr>
            <w:tcW w:w="1440" w:type="dxa"/>
            <w:tcBorders>
              <w:left w:val="single" w:sz="4" w:space="0" w:color="auto"/>
            </w:tcBorders>
          </w:tcPr>
          <w:p w14:paraId="702A86A6" w14:textId="77777777" w:rsidR="003F58B5" w:rsidRDefault="003F58B5" w:rsidP="0077234E">
            <w:pPr>
              <w:pStyle w:val="List3"/>
              <w:tabs>
                <w:tab w:val="left" w:pos="450"/>
                <w:tab w:val="left" w:pos="630"/>
                <w:tab w:val="left" w:pos="810"/>
                <w:tab w:val="left" w:pos="900"/>
                <w:tab w:val="left" w:pos="1440"/>
                <w:tab w:val="right" w:pos="8640"/>
              </w:tabs>
              <w:spacing w:before="60" w:after="60"/>
              <w:ind w:left="0" w:firstLine="0"/>
              <w:jc w:val="center"/>
              <w:rPr>
                <w:rFonts w:ascii="Calibri Light" w:hAnsi="Calibri Light"/>
                <w:sz w:val="22"/>
                <w:szCs w:val="22"/>
              </w:rPr>
            </w:pPr>
            <w:r w:rsidRPr="00205B65">
              <w:rPr>
                <w:rFonts w:ascii="Calibri Light" w:eastAsia="Calibri" w:hAnsi="Calibri Light" w:cs="Calibri Light"/>
                <w:spacing w:val="-20"/>
                <w:sz w:val="22"/>
                <w:szCs w:val="22"/>
              </w:rPr>
              <w:t>O</w:t>
            </w:r>
          </w:p>
        </w:tc>
      </w:tr>
    </w:tbl>
    <w:p w14:paraId="40B6A562" w14:textId="77777777" w:rsidR="00386430" w:rsidRDefault="00386430" w:rsidP="003F58B5">
      <w:pPr>
        <w:pStyle w:val="List3"/>
        <w:tabs>
          <w:tab w:val="left" w:pos="450"/>
          <w:tab w:val="left" w:pos="630"/>
          <w:tab w:val="left" w:pos="810"/>
          <w:tab w:val="left" w:pos="900"/>
          <w:tab w:val="left" w:pos="1440"/>
          <w:tab w:val="right" w:pos="8640"/>
        </w:tabs>
        <w:ind w:left="0" w:firstLine="0"/>
        <w:rPr>
          <w:rFonts w:ascii="Calibri Light" w:hAnsi="Calibri Light"/>
          <w:sz w:val="22"/>
          <w:szCs w:val="22"/>
        </w:rPr>
      </w:pPr>
    </w:p>
    <w:p w14:paraId="4B106CFD" w14:textId="1B67C55A" w:rsidR="00ED438C" w:rsidRPr="00E76FE9" w:rsidRDefault="00136706" w:rsidP="00ED438C">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ED438C">
        <w:rPr>
          <w:rFonts w:ascii="Calibri Light" w:hAnsi="Calibri Light" w:cs="Calibri Light"/>
          <w:b/>
          <w:sz w:val="22"/>
          <w:szCs w:val="22"/>
        </w:rPr>
        <w:t xml:space="preserve"> 3</w:t>
      </w:r>
      <w:r w:rsidR="00ED438C" w:rsidRPr="00E76FE9">
        <w:rPr>
          <w:rFonts w:ascii="Calibri Light" w:hAnsi="Calibri Light" w:cs="Calibri Light"/>
          <w:sz w:val="22"/>
          <w:szCs w:val="22"/>
        </w:rPr>
        <w:t xml:space="preserve"> – </w:t>
      </w:r>
      <w:r w:rsidR="00ED438C">
        <w:rPr>
          <w:rFonts w:ascii="Calibri Light" w:hAnsi="Calibri Light" w:cs="Calibri Light"/>
          <w:sz w:val="22"/>
          <w:szCs w:val="22"/>
        </w:rPr>
        <w:t>TRIPC12</w:t>
      </w:r>
    </w:p>
    <w:p w14:paraId="437C8A72" w14:textId="2AC709A1" w:rsidR="003D630E" w:rsidRPr="002D2AAD" w:rsidRDefault="003D630E" w:rsidP="003D630E">
      <w:pPr>
        <w:tabs>
          <w:tab w:val="left" w:pos="3690"/>
        </w:tabs>
        <w:spacing w:after="120"/>
        <w:ind w:left="547" w:hanging="547"/>
        <w:rPr>
          <w:rFonts w:ascii="Calibri Light" w:hAnsi="Calibri Light"/>
          <w:sz w:val="22"/>
          <w:szCs w:val="22"/>
        </w:rPr>
      </w:pPr>
      <w:r>
        <w:rPr>
          <w:rFonts w:ascii="Calibri Light" w:hAnsi="Calibri Light"/>
          <w:sz w:val="22"/>
          <w:szCs w:val="22"/>
        </w:rPr>
        <w:t>8.</w:t>
      </w:r>
      <w:r>
        <w:rPr>
          <w:rFonts w:ascii="Calibri Light" w:hAnsi="Calibri Light"/>
          <w:sz w:val="22"/>
          <w:szCs w:val="22"/>
        </w:rPr>
        <w:tab/>
      </w:r>
      <w:r w:rsidR="003F58B5" w:rsidRPr="002D2AAD">
        <w:rPr>
          <w:rFonts w:ascii="Calibri Light" w:hAnsi="Calibri Light"/>
          <w:sz w:val="22"/>
          <w:szCs w:val="22"/>
        </w:rPr>
        <w:t xml:space="preserve">On this visit, did you have any difficulty locating </w:t>
      </w:r>
      <w:r w:rsidR="00830958">
        <w:rPr>
          <w:rFonts w:ascii="Calibri Light" w:hAnsi="Calibri Light"/>
          <w:sz w:val="22"/>
          <w:szCs w:val="22"/>
        </w:rPr>
        <w:t>Cuyahoga Valley National Park</w:t>
      </w:r>
      <w:r w:rsidR="003F58B5" w:rsidRPr="002D2AAD">
        <w:rPr>
          <w:rFonts w:ascii="Calibri Light" w:hAnsi="Calibri Light"/>
          <w:sz w:val="22"/>
          <w:szCs w:val="22"/>
        </w:rPr>
        <w:t>?</w:t>
      </w:r>
      <w:r>
        <w:rPr>
          <w:rFonts w:ascii="Calibri Light" w:hAnsi="Calibri Light"/>
          <w:sz w:val="22"/>
          <w:szCs w:val="22"/>
        </w:rPr>
        <w:t xml:space="preserve"> </w:t>
      </w:r>
      <w:r w:rsidRPr="002D2AAD">
        <w:rPr>
          <w:rFonts w:ascii="Calibri Light" w:eastAsia="Calibri" w:hAnsi="Calibri Light" w:cs="Calibri Light"/>
          <w:sz w:val="22"/>
          <w:szCs w:val="22"/>
        </w:rPr>
        <w:t xml:space="preserve">Please mark </w:t>
      </w:r>
      <w:r w:rsidRPr="002D2AAD">
        <w:rPr>
          <w:rFonts w:ascii="Calibri Light" w:eastAsia="Calibri" w:hAnsi="Calibri Light" w:cs="Arial"/>
          <w:sz w:val="22"/>
          <w:szCs w:val="22"/>
        </w:rPr>
        <w:t>(●)</w:t>
      </w:r>
      <w:r w:rsidRPr="002D2AAD">
        <w:rPr>
          <w:rFonts w:ascii="Calibri Light" w:eastAsia="Calibri" w:hAnsi="Calibri Light" w:cs="Calibri Light"/>
          <w:b/>
          <w:sz w:val="22"/>
          <w:szCs w:val="22"/>
        </w:rPr>
        <w:t xml:space="preserve"> one</w:t>
      </w:r>
      <w:r w:rsidRPr="002D2AAD">
        <w:rPr>
          <w:rFonts w:ascii="Calibri Light" w:eastAsia="Calibri" w:hAnsi="Calibri Light" w:cs="Calibri Light"/>
          <w:sz w:val="22"/>
          <w:szCs w:val="22"/>
        </w:rPr>
        <w:t>.</w:t>
      </w:r>
    </w:p>
    <w:p w14:paraId="1BD81E98" w14:textId="77777777" w:rsidR="00830958" w:rsidRDefault="00830958" w:rsidP="001D1C6D">
      <w:pPr>
        <w:tabs>
          <w:tab w:val="left" w:pos="1080"/>
        </w:tabs>
        <w:spacing w:before="120" w:after="120"/>
        <w:ind w:left="720"/>
        <w:rPr>
          <w:rFonts w:ascii="Calibri Light" w:hAnsi="Calibri Light" w:cs="Calibri Light"/>
          <w:sz w:val="22"/>
          <w:szCs w:val="22"/>
        </w:rPr>
      </w:pPr>
      <w:r>
        <w:rPr>
          <w:rFonts w:ascii="Calibri Light" w:eastAsia="Calibri" w:hAnsi="Calibri Light" w:cs="Calibri Light"/>
          <w:spacing w:val="-20"/>
          <w:sz w:val="22"/>
          <w:szCs w:val="22"/>
        </w:rPr>
        <w:t xml:space="preserve">O  </w:t>
      </w:r>
      <w:r>
        <w:rPr>
          <w:rFonts w:ascii="Calibri Light" w:eastAsia="Calibri" w:hAnsi="Calibri Light" w:cs="Calibri Light"/>
          <w:spacing w:val="-20"/>
          <w:sz w:val="22"/>
          <w:szCs w:val="22"/>
        </w:rPr>
        <w:tab/>
      </w:r>
      <w:r w:rsidRPr="002D2AAD">
        <w:rPr>
          <w:rFonts w:ascii="Calibri Light" w:eastAsia="Calibri" w:hAnsi="Calibri Light" w:cs="Calibri Light"/>
          <w:sz w:val="22"/>
          <w:szCs w:val="22"/>
        </w:rPr>
        <w:t>Yes</w:t>
      </w:r>
      <w:r w:rsidRPr="002D2AAD">
        <w:rPr>
          <w:rFonts w:ascii="Calibri Light" w:eastAsia="Calibri" w:hAnsi="Calibri Light" w:cs="Calibri Light"/>
          <w:spacing w:val="-20"/>
          <w:sz w:val="22"/>
          <w:szCs w:val="22"/>
        </w:rPr>
        <w:t xml:space="preserve"> </w:t>
      </w:r>
      <w:r w:rsidRPr="002D2AAD">
        <w:rPr>
          <w:rFonts w:ascii="Calibri Light" w:eastAsia="Calibri" w:hAnsi="Calibri Light" w:cs="Calibri Light"/>
          <w:sz w:val="22"/>
          <w:szCs w:val="22"/>
        </w:rPr>
        <w:t>(</w:t>
      </w:r>
      <w:r>
        <w:rPr>
          <w:rFonts w:ascii="Calibri Light" w:eastAsia="Calibri" w:hAnsi="Calibri Light" w:cs="Calibri Light"/>
          <w:sz w:val="22"/>
          <w:szCs w:val="22"/>
        </w:rPr>
        <w:t xml:space="preserve">Please explain) </w:t>
      </w:r>
      <w:r>
        <w:rPr>
          <w:rFonts w:ascii="Calibri Light" w:hAnsi="Calibri Light" w:cs="Calibri Light"/>
          <w:sz w:val="22"/>
          <w:szCs w:val="22"/>
        </w:rPr>
        <w:t>_____________________________________________________</w:t>
      </w:r>
    </w:p>
    <w:p w14:paraId="4D1A6544" w14:textId="77777777" w:rsidR="00830958" w:rsidRPr="00E76FE9" w:rsidRDefault="00830958" w:rsidP="001D1C6D">
      <w:pPr>
        <w:pStyle w:val="Helvetica12pt"/>
        <w:tabs>
          <w:tab w:val="left" w:pos="810"/>
          <w:tab w:val="left" w:pos="9000"/>
        </w:tabs>
        <w:spacing w:before="120"/>
        <w:rPr>
          <w:rFonts w:ascii="Calibri Light" w:hAnsi="Calibri Light" w:cs="Calibri Light"/>
          <w:sz w:val="22"/>
          <w:szCs w:val="22"/>
          <w:u w:val="single"/>
        </w:rPr>
      </w:pPr>
      <w:r w:rsidRPr="00E76FE9">
        <w:rPr>
          <w:rFonts w:ascii="Calibri Light" w:hAnsi="Calibri Light" w:cs="Calibri Light"/>
          <w:sz w:val="22"/>
          <w:szCs w:val="22"/>
        </w:rPr>
        <w:tab/>
      </w:r>
      <w:r>
        <w:rPr>
          <w:rFonts w:ascii="Calibri Light" w:hAnsi="Calibri Light" w:cs="Calibri Light"/>
          <w:sz w:val="22"/>
          <w:szCs w:val="22"/>
        </w:rPr>
        <w:t>________________________________________________________________________</w:t>
      </w:r>
    </w:p>
    <w:p w14:paraId="08ABB673" w14:textId="77777777" w:rsidR="00830958" w:rsidRPr="002D2AAD" w:rsidRDefault="00830958" w:rsidP="00830958">
      <w:pPr>
        <w:tabs>
          <w:tab w:val="left" w:pos="1080"/>
          <w:tab w:val="left" w:pos="3240"/>
          <w:tab w:val="left" w:pos="3960"/>
        </w:tabs>
        <w:spacing w:before="120" w:after="240"/>
        <w:ind w:left="720"/>
        <w:rPr>
          <w:rFonts w:ascii="Calibri Light" w:eastAsia="Calibri" w:hAnsi="Calibri Light" w:cs="Calibri Light"/>
          <w:spacing w:val="-20"/>
          <w:sz w:val="22"/>
          <w:szCs w:val="22"/>
        </w:rPr>
      </w:pPr>
      <w:r>
        <w:rPr>
          <w:rFonts w:ascii="Calibri Light" w:hAnsi="Calibri Light" w:cs="Calibri Light"/>
          <w:sz w:val="22"/>
          <w:szCs w:val="22"/>
        </w:rPr>
        <w:t xml:space="preserve">  ________________________________________________________________________</w:t>
      </w:r>
    </w:p>
    <w:p w14:paraId="3E831DF6" w14:textId="77777777" w:rsidR="003F58B5" w:rsidRPr="002D2AAD" w:rsidRDefault="00830958" w:rsidP="00830958">
      <w:pPr>
        <w:tabs>
          <w:tab w:val="left" w:pos="1080"/>
        </w:tabs>
        <w:spacing w:before="120" w:after="240"/>
        <w:ind w:left="720"/>
        <w:rPr>
          <w:rFonts w:ascii="Calibri Light" w:hAnsi="Calibri Light"/>
          <w:sz w:val="22"/>
          <w:szCs w:val="22"/>
          <w:u w:val="single"/>
        </w:rPr>
      </w:pPr>
      <w:r w:rsidRPr="002D2AAD">
        <w:rPr>
          <w:rFonts w:ascii="Calibri Light" w:eastAsia="Calibri" w:hAnsi="Calibri Light" w:cs="Calibri Light"/>
          <w:spacing w:val="-20"/>
          <w:sz w:val="22"/>
          <w:szCs w:val="22"/>
        </w:rPr>
        <w:t xml:space="preserve">O  </w:t>
      </w:r>
      <w:r w:rsidRPr="002D2AAD">
        <w:rPr>
          <w:rFonts w:ascii="Calibri Light" w:eastAsia="Calibri" w:hAnsi="Calibri Light" w:cs="Calibri Light"/>
          <w:spacing w:val="-20"/>
          <w:sz w:val="22"/>
          <w:szCs w:val="22"/>
        </w:rPr>
        <w:tab/>
      </w:r>
      <w:r w:rsidRPr="002D2AAD">
        <w:rPr>
          <w:rFonts w:ascii="Calibri Light" w:eastAsia="Calibri" w:hAnsi="Calibri Light" w:cs="Calibri Light"/>
          <w:sz w:val="22"/>
          <w:szCs w:val="22"/>
        </w:rPr>
        <w:t xml:space="preserve">No </w:t>
      </w:r>
    </w:p>
    <w:p w14:paraId="6C34E962" w14:textId="768CB985" w:rsidR="00ED438C" w:rsidRPr="00E76FE9" w:rsidRDefault="00136706" w:rsidP="00ED438C">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ED438C" w:rsidRPr="00E76FE9">
        <w:rPr>
          <w:rFonts w:ascii="Calibri Light" w:hAnsi="Calibri Light" w:cs="Calibri Light"/>
          <w:b/>
          <w:sz w:val="22"/>
          <w:szCs w:val="22"/>
        </w:rPr>
        <w:t xml:space="preserve"> </w:t>
      </w:r>
      <w:r w:rsidR="00ED438C">
        <w:rPr>
          <w:rFonts w:ascii="Calibri Light" w:hAnsi="Calibri Light" w:cs="Calibri Light"/>
          <w:b/>
          <w:sz w:val="22"/>
          <w:szCs w:val="22"/>
        </w:rPr>
        <w:t>6</w:t>
      </w:r>
      <w:r w:rsidR="00ED438C" w:rsidRPr="00E76FE9">
        <w:rPr>
          <w:rFonts w:ascii="Calibri Light" w:hAnsi="Calibri Light" w:cs="Calibri Light"/>
          <w:sz w:val="22"/>
          <w:szCs w:val="22"/>
        </w:rPr>
        <w:t xml:space="preserve"> – </w:t>
      </w:r>
      <w:r w:rsidR="00ED438C">
        <w:rPr>
          <w:rFonts w:ascii="Calibri Light" w:hAnsi="Calibri Light" w:cs="Calibri Light"/>
          <w:sz w:val="22"/>
          <w:szCs w:val="22"/>
        </w:rPr>
        <w:t>EVALSERV6</w:t>
      </w:r>
    </w:p>
    <w:p w14:paraId="21E49022" w14:textId="77777777" w:rsidR="000E01AA" w:rsidRDefault="00E5117C" w:rsidP="00C771C9">
      <w:pPr>
        <w:pStyle w:val="List3"/>
        <w:tabs>
          <w:tab w:val="left" w:pos="450"/>
          <w:tab w:val="left" w:pos="540"/>
          <w:tab w:val="right" w:pos="9270"/>
        </w:tabs>
        <w:ind w:left="907" w:right="-490" w:hanging="907"/>
        <w:rPr>
          <w:rFonts w:ascii="Calibri Light" w:hAnsi="Calibri Light"/>
          <w:sz w:val="22"/>
          <w:szCs w:val="22"/>
        </w:rPr>
      </w:pPr>
      <w:r>
        <w:rPr>
          <w:rFonts w:ascii="Calibri Light" w:hAnsi="Calibri Light"/>
          <w:sz w:val="22"/>
          <w:szCs w:val="22"/>
        </w:rPr>
        <w:t>9.</w:t>
      </w:r>
      <w:r>
        <w:rPr>
          <w:rFonts w:ascii="Calibri Light" w:hAnsi="Calibri Light"/>
          <w:sz w:val="22"/>
          <w:szCs w:val="22"/>
        </w:rPr>
        <w:tab/>
      </w:r>
      <w:r w:rsidR="003F58B5" w:rsidRPr="002D2AAD">
        <w:rPr>
          <w:rFonts w:ascii="Calibri Light" w:hAnsi="Calibri Light"/>
          <w:sz w:val="22"/>
          <w:szCs w:val="22"/>
        </w:rPr>
        <w:t xml:space="preserve">On this visit, were the signs </w:t>
      </w:r>
      <w:r w:rsidR="003F58B5" w:rsidRPr="00E5117C">
        <w:rPr>
          <w:rFonts w:ascii="Calibri Light" w:hAnsi="Calibri Light"/>
          <w:sz w:val="22"/>
          <w:szCs w:val="22"/>
        </w:rPr>
        <w:t>inside</w:t>
      </w:r>
      <w:r w:rsidR="003F58B5" w:rsidRPr="002D2AAD">
        <w:rPr>
          <w:rFonts w:ascii="Calibri Light" w:hAnsi="Calibri Light"/>
          <w:sz w:val="22"/>
          <w:szCs w:val="22"/>
        </w:rPr>
        <w:t xml:space="preserve"> </w:t>
      </w:r>
      <w:r>
        <w:rPr>
          <w:rFonts w:ascii="Calibri Light" w:hAnsi="Calibri Light"/>
          <w:sz w:val="22"/>
          <w:szCs w:val="22"/>
        </w:rPr>
        <w:t xml:space="preserve">Cuyahoga Valley National Park </w:t>
      </w:r>
      <w:r w:rsidR="003F58B5" w:rsidRPr="002D2AAD">
        <w:rPr>
          <w:rFonts w:ascii="Calibri Light" w:hAnsi="Calibri Light"/>
          <w:sz w:val="22"/>
          <w:szCs w:val="22"/>
        </w:rPr>
        <w:t xml:space="preserve">adequate for </w:t>
      </w:r>
      <w:r w:rsidR="000E01AA">
        <w:rPr>
          <w:rFonts w:ascii="Calibri Light" w:hAnsi="Calibri Light"/>
          <w:sz w:val="22"/>
          <w:szCs w:val="22"/>
        </w:rPr>
        <w:t>you to find your</w:t>
      </w:r>
    </w:p>
    <w:p w14:paraId="49242316" w14:textId="115D9C2E" w:rsidR="003F58B5" w:rsidRPr="002D2AAD" w:rsidRDefault="000E01AA" w:rsidP="00C771C9">
      <w:pPr>
        <w:pStyle w:val="List3"/>
        <w:tabs>
          <w:tab w:val="left" w:pos="450"/>
          <w:tab w:val="left" w:pos="540"/>
          <w:tab w:val="right" w:pos="9270"/>
        </w:tabs>
        <w:ind w:left="907" w:right="-490" w:hanging="907"/>
        <w:rPr>
          <w:rFonts w:ascii="Calibri Light" w:hAnsi="Calibri Light"/>
          <w:sz w:val="22"/>
          <w:szCs w:val="22"/>
        </w:rPr>
      </w:pPr>
      <w:r>
        <w:rPr>
          <w:rFonts w:ascii="Calibri Light" w:hAnsi="Calibri Light"/>
          <w:sz w:val="22"/>
          <w:szCs w:val="22"/>
        </w:rPr>
        <w:tab/>
      </w:r>
      <w:proofErr w:type="gramStart"/>
      <w:r>
        <w:rPr>
          <w:rFonts w:ascii="Calibri Light" w:hAnsi="Calibri Light"/>
          <w:sz w:val="22"/>
          <w:szCs w:val="22"/>
        </w:rPr>
        <w:t>way</w:t>
      </w:r>
      <w:proofErr w:type="gramEnd"/>
      <w:r>
        <w:rPr>
          <w:rFonts w:ascii="Calibri Light" w:hAnsi="Calibri Light"/>
          <w:sz w:val="22"/>
          <w:szCs w:val="22"/>
        </w:rPr>
        <w:t xml:space="preserve"> around the park</w:t>
      </w:r>
      <w:r w:rsidR="003F58B5" w:rsidRPr="002D2AAD">
        <w:rPr>
          <w:rFonts w:ascii="Calibri Light" w:hAnsi="Calibri Light"/>
          <w:sz w:val="22"/>
          <w:szCs w:val="22"/>
        </w:rPr>
        <w:t>?</w:t>
      </w:r>
      <w:r>
        <w:rPr>
          <w:rFonts w:ascii="Calibri Light" w:hAnsi="Calibri Light"/>
          <w:sz w:val="22"/>
          <w:szCs w:val="22"/>
        </w:rPr>
        <w:t xml:space="preserve"> </w:t>
      </w:r>
      <w:r w:rsidR="00E5117C">
        <w:rPr>
          <w:rFonts w:ascii="Calibri Light" w:eastAsia="Calibri" w:hAnsi="Calibri Light" w:cs="Calibri Light"/>
          <w:sz w:val="22"/>
          <w:szCs w:val="22"/>
        </w:rPr>
        <w:t>P</w:t>
      </w:r>
      <w:r w:rsidR="003F58B5" w:rsidRPr="002D2AAD">
        <w:rPr>
          <w:rFonts w:ascii="Calibri Light" w:eastAsia="Calibri" w:hAnsi="Calibri Light" w:cs="Calibri Light"/>
          <w:sz w:val="22"/>
          <w:szCs w:val="22"/>
        </w:rPr>
        <w:t xml:space="preserve">lease mark </w:t>
      </w:r>
      <w:r w:rsidR="003F58B5" w:rsidRPr="002D2AAD">
        <w:rPr>
          <w:rFonts w:ascii="Calibri Light" w:eastAsia="Calibri" w:hAnsi="Calibri Light" w:cs="Arial"/>
          <w:sz w:val="22"/>
          <w:szCs w:val="22"/>
        </w:rPr>
        <w:t>(●)</w:t>
      </w:r>
      <w:r w:rsidR="003F58B5" w:rsidRPr="002D2AAD">
        <w:rPr>
          <w:rFonts w:ascii="Calibri Light" w:eastAsia="Calibri" w:hAnsi="Calibri Light" w:cs="Calibri Light"/>
          <w:b/>
          <w:sz w:val="22"/>
          <w:szCs w:val="22"/>
        </w:rPr>
        <w:t xml:space="preserve"> one</w:t>
      </w:r>
      <w:r w:rsidR="003F58B5" w:rsidRPr="002D2AAD">
        <w:rPr>
          <w:rFonts w:ascii="Calibri Light" w:eastAsia="Calibri" w:hAnsi="Calibri Light" w:cs="Calibri Light"/>
          <w:sz w:val="22"/>
          <w:szCs w:val="22"/>
        </w:rPr>
        <w:t>.</w:t>
      </w:r>
    </w:p>
    <w:p w14:paraId="0A62E30E" w14:textId="77777777" w:rsidR="003F58B5" w:rsidRDefault="003F58B5" w:rsidP="003F58B5">
      <w:pPr>
        <w:tabs>
          <w:tab w:val="left" w:pos="450"/>
          <w:tab w:val="left" w:pos="1080"/>
          <w:tab w:val="left" w:pos="1530"/>
          <w:tab w:val="left" w:pos="3060"/>
          <w:tab w:val="left" w:pos="3780"/>
          <w:tab w:val="left" w:pos="3870"/>
          <w:tab w:val="left" w:pos="5400"/>
          <w:tab w:val="left" w:pos="6120"/>
          <w:tab w:val="left" w:pos="6210"/>
        </w:tabs>
        <w:spacing w:before="60" w:after="60"/>
        <w:ind w:left="720"/>
        <w:rPr>
          <w:rFonts w:ascii="Calibri Light" w:hAnsi="Calibri Light"/>
          <w:sz w:val="22"/>
          <w:szCs w:val="22"/>
        </w:rPr>
      </w:pPr>
      <w:r>
        <w:rPr>
          <w:rFonts w:ascii="Calibri Light" w:eastAsia="Calibri" w:hAnsi="Calibri Light" w:cs="Calibri Light"/>
          <w:spacing w:val="-20"/>
          <w:sz w:val="22"/>
          <w:szCs w:val="22"/>
        </w:rPr>
        <w:t>O</w:t>
      </w:r>
      <w:r w:rsidRPr="002D2AAD">
        <w:rPr>
          <w:rFonts w:ascii="Calibri Light" w:hAnsi="Calibri Light"/>
          <w:sz w:val="22"/>
          <w:szCs w:val="22"/>
        </w:rPr>
        <w:tab/>
        <w:t>Yes</w:t>
      </w:r>
      <w:r w:rsidRPr="002D2AAD">
        <w:rPr>
          <w:rFonts w:ascii="Calibri Light" w:hAnsi="Calibri Light"/>
          <w:sz w:val="22"/>
          <w:szCs w:val="22"/>
        </w:rPr>
        <w:tab/>
      </w:r>
    </w:p>
    <w:p w14:paraId="0EAD3E52" w14:textId="751BA820" w:rsidR="00E5117C" w:rsidRDefault="00E5117C" w:rsidP="006A5159">
      <w:pPr>
        <w:tabs>
          <w:tab w:val="left" w:pos="1080"/>
        </w:tabs>
        <w:spacing w:before="120" w:after="120"/>
        <w:ind w:left="720"/>
        <w:rPr>
          <w:rFonts w:ascii="Calibri Light" w:hAnsi="Calibri Light" w:cs="Calibri Light"/>
          <w:sz w:val="22"/>
          <w:szCs w:val="22"/>
        </w:rPr>
      </w:pPr>
      <w:r>
        <w:rPr>
          <w:rFonts w:ascii="Calibri Light" w:eastAsia="Calibri" w:hAnsi="Calibri Light" w:cs="Calibri Light"/>
          <w:spacing w:val="-20"/>
          <w:sz w:val="22"/>
          <w:szCs w:val="22"/>
        </w:rPr>
        <w:t xml:space="preserve">O  </w:t>
      </w:r>
      <w:r>
        <w:rPr>
          <w:rFonts w:ascii="Calibri Light" w:eastAsia="Calibri" w:hAnsi="Calibri Light" w:cs="Calibri Light"/>
          <w:spacing w:val="-20"/>
          <w:sz w:val="22"/>
          <w:szCs w:val="22"/>
        </w:rPr>
        <w:tab/>
      </w:r>
      <w:r>
        <w:rPr>
          <w:rFonts w:ascii="Calibri Light" w:eastAsia="Calibri" w:hAnsi="Calibri Light" w:cs="Calibri Light"/>
          <w:sz w:val="22"/>
          <w:szCs w:val="22"/>
        </w:rPr>
        <w:t>No</w:t>
      </w:r>
      <w:r w:rsidRPr="002D2AAD">
        <w:rPr>
          <w:rFonts w:ascii="Calibri Light" w:eastAsia="Calibri" w:hAnsi="Calibri Light" w:cs="Calibri Light"/>
          <w:spacing w:val="-20"/>
          <w:sz w:val="22"/>
          <w:szCs w:val="22"/>
        </w:rPr>
        <w:t xml:space="preserve"> </w:t>
      </w:r>
      <w:r w:rsidRPr="002D2AAD">
        <w:rPr>
          <w:rFonts w:ascii="Calibri Light" w:eastAsia="Calibri" w:hAnsi="Calibri Light" w:cs="Calibri Light"/>
          <w:sz w:val="22"/>
          <w:szCs w:val="22"/>
        </w:rPr>
        <w:t>(</w:t>
      </w:r>
      <w:r>
        <w:rPr>
          <w:rFonts w:ascii="Calibri Light" w:eastAsia="Calibri" w:hAnsi="Calibri Light" w:cs="Calibri Light"/>
          <w:sz w:val="22"/>
          <w:szCs w:val="22"/>
        </w:rPr>
        <w:t xml:space="preserve">Please explain) </w:t>
      </w:r>
      <w:r>
        <w:rPr>
          <w:rFonts w:ascii="Calibri Light" w:hAnsi="Calibri Light" w:cs="Calibri Light"/>
          <w:sz w:val="22"/>
          <w:szCs w:val="22"/>
        </w:rPr>
        <w:t>_____________________________________________________</w:t>
      </w:r>
      <w:r w:rsidR="006A5159">
        <w:rPr>
          <w:rFonts w:ascii="Calibri Light" w:hAnsi="Calibri Light" w:cs="Calibri Light"/>
          <w:sz w:val="22"/>
          <w:szCs w:val="22"/>
        </w:rPr>
        <w:t>_</w:t>
      </w:r>
    </w:p>
    <w:p w14:paraId="273C860A" w14:textId="47D8B343" w:rsidR="00E5117C" w:rsidRPr="00E76FE9" w:rsidRDefault="00E5117C" w:rsidP="00C44297">
      <w:pPr>
        <w:pStyle w:val="Helvetica12pt"/>
        <w:tabs>
          <w:tab w:val="left" w:pos="810"/>
          <w:tab w:val="left" w:pos="9000"/>
        </w:tabs>
        <w:spacing w:before="120"/>
        <w:ind w:left="1080"/>
        <w:rPr>
          <w:rFonts w:ascii="Calibri Light" w:hAnsi="Calibri Light" w:cs="Calibri Light"/>
          <w:sz w:val="22"/>
          <w:szCs w:val="22"/>
          <w:u w:val="single"/>
        </w:rPr>
      </w:pPr>
      <w:r>
        <w:rPr>
          <w:rFonts w:ascii="Calibri Light" w:hAnsi="Calibri Light" w:cs="Calibri Light"/>
          <w:sz w:val="22"/>
          <w:szCs w:val="22"/>
        </w:rPr>
        <w:t>________________________________________</w:t>
      </w:r>
      <w:r w:rsidR="006A5159">
        <w:rPr>
          <w:rFonts w:ascii="Calibri Light" w:hAnsi="Calibri Light" w:cs="Calibri Light"/>
          <w:sz w:val="22"/>
          <w:szCs w:val="22"/>
        </w:rPr>
        <w:t>______________________________</w:t>
      </w:r>
    </w:p>
    <w:p w14:paraId="57EEF497" w14:textId="4316416C" w:rsidR="003F58B5" w:rsidRDefault="00E5117C" w:rsidP="006A5159">
      <w:pPr>
        <w:tabs>
          <w:tab w:val="left" w:pos="360"/>
          <w:tab w:val="left" w:pos="1530"/>
          <w:tab w:val="left" w:pos="3240"/>
          <w:tab w:val="left" w:pos="3960"/>
        </w:tabs>
        <w:spacing w:before="120" w:after="240"/>
        <w:ind w:left="1080"/>
        <w:rPr>
          <w:rFonts w:ascii="Calibri Light" w:hAnsi="Calibri Light" w:cs="Calibri Light"/>
          <w:b/>
          <w:sz w:val="22"/>
          <w:szCs w:val="22"/>
        </w:rPr>
      </w:pPr>
      <w:r>
        <w:rPr>
          <w:rFonts w:ascii="Calibri Light" w:hAnsi="Calibri Light" w:cs="Calibri Light"/>
          <w:sz w:val="22"/>
          <w:szCs w:val="22"/>
        </w:rPr>
        <w:t>________________________________________</w:t>
      </w:r>
      <w:r w:rsidR="006A5159">
        <w:rPr>
          <w:rFonts w:ascii="Calibri Light" w:hAnsi="Calibri Light" w:cs="Calibri Light"/>
          <w:sz w:val="22"/>
          <w:szCs w:val="22"/>
        </w:rPr>
        <w:t>______________________________</w:t>
      </w:r>
    </w:p>
    <w:p w14:paraId="5E05B967" w14:textId="77777777" w:rsidR="00005A5B" w:rsidRDefault="00005A5B">
      <w:pPr>
        <w:tabs>
          <w:tab w:val="left" w:pos="450"/>
          <w:tab w:val="left" w:pos="1260"/>
          <w:tab w:val="right" w:pos="8640"/>
        </w:tabs>
        <w:ind w:left="720" w:hanging="720"/>
        <w:rPr>
          <w:rFonts w:ascii="Calibri Light" w:hAnsi="Calibri Light"/>
          <w:sz w:val="22"/>
          <w:szCs w:val="22"/>
        </w:rPr>
      </w:pPr>
    </w:p>
    <w:p w14:paraId="37900AF9" w14:textId="569D982B" w:rsidR="006A1916" w:rsidRPr="006A1916" w:rsidRDefault="00136706" w:rsidP="006A1916">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6A1916" w:rsidRPr="006A1916">
        <w:rPr>
          <w:rFonts w:ascii="Calibri Light" w:hAnsi="Calibri Light" w:cs="Calibri Light"/>
          <w:b/>
          <w:sz w:val="22"/>
          <w:szCs w:val="22"/>
        </w:rPr>
        <w:t xml:space="preserve"> 2</w:t>
      </w:r>
      <w:r w:rsidR="006A1916" w:rsidRPr="006A1916">
        <w:rPr>
          <w:rFonts w:ascii="Calibri Light" w:hAnsi="Calibri Light" w:cs="Calibri Light"/>
          <w:sz w:val="22"/>
          <w:szCs w:val="22"/>
        </w:rPr>
        <w:t xml:space="preserve"> – TPLAN15</w:t>
      </w:r>
    </w:p>
    <w:p w14:paraId="456A4BFA" w14:textId="07BDEB71" w:rsidR="003F58B5" w:rsidRPr="002D2AAD" w:rsidRDefault="00484CD4" w:rsidP="003F58B5">
      <w:pPr>
        <w:tabs>
          <w:tab w:val="right" w:pos="1170"/>
        </w:tabs>
        <w:ind w:left="540" w:right="-36" w:hanging="540"/>
        <w:rPr>
          <w:rFonts w:ascii="Calibri Light" w:hAnsi="Calibri Light"/>
          <w:sz w:val="22"/>
          <w:szCs w:val="22"/>
        </w:rPr>
      </w:pPr>
      <w:r>
        <w:rPr>
          <w:rFonts w:ascii="Calibri Light" w:hAnsi="Calibri Light"/>
          <w:sz w:val="22"/>
          <w:szCs w:val="22"/>
        </w:rPr>
        <w:t>1</w:t>
      </w:r>
      <w:r w:rsidR="00C31A0B">
        <w:rPr>
          <w:rFonts w:ascii="Calibri Light" w:hAnsi="Calibri Light"/>
          <w:sz w:val="22"/>
          <w:szCs w:val="22"/>
        </w:rPr>
        <w:t>0</w:t>
      </w:r>
      <w:r w:rsidR="003F58B5" w:rsidRPr="002D2AAD">
        <w:rPr>
          <w:rFonts w:ascii="Calibri Light" w:hAnsi="Calibri Light"/>
          <w:sz w:val="22"/>
          <w:szCs w:val="22"/>
        </w:rPr>
        <w:t>.</w:t>
      </w:r>
      <w:r w:rsidR="003F58B5" w:rsidRPr="002D2AAD">
        <w:rPr>
          <w:rFonts w:ascii="Calibri Light" w:hAnsi="Calibri Light"/>
          <w:sz w:val="22"/>
          <w:szCs w:val="22"/>
        </w:rPr>
        <w:tab/>
        <w:t>Cuyahoga Valley N</w:t>
      </w:r>
      <w:r w:rsidR="00F709A6">
        <w:rPr>
          <w:rFonts w:ascii="Calibri Light" w:hAnsi="Calibri Light"/>
          <w:sz w:val="22"/>
          <w:szCs w:val="22"/>
        </w:rPr>
        <w:t xml:space="preserve">ational </w:t>
      </w:r>
      <w:r w:rsidR="003F58B5" w:rsidRPr="002D2AAD">
        <w:rPr>
          <w:rFonts w:ascii="Calibri Light" w:hAnsi="Calibri Light"/>
          <w:sz w:val="22"/>
          <w:szCs w:val="22"/>
        </w:rPr>
        <w:t>P</w:t>
      </w:r>
      <w:r w:rsidR="00F709A6">
        <w:rPr>
          <w:rFonts w:ascii="Calibri Light" w:hAnsi="Calibri Light"/>
          <w:sz w:val="22"/>
          <w:szCs w:val="22"/>
        </w:rPr>
        <w:t>ark</w:t>
      </w:r>
      <w:r w:rsidR="003F58B5" w:rsidRPr="002D2AAD">
        <w:rPr>
          <w:rFonts w:ascii="Calibri Light" w:hAnsi="Calibri Light"/>
          <w:sz w:val="22"/>
          <w:szCs w:val="22"/>
        </w:rPr>
        <w:t xml:space="preserve"> protects cultural and natural resources</w:t>
      </w:r>
      <w:r w:rsidR="00F709A6">
        <w:rPr>
          <w:rFonts w:ascii="Calibri Light" w:hAnsi="Calibri Light"/>
          <w:sz w:val="22"/>
          <w:szCs w:val="22"/>
        </w:rPr>
        <w:t>,</w:t>
      </w:r>
      <w:r w:rsidR="003F58B5" w:rsidRPr="002D2AAD">
        <w:rPr>
          <w:rFonts w:ascii="Calibri Light" w:hAnsi="Calibri Light"/>
          <w:sz w:val="22"/>
          <w:szCs w:val="22"/>
        </w:rPr>
        <w:t xml:space="preserve"> while at the same time provides for public enjoyment. How important to you was each of the following resources/qualities</w:t>
      </w:r>
      <w:r w:rsidR="003F58B5">
        <w:rPr>
          <w:rFonts w:ascii="Calibri Light" w:hAnsi="Calibri Light"/>
          <w:sz w:val="22"/>
          <w:szCs w:val="22"/>
        </w:rPr>
        <w:t xml:space="preserve">/ </w:t>
      </w:r>
      <w:r w:rsidR="003F58B5" w:rsidRPr="002D2AAD">
        <w:rPr>
          <w:rFonts w:ascii="Calibri Light" w:hAnsi="Calibri Light"/>
          <w:sz w:val="22"/>
          <w:szCs w:val="22"/>
        </w:rPr>
        <w:t xml:space="preserve">attributes as a reason for visiting the park on this trip? </w:t>
      </w:r>
      <w:r w:rsidR="003F58B5">
        <w:rPr>
          <w:rFonts w:ascii="Calibri Light" w:hAnsi="Calibri Light" w:cs="Calibri Light"/>
          <w:sz w:val="22"/>
          <w:szCs w:val="22"/>
        </w:rPr>
        <w:t>Please m</w:t>
      </w:r>
      <w:r w:rsidR="003F58B5" w:rsidRPr="00E76FE9">
        <w:rPr>
          <w:rFonts w:ascii="Calibri Light" w:hAnsi="Calibri Light" w:cs="Calibri Light"/>
          <w:sz w:val="22"/>
          <w:szCs w:val="22"/>
        </w:rPr>
        <w:t xml:space="preserve">ark </w:t>
      </w:r>
      <w:r w:rsidR="003F58B5" w:rsidRPr="00E76FE9">
        <w:rPr>
          <w:rFonts w:ascii="Calibri Light" w:hAnsi="Calibri Light" w:cs="Arial"/>
          <w:sz w:val="22"/>
          <w:szCs w:val="22"/>
        </w:rPr>
        <w:t>(●)</w:t>
      </w:r>
      <w:r w:rsidR="003F58B5" w:rsidRPr="00E76FE9">
        <w:rPr>
          <w:rFonts w:ascii="Calibri Light" w:hAnsi="Calibri Light" w:cs="Calibri Light"/>
          <w:b/>
          <w:sz w:val="22"/>
          <w:szCs w:val="22"/>
        </w:rPr>
        <w:t xml:space="preserve"> one</w:t>
      </w:r>
      <w:r w:rsidR="003F58B5">
        <w:rPr>
          <w:rFonts w:ascii="Calibri Light" w:hAnsi="Calibri Light" w:cs="Calibri Light"/>
          <w:sz w:val="22"/>
          <w:szCs w:val="22"/>
        </w:rPr>
        <w:t xml:space="preserve"> </w:t>
      </w:r>
      <w:r w:rsidR="003F58B5" w:rsidRPr="009322A5">
        <w:rPr>
          <w:rFonts w:ascii="Calibri Light" w:hAnsi="Calibri Light" w:cs="Calibri Light"/>
          <w:b/>
          <w:sz w:val="22"/>
          <w:szCs w:val="22"/>
        </w:rPr>
        <w:t>for each row</w:t>
      </w:r>
      <w:r w:rsidR="003F58B5" w:rsidRPr="009322A5">
        <w:rPr>
          <w:rFonts w:ascii="Calibri Light" w:hAnsi="Calibri Light" w:cs="Calibri Light"/>
          <w:sz w:val="22"/>
          <w:szCs w:val="22"/>
        </w:rPr>
        <w:t>.</w:t>
      </w:r>
    </w:p>
    <w:p w14:paraId="2C89960D" w14:textId="77777777" w:rsidR="00484CD4" w:rsidRPr="00E76FE9" w:rsidRDefault="00484CD4" w:rsidP="00484CD4">
      <w:pPr>
        <w:pStyle w:val="Default"/>
        <w:rPr>
          <w:rFonts w:ascii="Calibri Light" w:hAnsi="Calibri Light"/>
          <w:color w:val="auto"/>
          <w:sz w:val="22"/>
          <w:szCs w:val="22"/>
        </w:rPr>
      </w:pP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4"/>
        <w:gridCol w:w="1095"/>
        <w:gridCol w:w="1095"/>
        <w:gridCol w:w="1227"/>
        <w:gridCol w:w="1095"/>
        <w:gridCol w:w="1095"/>
      </w:tblGrid>
      <w:tr w:rsidR="00484CD4" w:rsidRPr="00E76FE9" w14:paraId="7FF83842" w14:textId="77777777" w:rsidTr="00386430">
        <w:tc>
          <w:tcPr>
            <w:tcW w:w="3415" w:type="dxa"/>
          </w:tcPr>
          <w:p w14:paraId="354E40BF" w14:textId="77777777" w:rsidR="00484CD4" w:rsidRPr="00334F30" w:rsidRDefault="00484CD4" w:rsidP="00386430">
            <w:pPr>
              <w:pStyle w:val="Default"/>
              <w:rPr>
                <w:rFonts w:ascii="Calibri Light" w:hAnsi="Calibri Light"/>
                <w:color w:val="auto"/>
                <w:sz w:val="22"/>
                <w:szCs w:val="22"/>
              </w:rPr>
            </w:pPr>
          </w:p>
        </w:tc>
        <w:tc>
          <w:tcPr>
            <w:tcW w:w="1113" w:type="dxa"/>
            <w:tcBorders>
              <w:right w:val="nil"/>
            </w:tcBorders>
            <w:vAlign w:val="center"/>
          </w:tcPr>
          <w:p w14:paraId="1616B8EE" w14:textId="77777777" w:rsidR="00484CD4" w:rsidRPr="0025434D" w:rsidRDefault="00484CD4" w:rsidP="00386430">
            <w:pPr>
              <w:pStyle w:val="Default"/>
              <w:jc w:val="center"/>
              <w:rPr>
                <w:rFonts w:ascii="Calibri Light" w:hAnsi="Calibri Light"/>
                <w:b/>
                <w:color w:val="auto"/>
                <w:sz w:val="22"/>
                <w:szCs w:val="22"/>
              </w:rPr>
            </w:pPr>
            <w:r w:rsidRPr="0025434D">
              <w:rPr>
                <w:rFonts w:ascii="Calibri Light" w:hAnsi="Calibri Light"/>
                <w:b/>
                <w:color w:val="auto"/>
                <w:sz w:val="22"/>
                <w:szCs w:val="22"/>
              </w:rPr>
              <w:t>Extremely Important</w:t>
            </w:r>
          </w:p>
        </w:tc>
        <w:tc>
          <w:tcPr>
            <w:tcW w:w="1113" w:type="dxa"/>
            <w:tcBorders>
              <w:left w:val="nil"/>
              <w:right w:val="nil"/>
            </w:tcBorders>
            <w:vAlign w:val="center"/>
          </w:tcPr>
          <w:p w14:paraId="00C13843" w14:textId="77777777" w:rsidR="00484CD4" w:rsidRPr="0025434D" w:rsidRDefault="00484CD4" w:rsidP="00386430">
            <w:pPr>
              <w:pStyle w:val="Default"/>
              <w:jc w:val="center"/>
              <w:rPr>
                <w:rFonts w:ascii="Calibri Light" w:hAnsi="Calibri Light"/>
                <w:b/>
                <w:color w:val="auto"/>
                <w:sz w:val="22"/>
                <w:szCs w:val="22"/>
              </w:rPr>
            </w:pPr>
            <w:r w:rsidRPr="0025434D">
              <w:rPr>
                <w:rFonts w:ascii="Calibri Light" w:hAnsi="Calibri Light"/>
                <w:b/>
                <w:color w:val="auto"/>
                <w:sz w:val="22"/>
                <w:szCs w:val="22"/>
              </w:rPr>
              <w:t>Very Important</w:t>
            </w:r>
          </w:p>
        </w:tc>
        <w:tc>
          <w:tcPr>
            <w:tcW w:w="1247" w:type="dxa"/>
            <w:tcBorders>
              <w:left w:val="nil"/>
              <w:right w:val="nil"/>
            </w:tcBorders>
            <w:vAlign w:val="center"/>
          </w:tcPr>
          <w:p w14:paraId="0F9825DB" w14:textId="77777777" w:rsidR="00484CD4" w:rsidRPr="0025434D" w:rsidRDefault="00484CD4" w:rsidP="00386430">
            <w:pPr>
              <w:pStyle w:val="Default"/>
              <w:jc w:val="center"/>
              <w:rPr>
                <w:rFonts w:ascii="Calibri Light" w:hAnsi="Calibri Light"/>
                <w:b/>
                <w:color w:val="auto"/>
                <w:sz w:val="22"/>
                <w:szCs w:val="22"/>
              </w:rPr>
            </w:pPr>
            <w:r w:rsidRPr="0025434D">
              <w:rPr>
                <w:rFonts w:ascii="Calibri Light" w:hAnsi="Calibri Light"/>
                <w:b/>
                <w:color w:val="auto"/>
                <w:sz w:val="22"/>
                <w:szCs w:val="22"/>
              </w:rPr>
              <w:t>Moderately Important</w:t>
            </w:r>
          </w:p>
        </w:tc>
        <w:tc>
          <w:tcPr>
            <w:tcW w:w="1113" w:type="dxa"/>
            <w:tcBorders>
              <w:left w:val="nil"/>
              <w:right w:val="nil"/>
            </w:tcBorders>
            <w:vAlign w:val="center"/>
          </w:tcPr>
          <w:p w14:paraId="5AF0E8EC" w14:textId="77777777" w:rsidR="00484CD4" w:rsidRPr="0025434D" w:rsidRDefault="00484CD4" w:rsidP="00386430">
            <w:pPr>
              <w:pStyle w:val="Default"/>
              <w:jc w:val="center"/>
              <w:rPr>
                <w:rFonts w:ascii="Calibri Light" w:hAnsi="Calibri Light"/>
                <w:b/>
                <w:color w:val="auto"/>
                <w:sz w:val="22"/>
                <w:szCs w:val="22"/>
              </w:rPr>
            </w:pPr>
            <w:r w:rsidRPr="0025434D">
              <w:rPr>
                <w:rFonts w:ascii="Calibri Light" w:hAnsi="Calibri Light"/>
                <w:b/>
                <w:color w:val="auto"/>
                <w:sz w:val="22"/>
                <w:szCs w:val="22"/>
              </w:rPr>
              <w:t>Slightly Important</w:t>
            </w:r>
          </w:p>
        </w:tc>
        <w:tc>
          <w:tcPr>
            <w:tcW w:w="1113" w:type="dxa"/>
            <w:tcBorders>
              <w:left w:val="nil"/>
            </w:tcBorders>
            <w:vAlign w:val="center"/>
          </w:tcPr>
          <w:p w14:paraId="67248B13" w14:textId="77777777" w:rsidR="00484CD4" w:rsidRPr="0025434D" w:rsidRDefault="00484CD4" w:rsidP="00386430">
            <w:pPr>
              <w:pStyle w:val="Default"/>
              <w:jc w:val="center"/>
              <w:rPr>
                <w:rFonts w:ascii="Calibri Light" w:hAnsi="Calibri Light"/>
                <w:b/>
                <w:color w:val="auto"/>
                <w:sz w:val="22"/>
                <w:szCs w:val="22"/>
              </w:rPr>
            </w:pPr>
            <w:r w:rsidRPr="0025434D">
              <w:rPr>
                <w:rFonts w:ascii="Calibri Light" w:hAnsi="Calibri Light"/>
                <w:b/>
                <w:color w:val="auto"/>
                <w:sz w:val="22"/>
                <w:szCs w:val="22"/>
              </w:rPr>
              <w:t>Not at All Importa</w:t>
            </w:r>
            <w:r>
              <w:rPr>
                <w:rFonts w:ascii="Calibri Light" w:hAnsi="Calibri Light"/>
                <w:b/>
                <w:color w:val="auto"/>
                <w:sz w:val="22"/>
                <w:szCs w:val="22"/>
              </w:rPr>
              <w:t>nt</w:t>
            </w:r>
          </w:p>
        </w:tc>
      </w:tr>
      <w:tr w:rsidR="00484CD4" w:rsidRPr="00E76FE9" w14:paraId="0F00C295" w14:textId="77777777" w:rsidTr="00386430">
        <w:tc>
          <w:tcPr>
            <w:tcW w:w="3415" w:type="dxa"/>
          </w:tcPr>
          <w:p w14:paraId="70932C71"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t>To visit</w:t>
            </w:r>
            <w:r w:rsidRPr="003E6445">
              <w:rPr>
                <w:rFonts w:ascii="Calibri Light" w:hAnsi="Calibri Light"/>
                <w:color w:val="auto"/>
                <w:sz w:val="22"/>
                <w:szCs w:val="22"/>
              </w:rPr>
              <w:t xml:space="preserve"> a National Park Service site</w:t>
            </w:r>
          </w:p>
        </w:tc>
        <w:tc>
          <w:tcPr>
            <w:tcW w:w="1113" w:type="dxa"/>
            <w:tcBorders>
              <w:right w:val="nil"/>
            </w:tcBorders>
            <w:vAlign w:val="center"/>
          </w:tcPr>
          <w:p w14:paraId="591CDD9D"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436EC5E6"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0BAAD7AF"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342100DC"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712AB8CF"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797A06" w:rsidRPr="00E76FE9" w14:paraId="1BB0AAA2" w14:textId="77777777" w:rsidTr="00E9157D">
        <w:tc>
          <w:tcPr>
            <w:tcW w:w="3415" w:type="dxa"/>
          </w:tcPr>
          <w:p w14:paraId="76C8AB36" w14:textId="5ED904E1" w:rsidR="00797A06" w:rsidRPr="003E6445" w:rsidRDefault="00797A06" w:rsidP="00797A06">
            <w:pPr>
              <w:pStyle w:val="Default"/>
              <w:spacing w:before="60" w:after="60"/>
              <w:rPr>
                <w:rFonts w:ascii="Calibri Light" w:hAnsi="Calibri Light"/>
                <w:color w:val="auto"/>
                <w:sz w:val="22"/>
                <w:szCs w:val="22"/>
              </w:rPr>
            </w:pPr>
            <w:r>
              <w:rPr>
                <w:rFonts w:ascii="Calibri Light" w:hAnsi="Calibri Light"/>
                <w:color w:val="auto"/>
                <w:sz w:val="22"/>
                <w:szCs w:val="22"/>
              </w:rPr>
              <w:t>To escape from urban setting</w:t>
            </w:r>
          </w:p>
        </w:tc>
        <w:tc>
          <w:tcPr>
            <w:tcW w:w="1113" w:type="dxa"/>
            <w:tcBorders>
              <w:right w:val="nil"/>
            </w:tcBorders>
            <w:vAlign w:val="center"/>
          </w:tcPr>
          <w:p w14:paraId="0B5D38D9" w14:textId="77777777" w:rsidR="00797A06" w:rsidRPr="003E6445" w:rsidRDefault="00797A06" w:rsidP="00E9157D">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125A849F" w14:textId="77777777" w:rsidR="00797A06" w:rsidRPr="003E6445" w:rsidRDefault="00797A06" w:rsidP="00E9157D">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359E8C8C" w14:textId="77777777" w:rsidR="00797A06" w:rsidRPr="003E6445" w:rsidRDefault="00797A06" w:rsidP="00E9157D">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1E82A6F6" w14:textId="77777777" w:rsidR="00797A06" w:rsidRPr="003E6445" w:rsidRDefault="00797A06" w:rsidP="00E9157D">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154BE584" w14:textId="77777777" w:rsidR="00797A06" w:rsidRPr="003E6445" w:rsidRDefault="00797A06" w:rsidP="00E9157D">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6B8DC130" w14:textId="77777777" w:rsidTr="00386430">
        <w:tc>
          <w:tcPr>
            <w:tcW w:w="3415" w:type="dxa"/>
          </w:tcPr>
          <w:p w14:paraId="2B357877"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t>To spend</w:t>
            </w:r>
            <w:r w:rsidRPr="003E6445">
              <w:rPr>
                <w:rFonts w:ascii="Calibri Light" w:hAnsi="Calibri Light"/>
                <w:color w:val="auto"/>
                <w:sz w:val="22"/>
                <w:szCs w:val="22"/>
              </w:rPr>
              <w:t xml:space="preserve"> time with friends/family</w:t>
            </w:r>
          </w:p>
        </w:tc>
        <w:tc>
          <w:tcPr>
            <w:tcW w:w="1113" w:type="dxa"/>
            <w:tcBorders>
              <w:right w:val="nil"/>
            </w:tcBorders>
            <w:vAlign w:val="center"/>
          </w:tcPr>
          <w:p w14:paraId="3D5B38C2"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6F9D47E9"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7FDCA2E3"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4E61D85F"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1AB6A2BC"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515AA6F1" w14:textId="77777777" w:rsidTr="00386430">
        <w:tc>
          <w:tcPr>
            <w:tcW w:w="3415" w:type="dxa"/>
          </w:tcPr>
          <w:p w14:paraId="383945CD"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t>To view</w:t>
            </w:r>
            <w:r w:rsidRPr="003E6445">
              <w:rPr>
                <w:rFonts w:ascii="Calibri Light" w:hAnsi="Calibri Light"/>
                <w:color w:val="auto"/>
                <w:sz w:val="22"/>
                <w:szCs w:val="22"/>
              </w:rPr>
              <w:t xml:space="preserve"> wildlife or natural scenery</w:t>
            </w:r>
          </w:p>
        </w:tc>
        <w:tc>
          <w:tcPr>
            <w:tcW w:w="1113" w:type="dxa"/>
            <w:tcBorders>
              <w:right w:val="nil"/>
            </w:tcBorders>
            <w:vAlign w:val="center"/>
          </w:tcPr>
          <w:p w14:paraId="08378A97"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55CC7069"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1F0156C5"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116A8941"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3F20333E"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48251492" w14:textId="77777777" w:rsidTr="00386430">
        <w:tc>
          <w:tcPr>
            <w:tcW w:w="3415" w:type="dxa"/>
          </w:tcPr>
          <w:p w14:paraId="1DC34817"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t>To get</w:t>
            </w:r>
            <w:r w:rsidRPr="003E6445">
              <w:rPr>
                <w:rFonts w:ascii="Calibri Light" w:hAnsi="Calibri Light"/>
                <w:color w:val="auto"/>
                <w:sz w:val="22"/>
                <w:szCs w:val="22"/>
              </w:rPr>
              <w:t xml:space="preserve"> physical exercise</w:t>
            </w:r>
          </w:p>
        </w:tc>
        <w:tc>
          <w:tcPr>
            <w:tcW w:w="1113" w:type="dxa"/>
            <w:tcBorders>
              <w:right w:val="nil"/>
            </w:tcBorders>
            <w:vAlign w:val="center"/>
          </w:tcPr>
          <w:p w14:paraId="67B15A58"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19E3C075"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515AFDDA"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2AC97AA0"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0E720B38"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647600D4" w14:textId="77777777" w:rsidTr="00386430">
        <w:tc>
          <w:tcPr>
            <w:tcW w:w="3415" w:type="dxa"/>
          </w:tcPr>
          <w:p w14:paraId="51930BD7"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lastRenderedPageBreak/>
              <w:t>T</w:t>
            </w:r>
            <w:r w:rsidRPr="003E6445">
              <w:rPr>
                <w:rFonts w:ascii="Calibri Light" w:hAnsi="Calibri Light"/>
                <w:color w:val="auto"/>
                <w:sz w:val="22"/>
                <w:szCs w:val="22"/>
              </w:rPr>
              <w:t>o relax</w:t>
            </w:r>
          </w:p>
        </w:tc>
        <w:tc>
          <w:tcPr>
            <w:tcW w:w="1113" w:type="dxa"/>
            <w:tcBorders>
              <w:right w:val="nil"/>
            </w:tcBorders>
            <w:vAlign w:val="center"/>
          </w:tcPr>
          <w:p w14:paraId="113A190A"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7CDF579E"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1F313113"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3D34764D"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20AB3DFE"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301AA05D" w14:textId="77777777" w:rsidTr="00386430">
        <w:tc>
          <w:tcPr>
            <w:tcW w:w="3415" w:type="dxa"/>
          </w:tcPr>
          <w:p w14:paraId="1E0AB0C4"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t>To learn</w:t>
            </w:r>
            <w:r w:rsidRPr="003E6445">
              <w:rPr>
                <w:rFonts w:ascii="Calibri Light" w:hAnsi="Calibri Light"/>
                <w:color w:val="auto"/>
                <w:sz w:val="22"/>
                <w:szCs w:val="22"/>
              </w:rPr>
              <w:t xml:space="preserve"> more about American history and culture</w:t>
            </w:r>
          </w:p>
        </w:tc>
        <w:tc>
          <w:tcPr>
            <w:tcW w:w="1113" w:type="dxa"/>
            <w:tcBorders>
              <w:right w:val="nil"/>
            </w:tcBorders>
            <w:vAlign w:val="center"/>
          </w:tcPr>
          <w:p w14:paraId="1B2C0A53"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0394D1B2"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7F3D4E56"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6DF32DAE"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252C508B"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23A68D1D" w14:textId="77777777" w:rsidTr="00386430">
        <w:tc>
          <w:tcPr>
            <w:tcW w:w="3415" w:type="dxa"/>
          </w:tcPr>
          <w:p w14:paraId="0886EEA6"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t>To learn</w:t>
            </w:r>
            <w:r w:rsidRPr="003E6445">
              <w:rPr>
                <w:rFonts w:ascii="Calibri Light" w:hAnsi="Calibri Light"/>
                <w:color w:val="auto"/>
                <w:sz w:val="22"/>
                <w:szCs w:val="22"/>
              </w:rPr>
              <w:t xml:space="preserve"> more about nature</w:t>
            </w:r>
          </w:p>
        </w:tc>
        <w:tc>
          <w:tcPr>
            <w:tcW w:w="1113" w:type="dxa"/>
            <w:tcBorders>
              <w:right w:val="nil"/>
            </w:tcBorders>
            <w:vAlign w:val="center"/>
          </w:tcPr>
          <w:p w14:paraId="3B7E0822"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6D0AD22C"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532DC94F"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1E90C81F"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335A20BC"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603368D9" w14:textId="77777777" w:rsidTr="00386430">
        <w:tc>
          <w:tcPr>
            <w:tcW w:w="3415" w:type="dxa"/>
          </w:tcPr>
          <w:p w14:paraId="47804995" w14:textId="15B9C817" w:rsidR="00484CD4" w:rsidRPr="003E6445" w:rsidRDefault="00136706" w:rsidP="00386430">
            <w:pPr>
              <w:pStyle w:val="Default"/>
              <w:spacing w:before="60" w:after="60"/>
              <w:rPr>
                <w:rFonts w:ascii="Calibri Light" w:hAnsi="Calibri Light"/>
                <w:color w:val="auto"/>
                <w:sz w:val="22"/>
                <w:szCs w:val="22"/>
              </w:rPr>
            </w:pPr>
            <w:r>
              <w:rPr>
                <w:rFonts w:ascii="Calibri Light" w:hAnsi="Calibri Light"/>
                <w:color w:val="auto"/>
                <w:sz w:val="22"/>
                <w:szCs w:val="22"/>
              </w:rPr>
              <w:t>To attend a special event (Please specify)</w:t>
            </w:r>
            <w:r w:rsidR="00484CD4">
              <w:rPr>
                <w:rFonts w:ascii="Calibri Light" w:hAnsi="Calibri Light"/>
                <w:color w:val="auto"/>
                <w:sz w:val="22"/>
                <w:szCs w:val="22"/>
              </w:rPr>
              <w:t>_________________________</w:t>
            </w:r>
          </w:p>
        </w:tc>
        <w:tc>
          <w:tcPr>
            <w:tcW w:w="1113" w:type="dxa"/>
            <w:tcBorders>
              <w:right w:val="nil"/>
            </w:tcBorders>
            <w:vAlign w:val="center"/>
          </w:tcPr>
          <w:p w14:paraId="1F93ADE0"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7F822E8E"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40410907"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1A042CBC"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2D34DDF2"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085A7E21" w14:textId="77777777" w:rsidTr="00386430">
        <w:tc>
          <w:tcPr>
            <w:tcW w:w="3415" w:type="dxa"/>
          </w:tcPr>
          <w:p w14:paraId="2F4A482A"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t>To hear</w:t>
            </w:r>
            <w:r w:rsidRPr="003E6445">
              <w:rPr>
                <w:rFonts w:ascii="Calibri Light" w:hAnsi="Calibri Light"/>
                <w:color w:val="auto"/>
                <w:sz w:val="22"/>
                <w:szCs w:val="22"/>
              </w:rPr>
              <w:t xml:space="preserve"> the sounds of nature/quiet</w:t>
            </w:r>
          </w:p>
        </w:tc>
        <w:tc>
          <w:tcPr>
            <w:tcW w:w="1113" w:type="dxa"/>
            <w:tcBorders>
              <w:right w:val="nil"/>
            </w:tcBorders>
            <w:vAlign w:val="center"/>
          </w:tcPr>
          <w:p w14:paraId="4FBF4C59"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78E0CB0B"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62DA6798"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6FC52322"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78E1C549"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60558CA1" w14:textId="77777777" w:rsidTr="00386430">
        <w:tc>
          <w:tcPr>
            <w:tcW w:w="3415" w:type="dxa"/>
          </w:tcPr>
          <w:p w14:paraId="12A56E2A"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t>To experience solitude</w:t>
            </w:r>
          </w:p>
        </w:tc>
        <w:tc>
          <w:tcPr>
            <w:tcW w:w="1113" w:type="dxa"/>
            <w:tcBorders>
              <w:right w:val="nil"/>
            </w:tcBorders>
            <w:vAlign w:val="center"/>
          </w:tcPr>
          <w:p w14:paraId="6F80013E"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1CBCAC60"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0D2D944D"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289F1502"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79F5A8B1"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33104A5F" w14:textId="77777777" w:rsidTr="00386430">
        <w:tc>
          <w:tcPr>
            <w:tcW w:w="3415" w:type="dxa"/>
          </w:tcPr>
          <w:p w14:paraId="4D00DFEB"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t>To be outdoors</w:t>
            </w:r>
          </w:p>
        </w:tc>
        <w:tc>
          <w:tcPr>
            <w:tcW w:w="1113" w:type="dxa"/>
            <w:tcBorders>
              <w:right w:val="nil"/>
            </w:tcBorders>
            <w:vAlign w:val="center"/>
          </w:tcPr>
          <w:p w14:paraId="359B15A2"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1999CAD6"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3C072532"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792AC481"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78C184CB"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05D63FA5" w14:textId="77777777" w:rsidTr="00386430">
        <w:tc>
          <w:tcPr>
            <w:tcW w:w="3415" w:type="dxa"/>
          </w:tcPr>
          <w:p w14:paraId="1301E446" w14:textId="77777777" w:rsidR="00484CD4" w:rsidRPr="003E6445" w:rsidRDefault="00484CD4" w:rsidP="00386430">
            <w:pPr>
              <w:pStyle w:val="Default"/>
              <w:spacing w:before="60" w:after="60"/>
              <w:rPr>
                <w:rFonts w:ascii="Calibri Light" w:hAnsi="Calibri Light"/>
                <w:color w:val="auto"/>
                <w:sz w:val="22"/>
                <w:szCs w:val="22"/>
              </w:rPr>
            </w:pPr>
            <w:r>
              <w:rPr>
                <w:rFonts w:ascii="Calibri Light" w:hAnsi="Calibri Light"/>
                <w:color w:val="auto"/>
                <w:sz w:val="22"/>
                <w:szCs w:val="22"/>
              </w:rPr>
              <w:t>To view</w:t>
            </w:r>
            <w:r w:rsidRPr="003E6445">
              <w:rPr>
                <w:rFonts w:ascii="Calibri Light" w:hAnsi="Calibri Light"/>
                <w:color w:val="auto"/>
                <w:sz w:val="22"/>
                <w:szCs w:val="22"/>
              </w:rPr>
              <w:t xml:space="preserve"> dark night sky/stars</w:t>
            </w:r>
          </w:p>
        </w:tc>
        <w:tc>
          <w:tcPr>
            <w:tcW w:w="1113" w:type="dxa"/>
            <w:tcBorders>
              <w:right w:val="nil"/>
            </w:tcBorders>
            <w:vAlign w:val="center"/>
          </w:tcPr>
          <w:p w14:paraId="4A9F0907"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522A22D7"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right w:val="nil"/>
            </w:tcBorders>
            <w:vAlign w:val="center"/>
          </w:tcPr>
          <w:p w14:paraId="35876F04"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right w:val="nil"/>
            </w:tcBorders>
            <w:vAlign w:val="center"/>
          </w:tcPr>
          <w:p w14:paraId="27BACF49"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tcBorders>
            <w:vAlign w:val="center"/>
          </w:tcPr>
          <w:p w14:paraId="44AEED66"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r w:rsidR="00484CD4" w:rsidRPr="00E76FE9" w14:paraId="398E8859" w14:textId="77777777" w:rsidTr="00386430">
        <w:tc>
          <w:tcPr>
            <w:tcW w:w="3415" w:type="dxa"/>
            <w:tcBorders>
              <w:bottom w:val="single" w:sz="4" w:space="0" w:color="auto"/>
            </w:tcBorders>
          </w:tcPr>
          <w:p w14:paraId="07544B67" w14:textId="590B146D" w:rsidR="00484CD4" w:rsidRPr="003E6445" w:rsidRDefault="00136706" w:rsidP="00386430">
            <w:pPr>
              <w:pStyle w:val="Default"/>
              <w:spacing w:before="60" w:after="60"/>
              <w:rPr>
                <w:rFonts w:ascii="Calibri Light" w:hAnsi="Calibri Light"/>
                <w:color w:val="auto"/>
                <w:sz w:val="22"/>
                <w:szCs w:val="22"/>
              </w:rPr>
            </w:pPr>
            <w:r>
              <w:rPr>
                <w:rFonts w:ascii="Calibri Light" w:hAnsi="Calibri Light"/>
                <w:color w:val="auto"/>
                <w:sz w:val="22"/>
                <w:szCs w:val="22"/>
              </w:rPr>
              <w:t>Other (Please s</w:t>
            </w:r>
            <w:r w:rsidR="00484CD4" w:rsidRPr="003E6445">
              <w:rPr>
                <w:rFonts w:ascii="Calibri Light" w:hAnsi="Calibri Light"/>
                <w:color w:val="auto"/>
                <w:sz w:val="22"/>
                <w:szCs w:val="22"/>
              </w:rPr>
              <w:t>pecify)</w:t>
            </w:r>
            <w:r w:rsidR="00484CD4">
              <w:rPr>
                <w:rFonts w:ascii="Calibri Light" w:hAnsi="Calibri Light"/>
                <w:color w:val="auto"/>
                <w:sz w:val="22"/>
                <w:szCs w:val="22"/>
              </w:rPr>
              <w:t xml:space="preserve"> _______</w:t>
            </w:r>
            <w:r w:rsidR="00484CD4" w:rsidRPr="003E6445">
              <w:rPr>
                <w:rFonts w:ascii="Calibri Light" w:hAnsi="Calibri Light"/>
                <w:color w:val="auto"/>
                <w:sz w:val="22"/>
                <w:szCs w:val="22"/>
              </w:rPr>
              <w:t>_</w:t>
            </w:r>
            <w:r w:rsidR="00484CD4">
              <w:rPr>
                <w:rFonts w:ascii="Calibri Light" w:hAnsi="Calibri Light"/>
                <w:color w:val="auto"/>
                <w:sz w:val="22"/>
                <w:szCs w:val="22"/>
              </w:rPr>
              <w:t>____</w:t>
            </w:r>
            <w:r w:rsidR="00484CD4" w:rsidRPr="003E6445">
              <w:rPr>
                <w:rFonts w:ascii="Calibri Light" w:hAnsi="Calibri Light"/>
                <w:color w:val="auto"/>
                <w:sz w:val="22"/>
                <w:szCs w:val="22"/>
              </w:rPr>
              <w:t>_______________</w:t>
            </w:r>
          </w:p>
        </w:tc>
        <w:tc>
          <w:tcPr>
            <w:tcW w:w="1113" w:type="dxa"/>
            <w:tcBorders>
              <w:bottom w:val="single" w:sz="4" w:space="0" w:color="auto"/>
              <w:right w:val="nil"/>
            </w:tcBorders>
            <w:vAlign w:val="center"/>
          </w:tcPr>
          <w:p w14:paraId="47DD5335"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bottom w:val="single" w:sz="4" w:space="0" w:color="auto"/>
              <w:right w:val="nil"/>
            </w:tcBorders>
            <w:vAlign w:val="center"/>
          </w:tcPr>
          <w:p w14:paraId="10CDF937"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247" w:type="dxa"/>
            <w:tcBorders>
              <w:left w:val="nil"/>
              <w:bottom w:val="single" w:sz="4" w:space="0" w:color="auto"/>
              <w:right w:val="nil"/>
            </w:tcBorders>
            <w:vAlign w:val="center"/>
          </w:tcPr>
          <w:p w14:paraId="48DE681B"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bottom w:val="single" w:sz="4" w:space="0" w:color="auto"/>
              <w:right w:val="nil"/>
            </w:tcBorders>
            <w:vAlign w:val="center"/>
          </w:tcPr>
          <w:p w14:paraId="174CA555"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c>
          <w:tcPr>
            <w:tcW w:w="1113" w:type="dxa"/>
            <w:tcBorders>
              <w:left w:val="nil"/>
              <w:bottom w:val="single" w:sz="4" w:space="0" w:color="auto"/>
            </w:tcBorders>
            <w:vAlign w:val="center"/>
          </w:tcPr>
          <w:p w14:paraId="726F7954" w14:textId="77777777" w:rsidR="00484CD4" w:rsidRPr="003E6445" w:rsidRDefault="00484CD4" w:rsidP="00386430">
            <w:pPr>
              <w:spacing w:before="60" w:after="60"/>
              <w:jc w:val="center"/>
              <w:rPr>
                <w:rFonts w:ascii="Calibri Light" w:hAnsi="Calibri Light"/>
                <w:sz w:val="22"/>
                <w:szCs w:val="22"/>
              </w:rPr>
            </w:pPr>
            <w:r w:rsidRPr="003E6445">
              <w:rPr>
                <w:rFonts w:ascii="Calibri Light" w:hAnsi="Calibri Light"/>
                <w:sz w:val="22"/>
                <w:szCs w:val="22"/>
              </w:rPr>
              <w:t>O</w:t>
            </w:r>
          </w:p>
        </w:tc>
      </w:tr>
    </w:tbl>
    <w:p w14:paraId="6E2DC899" w14:textId="77777777" w:rsidR="001D1C6D" w:rsidRDefault="001D1C6D" w:rsidP="00484CD4">
      <w:pPr>
        <w:tabs>
          <w:tab w:val="left" w:pos="450"/>
          <w:tab w:val="left" w:pos="1440"/>
        </w:tabs>
        <w:spacing w:before="120" w:line="240" w:lineRule="exact"/>
        <w:ind w:left="720" w:hanging="720"/>
        <w:rPr>
          <w:rFonts w:ascii="Calibri Light" w:hAnsi="Calibri Light" w:cs="Calibri"/>
          <w:spacing w:val="-1"/>
          <w:sz w:val="22"/>
          <w:szCs w:val="22"/>
        </w:rPr>
      </w:pPr>
    </w:p>
    <w:p w14:paraId="6CAF4DCB" w14:textId="15110B2F" w:rsidR="00487745" w:rsidRPr="00E76FE9" w:rsidRDefault="00136706" w:rsidP="00487745">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Pr="00E76FE9">
        <w:rPr>
          <w:rFonts w:ascii="Calibri Light" w:hAnsi="Calibri Light" w:cs="Calibri Light"/>
          <w:b/>
          <w:sz w:val="22"/>
          <w:szCs w:val="22"/>
        </w:rPr>
        <w:t xml:space="preserve"> </w:t>
      </w:r>
      <w:r w:rsidR="00487745">
        <w:rPr>
          <w:rFonts w:ascii="Calibri Light" w:hAnsi="Calibri Light" w:cs="Calibri Light"/>
          <w:b/>
          <w:sz w:val="22"/>
          <w:szCs w:val="22"/>
        </w:rPr>
        <w:t>2</w:t>
      </w:r>
      <w:r w:rsidR="00487745" w:rsidRPr="00E76FE9">
        <w:rPr>
          <w:rFonts w:ascii="Calibri Light" w:hAnsi="Calibri Light" w:cs="Calibri Light"/>
          <w:sz w:val="22"/>
          <w:szCs w:val="22"/>
        </w:rPr>
        <w:t xml:space="preserve"> – </w:t>
      </w:r>
      <w:r w:rsidR="00487745">
        <w:rPr>
          <w:rFonts w:ascii="Calibri Light" w:hAnsi="Calibri Light" w:cs="Calibri Light"/>
          <w:sz w:val="22"/>
          <w:szCs w:val="22"/>
        </w:rPr>
        <w:t>TPLAN16</w:t>
      </w:r>
    </w:p>
    <w:p w14:paraId="63E870D9" w14:textId="77777777" w:rsidR="003F686B" w:rsidRPr="00487745" w:rsidRDefault="003F686B" w:rsidP="003F58B5">
      <w:pPr>
        <w:tabs>
          <w:tab w:val="left" w:pos="450"/>
          <w:tab w:val="left" w:pos="980"/>
        </w:tabs>
        <w:ind w:left="720" w:hanging="720"/>
        <w:rPr>
          <w:rFonts w:ascii="Calibri Light" w:hAnsi="Calibri Light"/>
          <w:b/>
          <w:sz w:val="22"/>
          <w:szCs w:val="22"/>
        </w:rPr>
      </w:pPr>
    </w:p>
    <w:p w14:paraId="673E2CB7" w14:textId="7172CB88" w:rsidR="003F58B5" w:rsidRPr="002D2AAD" w:rsidRDefault="00484CD4" w:rsidP="003F58B5">
      <w:pPr>
        <w:tabs>
          <w:tab w:val="right" w:pos="8640"/>
        </w:tabs>
        <w:ind w:left="540" w:hanging="540"/>
        <w:rPr>
          <w:rFonts w:ascii="Calibri Light" w:hAnsi="Calibri Light"/>
          <w:sz w:val="22"/>
          <w:szCs w:val="22"/>
        </w:rPr>
      </w:pPr>
      <w:r>
        <w:rPr>
          <w:rFonts w:ascii="Calibri Light" w:hAnsi="Calibri Light"/>
          <w:sz w:val="22"/>
          <w:szCs w:val="22"/>
        </w:rPr>
        <w:t>1</w:t>
      </w:r>
      <w:r w:rsidR="00C31A0B">
        <w:rPr>
          <w:rFonts w:ascii="Calibri Light" w:hAnsi="Calibri Light"/>
          <w:sz w:val="22"/>
          <w:szCs w:val="22"/>
        </w:rPr>
        <w:t>1</w:t>
      </w:r>
      <w:r w:rsidR="003F58B5" w:rsidRPr="002D2AAD">
        <w:rPr>
          <w:rFonts w:ascii="Calibri Light" w:hAnsi="Calibri Light"/>
          <w:sz w:val="22"/>
          <w:szCs w:val="22"/>
        </w:rPr>
        <w:t xml:space="preserve">. </w:t>
      </w:r>
      <w:r w:rsidR="003F58B5" w:rsidRPr="002D2AAD">
        <w:rPr>
          <w:rFonts w:ascii="Calibri Light" w:hAnsi="Calibri Light"/>
          <w:sz w:val="22"/>
          <w:szCs w:val="22"/>
        </w:rPr>
        <w:tab/>
        <w:t xml:space="preserve">Of the items listed </w:t>
      </w:r>
      <w:r w:rsidR="003F58B5" w:rsidRPr="0021045B">
        <w:rPr>
          <w:rFonts w:ascii="Calibri Light" w:hAnsi="Calibri Light"/>
          <w:sz w:val="22"/>
          <w:szCs w:val="22"/>
        </w:rPr>
        <w:t xml:space="preserve">in Question </w:t>
      </w:r>
      <w:r w:rsidR="003F686B" w:rsidRPr="0021045B">
        <w:rPr>
          <w:rFonts w:ascii="Calibri Light" w:hAnsi="Calibri Light"/>
          <w:sz w:val="22"/>
          <w:szCs w:val="22"/>
        </w:rPr>
        <w:t>1</w:t>
      </w:r>
      <w:r w:rsidR="00C31A0B" w:rsidRPr="0021045B">
        <w:rPr>
          <w:rFonts w:ascii="Calibri Light" w:hAnsi="Calibri Light"/>
          <w:sz w:val="22"/>
          <w:szCs w:val="22"/>
        </w:rPr>
        <w:t>0</w:t>
      </w:r>
      <w:r w:rsidR="003F58B5" w:rsidRPr="0021045B">
        <w:rPr>
          <w:rFonts w:ascii="Calibri Light" w:hAnsi="Calibri Light"/>
          <w:sz w:val="22"/>
          <w:szCs w:val="22"/>
        </w:rPr>
        <w:t>,</w:t>
      </w:r>
      <w:r w:rsidR="003F58B5" w:rsidRPr="002D2AAD">
        <w:rPr>
          <w:rFonts w:ascii="Calibri Light" w:hAnsi="Calibri Light"/>
          <w:sz w:val="22"/>
          <w:szCs w:val="22"/>
        </w:rPr>
        <w:t xml:space="preserve"> which was the </w:t>
      </w:r>
      <w:r w:rsidR="003F58B5" w:rsidRPr="002D2AAD">
        <w:rPr>
          <w:rFonts w:ascii="Calibri Light" w:hAnsi="Calibri Light"/>
          <w:sz w:val="22"/>
          <w:szCs w:val="22"/>
          <w:u w:val="single"/>
        </w:rPr>
        <w:t>most important reason</w:t>
      </w:r>
      <w:r w:rsidR="003F58B5" w:rsidRPr="002D2AAD">
        <w:rPr>
          <w:rFonts w:ascii="Calibri Light" w:hAnsi="Calibri Light"/>
          <w:sz w:val="22"/>
          <w:szCs w:val="22"/>
        </w:rPr>
        <w:t xml:space="preserve"> for you to visit Cuyahoga Valley National Park on this trip?</w:t>
      </w:r>
    </w:p>
    <w:p w14:paraId="57465A4C" w14:textId="77777777" w:rsidR="003F58B5" w:rsidRDefault="003F58B5" w:rsidP="001D1C6D">
      <w:pPr>
        <w:tabs>
          <w:tab w:val="right" w:pos="8640"/>
        </w:tabs>
        <w:spacing w:before="120"/>
        <w:ind w:left="720"/>
        <w:rPr>
          <w:rFonts w:ascii="Calibri Light" w:hAnsi="Calibri Light"/>
          <w:sz w:val="22"/>
          <w:szCs w:val="22"/>
        </w:rPr>
      </w:pPr>
      <w:r w:rsidRPr="002D2AAD">
        <w:rPr>
          <w:rFonts w:ascii="Calibri Light" w:hAnsi="Calibri Light"/>
          <w:sz w:val="22"/>
          <w:szCs w:val="22"/>
        </w:rPr>
        <w:t>_________________________________________________________________</w:t>
      </w:r>
      <w:r>
        <w:rPr>
          <w:rFonts w:ascii="Calibri Light" w:hAnsi="Calibri Light"/>
          <w:sz w:val="22"/>
          <w:szCs w:val="22"/>
        </w:rPr>
        <w:t>________</w:t>
      </w:r>
    </w:p>
    <w:p w14:paraId="4102EC14" w14:textId="77777777" w:rsidR="003F58B5" w:rsidRDefault="003F58B5" w:rsidP="003F58B5">
      <w:pPr>
        <w:tabs>
          <w:tab w:val="left" w:pos="540"/>
          <w:tab w:val="left" w:pos="1440"/>
        </w:tabs>
        <w:ind w:right="36"/>
        <w:rPr>
          <w:rFonts w:ascii="Calibri Light" w:hAnsi="Calibri Light" w:cs="Calibri Light"/>
          <w:sz w:val="22"/>
          <w:szCs w:val="22"/>
        </w:rPr>
      </w:pPr>
    </w:p>
    <w:p w14:paraId="79272771" w14:textId="77777777" w:rsidR="00005A5B" w:rsidRPr="002D2AAD" w:rsidRDefault="00005A5B" w:rsidP="003F58B5">
      <w:pPr>
        <w:tabs>
          <w:tab w:val="left" w:pos="540"/>
          <w:tab w:val="left" w:pos="1440"/>
        </w:tabs>
        <w:ind w:right="36"/>
        <w:rPr>
          <w:rFonts w:ascii="Calibri Light" w:hAnsi="Calibri Light" w:cs="Calibri Light"/>
          <w:sz w:val="22"/>
          <w:szCs w:val="22"/>
        </w:rPr>
      </w:pPr>
    </w:p>
    <w:p w14:paraId="35590A38" w14:textId="77777777" w:rsidR="00A33D24" w:rsidRPr="00C201E0" w:rsidRDefault="00A33D24" w:rsidP="00A33D24">
      <w:pPr>
        <w:pBdr>
          <w:top w:val="single" w:sz="4" w:space="1" w:color="auto"/>
          <w:left w:val="single" w:sz="4" w:space="4" w:color="auto"/>
          <w:bottom w:val="single" w:sz="4" w:space="1" w:color="auto"/>
          <w:right w:val="single" w:sz="4" w:space="3" w:color="auto"/>
        </w:pBdr>
        <w:jc w:val="center"/>
        <w:rPr>
          <w:rFonts w:ascii="Calibri Light" w:hAnsi="Calibri Light"/>
          <w:sz w:val="22"/>
          <w:szCs w:val="22"/>
        </w:rPr>
      </w:pPr>
      <w:r>
        <w:rPr>
          <w:rFonts w:ascii="Calibri Light" w:hAnsi="Calibri Light"/>
          <w:b/>
          <w:sz w:val="22"/>
          <w:szCs w:val="22"/>
        </w:rPr>
        <w:t>C</w:t>
      </w:r>
      <w:r w:rsidRPr="00C201E0">
        <w:rPr>
          <w:rFonts w:ascii="Calibri Light" w:hAnsi="Calibri Light"/>
          <w:b/>
          <w:sz w:val="22"/>
          <w:szCs w:val="22"/>
        </w:rPr>
        <w:t xml:space="preserve">. </w:t>
      </w:r>
      <w:r>
        <w:rPr>
          <w:rFonts w:ascii="Calibri Light" w:hAnsi="Calibri Light"/>
          <w:b/>
          <w:sz w:val="22"/>
          <w:szCs w:val="22"/>
        </w:rPr>
        <w:t>Park Activities, Programs, and Services</w:t>
      </w:r>
    </w:p>
    <w:p w14:paraId="33E9C9EE" w14:textId="77777777" w:rsidR="00A33D24" w:rsidRDefault="00A33D24" w:rsidP="00A33D24">
      <w:pPr>
        <w:rPr>
          <w:b/>
        </w:rPr>
      </w:pPr>
    </w:p>
    <w:p w14:paraId="2AF48328" w14:textId="267C3216" w:rsidR="0039412C" w:rsidRPr="00E76FE9" w:rsidRDefault="00136706" w:rsidP="0039412C">
      <w:pPr>
        <w:pBdr>
          <w:top w:val="single" w:sz="6" w:space="1" w:color="auto"/>
          <w:left w:val="single" w:sz="6" w:space="4" w:color="auto"/>
          <w:bottom w:val="single" w:sz="6" w:space="1" w:color="auto"/>
          <w:right w:val="single" w:sz="6" w:space="4" w:color="auto"/>
        </w:pBdr>
        <w:shd w:val="clear" w:color="auto" w:fill="D9D9D9"/>
        <w:tabs>
          <w:tab w:val="left" w:pos="450"/>
          <w:tab w:val="left" w:pos="1170"/>
          <w:tab w:val="left" w:pos="1260"/>
          <w:tab w:val="left" w:pos="2070"/>
          <w:tab w:val="left" w:pos="6030"/>
          <w:tab w:val="left" w:pos="6750"/>
          <w:tab w:val="right" w:pos="7920"/>
          <w:tab w:val="right" w:pos="8640"/>
        </w:tabs>
        <w:spacing w:line="240" w:lineRule="exact"/>
        <w:ind w:left="450" w:right="666" w:hanging="450"/>
        <w:rPr>
          <w:rFonts w:ascii="Calibri Light" w:hAnsi="Calibri Light" w:cs="Calibri Light"/>
          <w:i/>
          <w:sz w:val="22"/>
          <w:szCs w:val="22"/>
        </w:rPr>
      </w:pPr>
      <w:r>
        <w:rPr>
          <w:rFonts w:ascii="Calibri Light" w:hAnsi="Calibri Light" w:cs="Calibri Light"/>
          <w:b/>
          <w:sz w:val="22"/>
          <w:szCs w:val="22"/>
        </w:rPr>
        <w:t>TOPIC AREA</w:t>
      </w:r>
      <w:r w:rsidRPr="00E76FE9">
        <w:rPr>
          <w:rFonts w:ascii="Calibri Light" w:hAnsi="Calibri Light" w:cs="Calibri Light"/>
          <w:b/>
          <w:sz w:val="22"/>
          <w:szCs w:val="22"/>
        </w:rPr>
        <w:t xml:space="preserve"> </w:t>
      </w:r>
      <w:r w:rsidR="0039412C" w:rsidRPr="00E76FE9">
        <w:rPr>
          <w:rFonts w:ascii="Calibri Light" w:hAnsi="Calibri Light" w:cs="Calibri Light"/>
          <w:b/>
          <w:bCs/>
          <w:sz w:val="22"/>
          <w:szCs w:val="22"/>
        </w:rPr>
        <w:t>3</w:t>
      </w:r>
      <w:r w:rsidR="0039412C" w:rsidRPr="00E76FE9">
        <w:rPr>
          <w:rFonts w:ascii="Calibri Light" w:hAnsi="Calibri Light" w:cs="Calibri Light"/>
          <w:bCs/>
          <w:sz w:val="22"/>
          <w:szCs w:val="22"/>
        </w:rPr>
        <w:t xml:space="preserve"> – ACT1</w:t>
      </w:r>
    </w:p>
    <w:p w14:paraId="01586B41" w14:textId="77777777" w:rsidR="0039412C" w:rsidRDefault="0039412C" w:rsidP="00376045">
      <w:pPr>
        <w:tabs>
          <w:tab w:val="left" w:pos="540"/>
          <w:tab w:val="right" w:pos="8640"/>
        </w:tabs>
        <w:ind w:left="540" w:right="-306" w:hanging="540"/>
        <w:rPr>
          <w:rFonts w:ascii="Calibri Light" w:hAnsi="Calibri Light"/>
          <w:sz w:val="22"/>
          <w:szCs w:val="22"/>
        </w:rPr>
      </w:pPr>
    </w:p>
    <w:p w14:paraId="3817484C" w14:textId="2F9FD564" w:rsidR="00376045" w:rsidRDefault="001148C1" w:rsidP="00376045">
      <w:pPr>
        <w:tabs>
          <w:tab w:val="left" w:pos="540"/>
          <w:tab w:val="right" w:pos="8640"/>
        </w:tabs>
        <w:ind w:left="540" w:right="-306" w:hanging="540"/>
        <w:rPr>
          <w:rFonts w:ascii="Calibri Light" w:hAnsi="Calibri Light" w:cs="Calibri Light"/>
          <w:sz w:val="22"/>
          <w:szCs w:val="22"/>
        </w:rPr>
      </w:pPr>
      <w:r>
        <w:rPr>
          <w:rFonts w:ascii="Calibri Light" w:hAnsi="Calibri Light"/>
          <w:sz w:val="22"/>
          <w:szCs w:val="22"/>
        </w:rPr>
        <w:t>1</w:t>
      </w:r>
      <w:r w:rsidR="00C31A0B">
        <w:rPr>
          <w:rFonts w:ascii="Calibri Light" w:hAnsi="Calibri Light"/>
          <w:sz w:val="22"/>
          <w:szCs w:val="22"/>
        </w:rPr>
        <w:t>2</w:t>
      </w:r>
      <w:r w:rsidR="00376045">
        <w:rPr>
          <w:rFonts w:ascii="Calibri Light" w:hAnsi="Calibri Light"/>
          <w:sz w:val="22"/>
          <w:szCs w:val="22"/>
        </w:rPr>
        <w:t>.</w:t>
      </w:r>
      <w:r w:rsidR="00376045">
        <w:rPr>
          <w:rFonts w:ascii="Calibri Light" w:hAnsi="Calibri Light"/>
          <w:sz w:val="22"/>
          <w:szCs w:val="22"/>
        </w:rPr>
        <w:tab/>
      </w:r>
      <w:r w:rsidR="0039412C">
        <w:rPr>
          <w:rFonts w:ascii="Calibri Light" w:hAnsi="Calibri Light" w:cs="Calibri Light"/>
          <w:sz w:val="22"/>
          <w:szCs w:val="22"/>
        </w:rPr>
        <w:t>I</w:t>
      </w:r>
      <w:r w:rsidR="0039412C" w:rsidRPr="00E76FE9">
        <w:rPr>
          <w:rFonts w:ascii="Calibri Light" w:hAnsi="Calibri Light" w:cs="Calibri Light"/>
          <w:sz w:val="22"/>
          <w:szCs w:val="22"/>
        </w:rPr>
        <w:t xml:space="preserve">n which </w:t>
      </w:r>
      <w:r w:rsidR="0039412C">
        <w:rPr>
          <w:rFonts w:ascii="Calibri Light" w:hAnsi="Calibri Light" w:cs="Calibri Light"/>
          <w:sz w:val="22"/>
          <w:szCs w:val="22"/>
        </w:rPr>
        <w:t xml:space="preserve">of the following </w:t>
      </w:r>
      <w:r w:rsidR="0039412C" w:rsidRPr="00E76FE9">
        <w:rPr>
          <w:rFonts w:ascii="Calibri Light" w:hAnsi="Calibri Light" w:cs="Calibri Light"/>
          <w:sz w:val="22"/>
          <w:szCs w:val="22"/>
        </w:rPr>
        <w:t>activities did</w:t>
      </w:r>
      <w:r w:rsidR="0039412C">
        <w:rPr>
          <w:rFonts w:ascii="Calibri Light" w:hAnsi="Calibri Light" w:cs="Calibri Light"/>
          <w:sz w:val="22"/>
          <w:szCs w:val="22"/>
        </w:rPr>
        <w:t xml:space="preserve"> you personally</w:t>
      </w:r>
      <w:r w:rsidR="0039412C" w:rsidRPr="00E76FE9">
        <w:rPr>
          <w:rFonts w:ascii="Calibri Light" w:hAnsi="Calibri Light" w:cs="Calibri Light"/>
          <w:sz w:val="22"/>
          <w:szCs w:val="22"/>
        </w:rPr>
        <w:t xml:space="preserve"> participate</w:t>
      </w:r>
      <w:r w:rsidR="0039412C">
        <w:rPr>
          <w:rFonts w:ascii="Calibri Light" w:hAnsi="Calibri Light" w:cs="Calibri Light"/>
          <w:sz w:val="22"/>
          <w:szCs w:val="22"/>
        </w:rPr>
        <w:t xml:space="preserve">, on this trip to </w:t>
      </w:r>
      <w:r w:rsidR="00376045" w:rsidRPr="002D2AAD">
        <w:rPr>
          <w:rFonts w:ascii="Calibri Light" w:hAnsi="Calibri Light"/>
          <w:sz w:val="22"/>
          <w:szCs w:val="22"/>
        </w:rPr>
        <w:t>Cuyahoga Valley N</w:t>
      </w:r>
      <w:r w:rsidR="0039412C">
        <w:rPr>
          <w:rFonts w:ascii="Calibri Light" w:hAnsi="Calibri Light"/>
          <w:sz w:val="22"/>
          <w:szCs w:val="22"/>
        </w:rPr>
        <w:t xml:space="preserve">ational </w:t>
      </w:r>
      <w:r w:rsidR="00376045" w:rsidRPr="002D2AAD">
        <w:rPr>
          <w:rFonts w:ascii="Calibri Light" w:hAnsi="Calibri Light"/>
          <w:sz w:val="22"/>
          <w:szCs w:val="22"/>
        </w:rPr>
        <w:t>P</w:t>
      </w:r>
      <w:r w:rsidR="0039412C">
        <w:rPr>
          <w:rFonts w:ascii="Calibri Light" w:hAnsi="Calibri Light"/>
          <w:sz w:val="22"/>
          <w:szCs w:val="22"/>
        </w:rPr>
        <w:t>ark</w:t>
      </w:r>
      <w:r w:rsidR="00376045" w:rsidRPr="002D2AAD">
        <w:rPr>
          <w:rFonts w:ascii="Calibri Light" w:hAnsi="Calibri Light"/>
          <w:sz w:val="22"/>
          <w:szCs w:val="22"/>
        </w:rPr>
        <w:t xml:space="preserve">? </w:t>
      </w:r>
      <w:r w:rsidR="00376045">
        <w:rPr>
          <w:rFonts w:ascii="Calibri Light" w:hAnsi="Calibri Light" w:cs="Calibri Light"/>
          <w:sz w:val="22"/>
          <w:szCs w:val="22"/>
        </w:rPr>
        <w:t>Please m</w:t>
      </w:r>
      <w:r w:rsidR="00376045" w:rsidRPr="00AA638B">
        <w:rPr>
          <w:rFonts w:ascii="Calibri Light" w:hAnsi="Calibri Light" w:cs="Calibri Light"/>
          <w:sz w:val="22"/>
          <w:szCs w:val="22"/>
        </w:rPr>
        <w:t xml:space="preserve">ark </w:t>
      </w:r>
      <w:r w:rsidR="00376045" w:rsidRPr="00AA638B">
        <w:rPr>
          <w:rFonts w:ascii="Calibri Light" w:hAnsi="Calibri Light" w:cs="Arial"/>
          <w:sz w:val="22"/>
          <w:szCs w:val="22"/>
        </w:rPr>
        <w:t>(●)</w:t>
      </w:r>
      <w:r w:rsidR="00376045" w:rsidRPr="00AA638B">
        <w:rPr>
          <w:rFonts w:ascii="Calibri Light" w:hAnsi="Calibri Light" w:cs="Calibri Light"/>
          <w:sz w:val="22"/>
          <w:szCs w:val="22"/>
        </w:rPr>
        <w:t xml:space="preserve"> </w:t>
      </w:r>
      <w:r w:rsidR="00376045" w:rsidRPr="00AA638B">
        <w:rPr>
          <w:rFonts w:ascii="Calibri Light" w:hAnsi="Calibri Light" w:cs="Calibri Light"/>
          <w:b/>
          <w:sz w:val="22"/>
          <w:szCs w:val="22"/>
        </w:rPr>
        <w:t>all</w:t>
      </w:r>
      <w:r w:rsidR="00376045">
        <w:rPr>
          <w:rFonts w:ascii="Calibri Light" w:hAnsi="Calibri Light" w:cs="Calibri Light"/>
          <w:sz w:val="22"/>
          <w:szCs w:val="22"/>
        </w:rPr>
        <w:t xml:space="preserve"> </w:t>
      </w:r>
      <w:r w:rsidR="00376045" w:rsidRPr="009322A5">
        <w:rPr>
          <w:rFonts w:ascii="Calibri Light" w:hAnsi="Calibri Light" w:cs="Calibri Light"/>
          <w:b/>
          <w:sz w:val="22"/>
          <w:szCs w:val="22"/>
        </w:rPr>
        <w:t>that apply</w:t>
      </w:r>
      <w:r w:rsidR="00376045">
        <w:rPr>
          <w:rFonts w:ascii="Calibri Light" w:hAnsi="Calibri Light" w:cs="Calibri Light"/>
          <w:sz w:val="22"/>
          <w:szCs w:val="22"/>
        </w:rPr>
        <w:t>.</w:t>
      </w:r>
    </w:p>
    <w:p w14:paraId="703D617A" w14:textId="77777777" w:rsidR="00376045" w:rsidRPr="002D2AAD" w:rsidRDefault="00376045" w:rsidP="00376045">
      <w:pPr>
        <w:tabs>
          <w:tab w:val="left" w:pos="540"/>
          <w:tab w:val="right" w:pos="8640"/>
        </w:tabs>
        <w:ind w:left="810" w:right="-306" w:hanging="810"/>
        <w:rPr>
          <w:rFonts w:ascii="Calibri Light" w:hAnsi="Calibri Light"/>
          <w:sz w:val="22"/>
          <w:szCs w:val="22"/>
        </w:rPr>
      </w:pPr>
    </w:p>
    <w:tbl>
      <w:tblPr>
        <w:tblW w:w="8264" w:type="dxa"/>
        <w:tblInd w:w="630" w:type="dxa"/>
        <w:tblLayout w:type="fixed"/>
        <w:tblLook w:val="0000" w:firstRow="0" w:lastRow="0" w:firstColumn="0" w:lastColumn="0" w:noHBand="0" w:noVBand="0"/>
      </w:tblPr>
      <w:tblGrid>
        <w:gridCol w:w="540"/>
        <w:gridCol w:w="7724"/>
      </w:tblGrid>
      <w:tr w:rsidR="00376045" w:rsidRPr="002D2AAD" w14:paraId="39B97D30" w14:textId="77777777" w:rsidTr="00376045">
        <w:tc>
          <w:tcPr>
            <w:tcW w:w="540" w:type="dxa"/>
          </w:tcPr>
          <w:p w14:paraId="7DD170C4" w14:textId="77777777" w:rsidR="00376045" w:rsidRPr="002D2AAD" w:rsidRDefault="00376045" w:rsidP="0077234E">
            <w:pPr>
              <w:spacing w:before="12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66DFFB53" w14:textId="77777777" w:rsidR="00376045" w:rsidRPr="002D2AAD" w:rsidRDefault="00376045" w:rsidP="0077234E">
            <w:pPr>
              <w:spacing w:before="120" w:after="60"/>
              <w:ind w:left="164" w:hanging="164"/>
              <w:rPr>
                <w:rFonts w:ascii="Calibri Light" w:hAnsi="Calibri Light"/>
                <w:sz w:val="22"/>
                <w:szCs w:val="22"/>
              </w:rPr>
            </w:pPr>
            <w:r w:rsidRPr="002D2AAD">
              <w:rPr>
                <w:rFonts w:ascii="Calibri Light" w:hAnsi="Calibri Light"/>
                <w:sz w:val="22"/>
                <w:szCs w:val="22"/>
              </w:rPr>
              <w:t>Take a scenic drive/drive for pleasure</w:t>
            </w:r>
          </w:p>
        </w:tc>
      </w:tr>
      <w:tr w:rsidR="00376045" w:rsidRPr="002D2AAD" w14:paraId="375E93EB" w14:textId="77777777" w:rsidTr="0077234E">
        <w:trPr>
          <w:trHeight w:val="407"/>
        </w:trPr>
        <w:tc>
          <w:tcPr>
            <w:tcW w:w="540" w:type="dxa"/>
          </w:tcPr>
          <w:p w14:paraId="1C0472B5"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71B13C2E" w14:textId="77777777"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Visit historic houses/sites</w:t>
            </w:r>
          </w:p>
        </w:tc>
      </w:tr>
      <w:tr w:rsidR="00376045" w:rsidRPr="002D2AAD" w14:paraId="31BE41B3" w14:textId="77777777" w:rsidTr="0077234E">
        <w:trPr>
          <w:cantSplit/>
        </w:trPr>
        <w:tc>
          <w:tcPr>
            <w:tcW w:w="540" w:type="dxa"/>
          </w:tcPr>
          <w:p w14:paraId="425D64BB"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13EE22EB" w14:textId="77777777" w:rsidR="00376045" w:rsidRPr="002D2AAD" w:rsidRDefault="00376045" w:rsidP="0077234E">
            <w:pPr>
              <w:spacing w:before="60" w:after="60"/>
              <w:ind w:left="164" w:right="-67" w:hanging="180"/>
              <w:rPr>
                <w:rFonts w:ascii="Calibri Light" w:hAnsi="Calibri Light"/>
                <w:sz w:val="22"/>
                <w:szCs w:val="22"/>
              </w:rPr>
            </w:pPr>
            <w:r w:rsidRPr="002D2AAD">
              <w:rPr>
                <w:rFonts w:ascii="Calibri Light" w:hAnsi="Calibri Light"/>
                <w:sz w:val="22"/>
                <w:szCs w:val="22"/>
              </w:rPr>
              <w:t xml:space="preserve">Attend special programs/ events/ tours (nature walks, concerts, etc.) </w:t>
            </w:r>
          </w:p>
        </w:tc>
      </w:tr>
      <w:tr w:rsidR="00376045" w:rsidRPr="002D2AAD" w14:paraId="5503F365" w14:textId="77777777" w:rsidTr="0077234E">
        <w:tc>
          <w:tcPr>
            <w:tcW w:w="540" w:type="dxa"/>
          </w:tcPr>
          <w:p w14:paraId="6AEB4FEF"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606670D8" w14:textId="77777777"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Hiking/walking</w:t>
            </w:r>
          </w:p>
        </w:tc>
      </w:tr>
      <w:tr w:rsidR="00376045" w:rsidRPr="002D2AAD" w14:paraId="21F9DB28" w14:textId="77777777" w:rsidTr="0077234E">
        <w:tc>
          <w:tcPr>
            <w:tcW w:w="540" w:type="dxa"/>
          </w:tcPr>
          <w:p w14:paraId="139D5D3C"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170E7DB9" w14:textId="77777777"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Dog-walking</w:t>
            </w:r>
          </w:p>
        </w:tc>
      </w:tr>
      <w:tr w:rsidR="00376045" w:rsidRPr="002D2AAD" w14:paraId="72FEFED1" w14:textId="77777777" w:rsidTr="0077234E">
        <w:tc>
          <w:tcPr>
            <w:tcW w:w="540" w:type="dxa"/>
          </w:tcPr>
          <w:p w14:paraId="095942CF"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4064B84B" w14:textId="77777777"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Jogging/running</w:t>
            </w:r>
          </w:p>
        </w:tc>
      </w:tr>
      <w:tr w:rsidR="00376045" w:rsidRPr="002D2AAD" w14:paraId="0BACE19D" w14:textId="77777777" w:rsidTr="0077234E">
        <w:tc>
          <w:tcPr>
            <w:tcW w:w="540" w:type="dxa"/>
          </w:tcPr>
          <w:p w14:paraId="3B829582"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1BAE6030" w14:textId="77777777"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Bicycling</w:t>
            </w:r>
          </w:p>
        </w:tc>
      </w:tr>
      <w:tr w:rsidR="00376045" w:rsidRPr="002D2AAD" w14:paraId="3E6DE1D5" w14:textId="77777777" w:rsidTr="0077234E">
        <w:tc>
          <w:tcPr>
            <w:tcW w:w="540" w:type="dxa"/>
          </w:tcPr>
          <w:p w14:paraId="02580527"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05CA56BA" w14:textId="77777777"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Horseback riding</w:t>
            </w:r>
          </w:p>
        </w:tc>
      </w:tr>
      <w:tr w:rsidR="00376045" w:rsidRPr="002D2AAD" w14:paraId="49F4F980" w14:textId="77777777" w:rsidTr="0077234E">
        <w:tc>
          <w:tcPr>
            <w:tcW w:w="540" w:type="dxa"/>
          </w:tcPr>
          <w:p w14:paraId="187D850F"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22664F17" w14:textId="77777777"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Canoeing/kayaking</w:t>
            </w:r>
          </w:p>
        </w:tc>
      </w:tr>
      <w:tr w:rsidR="00376045" w:rsidRPr="002D2AAD" w14:paraId="62E3782A" w14:textId="77777777" w:rsidTr="0077234E">
        <w:tc>
          <w:tcPr>
            <w:tcW w:w="540" w:type="dxa"/>
          </w:tcPr>
          <w:p w14:paraId="56147CAA"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6AFF6570" w14:textId="77777777"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Fishing</w:t>
            </w:r>
          </w:p>
        </w:tc>
      </w:tr>
      <w:tr w:rsidR="00376045" w:rsidRPr="002D2AAD" w14:paraId="56E98863" w14:textId="77777777" w:rsidTr="0077234E">
        <w:tc>
          <w:tcPr>
            <w:tcW w:w="540" w:type="dxa"/>
          </w:tcPr>
          <w:p w14:paraId="4B85D479"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lastRenderedPageBreak/>
              <w:t>O</w:t>
            </w:r>
          </w:p>
        </w:tc>
        <w:tc>
          <w:tcPr>
            <w:tcW w:w="7724" w:type="dxa"/>
          </w:tcPr>
          <w:p w14:paraId="68351167" w14:textId="3BC39AF3" w:rsidR="00376045" w:rsidRPr="002D2AAD" w:rsidRDefault="00376045" w:rsidP="008E702E">
            <w:pPr>
              <w:spacing w:before="60" w:after="60"/>
              <w:rPr>
                <w:rFonts w:ascii="Calibri Light" w:hAnsi="Calibri Light"/>
                <w:sz w:val="22"/>
                <w:szCs w:val="22"/>
              </w:rPr>
            </w:pPr>
            <w:r w:rsidRPr="002D2AAD">
              <w:rPr>
                <w:rFonts w:ascii="Calibri Light" w:hAnsi="Calibri Light"/>
                <w:sz w:val="22"/>
                <w:szCs w:val="22"/>
              </w:rPr>
              <w:t>Attending farmers</w:t>
            </w:r>
            <w:r w:rsidR="008E702E">
              <w:rPr>
                <w:rFonts w:ascii="Calibri Light" w:hAnsi="Calibri Light"/>
                <w:sz w:val="22"/>
                <w:szCs w:val="22"/>
              </w:rPr>
              <w:t>’</w:t>
            </w:r>
            <w:r w:rsidRPr="002D2AAD">
              <w:rPr>
                <w:rFonts w:ascii="Calibri Light" w:hAnsi="Calibri Light"/>
                <w:sz w:val="22"/>
                <w:szCs w:val="22"/>
              </w:rPr>
              <w:t xml:space="preserve"> market (Please specify): _____________________</w:t>
            </w:r>
            <w:r w:rsidR="001D1C6D">
              <w:rPr>
                <w:rFonts w:ascii="Calibri Light" w:hAnsi="Calibri Light"/>
                <w:sz w:val="22"/>
                <w:szCs w:val="22"/>
              </w:rPr>
              <w:t>_________</w:t>
            </w:r>
          </w:p>
        </w:tc>
      </w:tr>
      <w:tr w:rsidR="00376045" w:rsidRPr="002D2AAD" w14:paraId="1BA9EBF6" w14:textId="77777777" w:rsidTr="0077234E">
        <w:tc>
          <w:tcPr>
            <w:tcW w:w="540" w:type="dxa"/>
          </w:tcPr>
          <w:p w14:paraId="5822345A"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333F3A3C" w14:textId="5A1C2854"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Visiting a farm (Please specify): ______________________</w:t>
            </w:r>
            <w:r w:rsidR="001D1C6D">
              <w:rPr>
                <w:rFonts w:ascii="Calibri Light" w:hAnsi="Calibri Light"/>
                <w:sz w:val="22"/>
                <w:szCs w:val="22"/>
              </w:rPr>
              <w:t>__________________</w:t>
            </w:r>
          </w:p>
        </w:tc>
      </w:tr>
      <w:tr w:rsidR="00376045" w:rsidRPr="002D2AAD" w14:paraId="3A9CDA12" w14:textId="77777777" w:rsidTr="0077234E">
        <w:tc>
          <w:tcPr>
            <w:tcW w:w="540" w:type="dxa"/>
          </w:tcPr>
          <w:p w14:paraId="60CDFFE0"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59DE2777" w14:textId="77777777"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Picnicking</w:t>
            </w:r>
          </w:p>
        </w:tc>
      </w:tr>
      <w:tr w:rsidR="007414D5" w:rsidRPr="002D2AAD" w14:paraId="6CE4F8D1" w14:textId="77777777" w:rsidTr="00E9157D">
        <w:trPr>
          <w:trHeight w:val="277"/>
        </w:trPr>
        <w:tc>
          <w:tcPr>
            <w:tcW w:w="540" w:type="dxa"/>
          </w:tcPr>
          <w:p w14:paraId="754DFAAD" w14:textId="77777777" w:rsidR="007414D5" w:rsidRPr="002D2AAD" w:rsidRDefault="007414D5" w:rsidP="00E9157D">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4B96A280" w14:textId="77777777" w:rsidR="007414D5" w:rsidRPr="002D2AAD" w:rsidRDefault="007414D5" w:rsidP="00E9157D">
            <w:pPr>
              <w:spacing w:before="60" w:after="60"/>
              <w:rPr>
                <w:rFonts w:ascii="Calibri Light" w:hAnsi="Calibri Light"/>
                <w:sz w:val="22"/>
                <w:szCs w:val="22"/>
              </w:rPr>
            </w:pPr>
            <w:r w:rsidRPr="002D2AAD">
              <w:rPr>
                <w:rFonts w:ascii="Calibri Light" w:hAnsi="Calibri Light"/>
                <w:sz w:val="22"/>
                <w:szCs w:val="22"/>
              </w:rPr>
              <w:t>Photography/painting</w:t>
            </w:r>
          </w:p>
        </w:tc>
      </w:tr>
      <w:tr w:rsidR="00376045" w:rsidRPr="002D2AAD" w14:paraId="1A718DF4" w14:textId="77777777" w:rsidTr="0077234E">
        <w:trPr>
          <w:trHeight w:val="277"/>
        </w:trPr>
        <w:tc>
          <w:tcPr>
            <w:tcW w:w="540" w:type="dxa"/>
          </w:tcPr>
          <w:p w14:paraId="2E66B636"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35690F02" w14:textId="46A25BDF" w:rsidR="00376045" w:rsidRPr="002D2AAD" w:rsidRDefault="007414D5" w:rsidP="0077234E">
            <w:pPr>
              <w:spacing w:before="60" w:after="60"/>
              <w:rPr>
                <w:rFonts w:ascii="Calibri Light" w:hAnsi="Calibri Light"/>
                <w:sz w:val="22"/>
                <w:szCs w:val="22"/>
              </w:rPr>
            </w:pPr>
            <w:r>
              <w:rPr>
                <w:rFonts w:ascii="Calibri Light" w:hAnsi="Calibri Light"/>
                <w:sz w:val="22"/>
                <w:szCs w:val="22"/>
              </w:rPr>
              <w:t>View scenery</w:t>
            </w:r>
          </w:p>
        </w:tc>
      </w:tr>
      <w:tr w:rsidR="00376045" w:rsidRPr="002D2AAD" w14:paraId="79ACF400" w14:textId="77777777" w:rsidTr="0077234E">
        <w:trPr>
          <w:trHeight w:val="25"/>
        </w:trPr>
        <w:tc>
          <w:tcPr>
            <w:tcW w:w="540" w:type="dxa"/>
          </w:tcPr>
          <w:p w14:paraId="115F9565"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1AF30FAC" w14:textId="0C3AC24A" w:rsidR="00376045" w:rsidRPr="002D2AAD" w:rsidRDefault="007414D5" w:rsidP="0077234E">
            <w:pPr>
              <w:spacing w:before="60" w:after="60"/>
              <w:rPr>
                <w:rFonts w:ascii="Calibri Light" w:hAnsi="Calibri Light"/>
                <w:sz w:val="22"/>
                <w:szCs w:val="22"/>
              </w:rPr>
            </w:pPr>
            <w:r>
              <w:rPr>
                <w:rFonts w:ascii="Calibri Light" w:hAnsi="Calibri Light"/>
                <w:sz w:val="22"/>
                <w:szCs w:val="22"/>
              </w:rPr>
              <w:t>B</w:t>
            </w:r>
            <w:r w:rsidR="00663BD9">
              <w:rPr>
                <w:rFonts w:ascii="Calibri Light" w:hAnsi="Calibri Light"/>
                <w:sz w:val="22"/>
                <w:szCs w:val="22"/>
              </w:rPr>
              <w:t>irdwatching</w:t>
            </w:r>
            <w:r>
              <w:rPr>
                <w:rFonts w:ascii="Calibri Light" w:hAnsi="Calibri Light"/>
                <w:sz w:val="22"/>
                <w:szCs w:val="22"/>
              </w:rPr>
              <w:t>/nature study</w:t>
            </w:r>
          </w:p>
        </w:tc>
      </w:tr>
      <w:tr w:rsidR="00376045" w:rsidRPr="002D2AAD" w14:paraId="66F6EAFD" w14:textId="77777777" w:rsidTr="0077234E">
        <w:trPr>
          <w:trHeight w:val="191"/>
        </w:trPr>
        <w:tc>
          <w:tcPr>
            <w:tcW w:w="540" w:type="dxa"/>
          </w:tcPr>
          <w:p w14:paraId="22AAB218"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097EF7D9" w14:textId="77777777" w:rsidR="00376045" w:rsidRPr="002D2AAD" w:rsidRDefault="00376045" w:rsidP="0077234E">
            <w:pPr>
              <w:spacing w:before="60" w:after="60"/>
              <w:ind w:left="164" w:hanging="164"/>
              <w:rPr>
                <w:rFonts w:ascii="Calibri Light" w:hAnsi="Calibri Light"/>
                <w:sz w:val="22"/>
                <w:szCs w:val="22"/>
              </w:rPr>
            </w:pPr>
            <w:r w:rsidRPr="002D2AAD">
              <w:rPr>
                <w:rFonts w:ascii="Calibri Light" w:hAnsi="Calibri Light"/>
                <w:sz w:val="22"/>
                <w:szCs w:val="22"/>
              </w:rPr>
              <w:t>Camping</w:t>
            </w:r>
          </w:p>
        </w:tc>
      </w:tr>
      <w:tr w:rsidR="00376045" w:rsidRPr="002D2AAD" w14:paraId="171BEDA4" w14:textId="77777777" w:rsidTr="0077234E">
        <w:tc>
          <w:tcPr>
            <w:tcW w:w="540" w:type="dxa"/>
          </w:tcPr>
          <w:p w14:paraId="29A1DDBA" w14:textId="77777777" w:rsidR="00376045" w:rsidRPr="002D2AAD" w:rsidRDefault="00376045" w:rsidP="0077234E">
            <w:pPr>
              <w:spacing w:before="60" w:after="60"/>
              <w:ind w:left="-75" w:firstLine="60"/>
              <w:rPr>
                <w:rFonts w:ascii="Calibri Light" w:hAnsi="Calibri Light"/>
                <w:sz w:val="22"/>
                <w:szCs w:val="22"/>
              </w:rPr>
            </w:pPr>
            <w:r w:rsidRPr="001E21B7">
              <w:rPr>
                <w:rFonts w:ascii="Calibri Light" w:eastAsia="Calibri" w:hAnsi="Calibri Light" w:cs="Calibri Light"/>
                <w:spacing w:val="-20"/>
                <w:sz w:val="22"/>
                <w:szCs w:val="22"/>
              </w:rPr>
              <w:t>O</w:t>
            </w:r>
          </w:p>
        </w:tc>
        <w:tc>
          <w:tcPr>
            <w:tcW w:w="7724" w:type="dxa"/>
          </w:tcPr>
          <w:p w14:paraId="41C3FF0A" w14:textId="0544065F" w:rsidR="00376045" w:rsidRPr="002D2AAD" w:rsidRDefault="00376045" w:rsidP="0077234E">
            <w:pPr>
              <w:spacing w:before="60" w:after="60"/>
              <w:rPr>
                <w:rFonts w:ascii="Calibri Light" w:hAnsi="Calibri Light"/>
                <w:sz w:val="22"/>
                <w:szCs w:val="22"/>
              </w:rPr>
            </w:pPr>
            <w:r w:rsidRPr="002D2AAD">
              <w:rPr>
                <w:rFonts w:ascii="Calibri Light" w:hAnsi="Calibri Light"/>
                <w:sz w:val="22"/>
                <w:szCs w:val="22"/>
              </w:rPr>
              <w:t>Other (Please specify): ___________________________________</w:t>
            </w:r>
            <w:r w:rsidR="001D1C6D">
              <w:rPr>
                <w:rFonts w:ascii="Calibri Light" w:hAnsi="Calibri Light"/>
                <w:sz w:val="22"/>
                <w:szCs w:val="22"/>
              </w:rPr>
              <w:t>___________</w:t>
            </w:r>
          </w:p>
        </w:tc>
      </w:tr>
    </w:tbl>
    <w:p w14:paraId="27CCB8E6" w14:textId="77777777" w:rsidR="00C44297" w:rsidRPr="002D2AAD" w:rsidRDefault="00C44297" w:rsidP="00376045">
      <w:pPr>
        <w:tabs>
          <w:tab w:val="left" w:pos="720"/>
          <w:tab w:val="left" w:pos="1440"/>
          <w:tab w:val="left" w:pos="1530"/>
          <w:tab w:val="left" w:pos="3870"/>
          <w:tab w:val="left" w:pos="3960"/>
          <w:tab w:val="right" w:pos="7560"/>
          <w:tab w:val="left" w:pos="7740"/>
          <w:tab w:val="left" w:pos="8460"/>
          <w:tab w:val="right" w:pos="8640"/>
        </w:tabs>
        <w:rPr>
          <w:rFonts w:ascii="Calibri Light" w:hAnsi="Calibri Light"/>
          <w:sz w:val="22"/>
          <w:szCs w:val="22"/>
          <w:u w:val="single"/>
        </w:rPr>
      </w:pPr>
    </w:p>
    <w:p w14:paraId="61A1ECD1" w14:textId="0B51976D" w:rsidR="00121228" w:rsidRPr="00E76FE9" w:rsidRDefault="00136706" w:rsidP="00121228">
      <w:pPr>
        <w:pBdr>
          <w:top w:val="single" w:sz="6" w:space="1" w:color="auto"/>
          <w:left w:val="single" w:sz="6" w:space="4" w:color="auto"/>
          <w:bottom w:val="single" w:sz="6" w:space="1" w:color="auto"/>
          <w:right w:val="single" w:sz="6" w:space="4" w:color="auto"/>
        </w:pBdr>
        <w:shd w:val="clear" w:color="auto" w:fill="D9D9D9"/>
        <w:tabs>
          <w:tab w:val="left" w:pos="450"/>
          <w:tab w:val="left" w:pos="1170"/>
          <w:tab w:val="left" w:pos="1260"/>
          <w:tab w:val="left" w:pos="2070"/>
          <w:tab w:val="left" w:pos="6030"/>
          <w:tab w:val="left" w:pos="6750"/>
          <w:tab w:val="right" w:pos="7920"/>
          <w:tab w:val="right" w:pos="8640"/>
        </w:tabs>
        <w:spacing w:line="240" w:lineRule="exact"/>
        <w:ind w:left="450" w:right="666" w:hanging="450"/>
        <w:rPr>
          <w:rFonts w:ascii="Calibri Light" w:hAnsi="Calibri Light" w:cs="Calibri Light"/>
          <w:i/>
          <w:sz w:val="22"/>
          <w:szCs w:val="22"/>
        </w:rPr>
      </w:pPr>
      <w:r>
        <w:rPr>
          <w:rFonts w:ascii="Calibri Light" w:hAnsi="Calibri Light" w:cs="Calibri Light"/>
          <w:b/>
          <w:sz w:val="22"/>
          <w:szCs w:val="22"/>
        </w:rPr>
        <w:t>TOPIC AREA</w:t>
      </w:r>
      <w:r w:rsidR="00121228" w:rsidRPr="00E76FE9">
        <w:rPr>
          <w:rFonts w:ascii="Calibri Light" w:hAnsi="Calibri Light" w:cs="Calibri Light"/>
          <w:b/>
          <w:sz w:val="22"/>
          <w:szCs w:val="22"/>
        </w:rPr>
        <w:t xml:space="preserve"> </w:t>
      </w:r>
      <w:r w:rsidR="00121228" w:rsidRPr="00E76FE9">
        <w:rPr>
          <w:rFonts w:ascii="Calibri Light" w:hAnsi="Calibri Light" w:cs="Calibri Light"/>
          <w:b/>
          <w:bCs/>
          <w:sz w:val="22"/>
          <w:szCs w:val="22"/>
        </w:rPr>
        <w:t>3</w:t>
      </w:r>
      <w:r w:rsidR="00121228" w:rsidRPr="00E76FE9">
        <w:rPr>
          <w:rFonts w:ascii="Calibri Light" w:hAnsi="Calibri Light" w:cs="Calibri Light"/>
          <w:bCs/>
          <w:sz w:val="22"/>
          <w:szCs w:val="22"/>
        </w:rPr>
        <w:t xml:space="preserve"> – ACT</w:t>
      </w:r>
      <w:r w:rsidR="00121228">
        <w:rPr>
          <w:rFonts w:ascii="Calibri Light" w:hAnsi="Calibri Light" w:cs="Calibri Light"/>
          <w:bCs/>
          <w:sz w:val="22"/>
          <w:szCs w:val="22"/>
        </w:rPr>
        <w:t>2</w:t>
      </w:r>
    </w:p>
    <w:p w14:paraId="15043688" w14:textId="77777777" w:rsidR="00376045" w:rsidRPr="002D2AAD" w:rsidRDefault="00376045" w:rsidP="00376045">
      <w:pPr>
        <w:tabs>
          <w:tab w:val="left" w:pos="720"/>
          <w:tab w:val="left" w:pos="1440"/>
          <w:tab w:val="left" w:pos="1530"/>
          <w:tab w:val="left" w:pos="3870"/>
          <w:tab w:val="left" w:pos="3960"/>
          <w:tab w:val="right" w:pos="7560"/>
          <w:tab w:val="left" w:pos="7740"/>
          <w:tab w:val="left" w:pos="8460"/>
          <w:tab w:val="right" w:pos="8640"/>
        </w:tabs>
        <w:rPr>
          <w:rFonts w:ascii="Calibri Light" w:hAnsi="Calibri Light"/>
          <w:sz w:val="22"/>
          <w:szCs w:val="22"/>
          <w:u w:val="single"/>
        </w:rPr>
      </w:pPr>
    </w:p>
    <w:p w14:paraId="5DACA9D0" w14:textId="7CADF00A" w:rsidR="00376045" w:rsidRPr="002D2AAD" w:rsidRDefault="00376045" w:rsidP="00376045">
      <w:pPr>
        <w:tabs>
          <w:tab w:val="left" w:pos="720"/>
          <w:tab w:val="left" w:pos="1440"/>
          <w:tab w:val="left" w:pos="1530"/>
          <w:tab w:val="left" w:pos="3870"/>
          <w:tab w:val="left" w:pos="3960"/>
          <w:tab w:val="left" w:pos="7740"/>
          <w:tab w:val="left" w:pos="8460"/>
          <w:tab w:val="right" w:pos="8640"/>
        </w:tabs>
        <w:ind w:left="540" w:hanging="540"/>
        <w:rPr>
          <w:rFonts w:ascii="Calibri Light" w:hAnsi="Calibri Light"/>
          <w:sz w:val="22"/>
          <w:szCs w:val="22"/>
        </w:rPr>
      </w:pPr>
      <w:r>
        <w:rPr>
          <w:rFonts w:ascii="Calibri Light" w:hAnsi="Calibri Light"/>
          <w:sz w:val="22"/>
          <w:szCs w:val="22"/>
        </w:rPr>
        <w:t>1</w:t>
      </w:r>
      <w:r w:rsidR="00C31A0B">
        <w:rPr>
          <w:rFonts w:ascii="Calibri Light" w:hAnsi="Calibri Light"/>
          <w:sz w:val="22"/>
          <w:szCs w:val="22"/>
        </w:rPr>
        <w:t>3</w:t>
      </w:r>
      <w:r>
        <w:rPr>
          <w:rFonts w:ascii="Calibri Light" w:hAnsi="Calibri Light"/>
          <w:sz w:val="22"/>
          <w:szCs w:val="22"/>
        </w:rPr>
        <w:t xml:space="preserve">. </w:t>
      </w:r>
      <w:r>
        <w:rPr>
          <w:rFonts w:ascii="Calibri Light" w:hAnsi="Calibri Light"/>
          <w:sz w:val="22"/>
          <w:szCs w:val="22"/>
        </w:rPr>
        <w:tab/>
      </w:r>
      <w:r w:rsidRPr="002D2AAD">
        <w:rPr>
          <w:rFonts w:ascii="Calibri Light" w:hAnsi="Calibri Light"/>
          <w:sz w:val="22"/>
          <w:szCs w:val="22"/>
        </w:rPr>
        <w:t xml:space="preserve">Of the activities </w:t>
      </w:r>
      <w:r w:rsidRPr="0021045B">
        <w:rPr>
          <w:rFonts w:ascii="Calibri Light" w:hAnsi="Calibri Light"/>
          <w:sz w:val="22"/>
          <w:szCs w:val="22"/>
        </w:rPr>
        <w:t>listed in Question 1</w:t>
      </w:r>
      <w:r w:rsidR="00C31A0B" w:rsidRPr="0021045B">
        <w:rPr>
          <w:rFonts w:ascii="Calibri Light" w:hAnsi="Calibri Light"/>
          <w:sz w:val="22"/>
          <w:szCs w:val="22"/>
        </w:rPr>
        <w:t>2</w:t>
      </w:r>
      <w:r w:rsidRPr="0021045B">
        <w:rPr>
          <w:rFonts w:ascii="Calibri Light" w:hAnsi="Calibri Light"/>
          <w:sz w:val="22"/>
          <w:szCs w:val="22"/>
        </w:rPr>
        <w:t>,</w:t>
      </w:r>
      <w:r w:rsidRPr="002D2AAD">
        <w:rPr>
          <w:rFonts w:ascii="Calibri Light" w:hAnsi="Calibri Light"/>
          <w:sz w:val="22"/>
          <w:szCs w:val="22"/>
        </w:rPr>
        <w:t xml:space="preserve"> which was your </w:t>
      </w:r>
      <w:r w:rsidRPr="002D2AAD">
        <w:rPr>
          <w:rFonts w:ascii="Calibri Light" w:hAnsi="Calibri Light"/>
          <w:sz w:val="22"/>
          <w:szCs w:val="22"/>
          <w:u w:val="single"/>
        </w:rPr>
        <w:t>primary activity</w:t>
      </w:r>
      <w:r w:rsidRPr="002D2AAD">
        <w:rPr>
          <w:rFonts w:ascii="Calibri Light" w:hAnsi="Calibri Light"/>
          <w:sz w:val="22"/>
          <w:szCs w:val="22"/>
        </w:rPr>
        <w:t xml:space="preserve"> on this trip to Cuyahoga Valley N</w:t>
      </w:r>
      <w:r w:rsidR="000C2A90">
        <w:rPr>
          <w:rFonts w:ascii="Calibri Light" w:hAnsi="Calibri Light"/>
          <w:sz w:val="22"/>
          <w:szCs w:val="22"/>
        </w:rPr>
        <w:t>ational Park</w:t>
      </w:r>
      <w:r w:rsidRPr="002D2AAD">
        <w:rPr>
          <w:rFonts w:ascii="Calibri Light" w:hAnsi="Calibri Light"/>
          <w:sz w:val="22"/>
          <w:szCs w:val="22"/>
        </w:rPr>
        <w:t>? Please list one activity.</w:t>
      </w:r>
    </w:p>
    <w:p w14:paraId="43FB896C" w14:textId="77777777" w:rsidR="00376045" w:rsidRPr="002D2AAD" w:rsidRDefault="00376045" w:rsidP="00376045">
      <w:pPr>
        <w:tabs>
          <w:tab w:val="left" w:pos="720"/>
          <w:tab w:val="left" w:pos="1440"/>
          <w:tab w:val="left" w:pos="1530"/>
          <w:tab w:val="left" w:pos="3870"/>
          <w:tab w:val="left" w:pos="3960"/>
          <w:tab w:val="left" w:pos="7740"/>
          <w:tab w:val="left" w:pos="8460"/>
          <w:tab w:val="right" w:pos="8640"/>
        </w:tabs>
        <w:ind w:left="720" w:hanging="270"/>
        <w:rPr>
          <w:rFonts w:ascii="Calibri Light" w:hAnsi="Calibri Light"/>
          <w:sz w:val="22"/>
          <w:szCs w:val="22"/>
        </w:rPr>
      </w:pPr>
    </w:p>
    <w:p w14:paraId="23D3CD8D" w14:textId="77777777" w:rsidR="00376045" w:rsidRDefault="00376045" w:rsidP="00376045">
      <w:pPr>
        <w:pStyle w:val="List"/>
        <w:tabs>
          <w:tab w:val="left" w:pos="450"/>
          <w:tab w:val="left" w:pos="810"/>
          <w:tab w:val="right" w:pos="8730"/>
        </w:tabs>
        <w:ind w:left="720" w:firstLine="0"/>
        <w:rPr>
          <w:rFonts w:ascii="Calibri Light" w:hAnsi="Calibri Light"/>
          <w:sz w:val="22"/>
          <w:szCs w:val="22"/>
          <w:u w:val="single"/>
        </w:rPr>
      </w:pPr>
      <w:r w:rsidRPr="002D2AAD">
        <w:rPr>
          <w:rFonts w:ascii="Calibri Light" w:hAnsi="Calibri Light"/>
          <w:sz w:val="22"/>
          <w:szCs w:val="22"/>
          <w:u w:val="single"/>
        </w:rPr>
        <w:tab/>
      </w:r>
      <w:r w:rsidRPr="002D2AAD">
        <w:rPr>
          <w:rFonts w:ascii="Calibri Light" w:hAnsi="Calibri Light"/>
          <w:sz w:val="22"/>
          <w:szCs w:val="22"/>
          <w:u w:val="single"/>
        </w:rPr>
        <w:tab/>
      </w:r>
    </w:p>
    <w:p w14:paraId="0F81617C" w14:textId="77777777" w:rsidR="00376045" w:rsidRPr="00376045" w:rsidRDefault="00376045" w:rsidP="00376045">
      <w:pPr>
        <w:pStyle w:val="List"/>
        <w:tabs>
          <w:tab w:val="left" w:pos="450"/>
          <w:tab w:val="left" w:pos="810"/>
          <w:tab w:val="right" w:pos="8730"/>
        </w:tabs>
        <w:ind w:left="720" w:firstLine="0"/>
        <w:rPr>
          <w:rFonts w:ascii="Calibri Light" w:hAnsi="Calibri Light"/>
          <w:sz w:val="22"/>
          <w:szCs w:val="22"/>
        </w:rPr>
      </w:pPr>
    </w:p>
    <w:p w14:paraId="71857B8E" w14:textId="77777777" w:rsidR="000C2A90" w:rsidRDefault="000C2A90" w:rsidP="000C2A90">
      <w:pPr>
        <w:tabs>
          <w:tab w:val="left" w:pos="990"/>
          <w:tab w:val="left" w:pos="1170"/>
          <w:tab w:val="left" w:pos="7380"/>
        </w:tabs>
        <w:ind w:left="720"/>
        <w:rPr>
          <w:rFonts w:ascii="Calibri Light" w:hAnsi="Calibri Light" w:cs="Arial"/>
          <w:sz w:val="22"/>
          <w:szCs w:val="22"/>
        </w:rPr>
      </w:pPr>
      <w:r w:rsidRPr="00E76FE9">
        <w:rPr>
          <w:rFonts w:ascii="Calibri Light" w:hAnsi="Calibri Light" w:cs="Arial"/>
          <w:b/>
          <w:sz w:val="22"/>
          <w:szCs w:val="22"/>
        </w:rPr>
        <w:t>OR</w:t>
      </w:r>
      <w:r w:rsidRPr="00E76FE9">
        <w:rPr>
          <w:rFonts w:ascii="Calibri Light" w:hAnsi="Calibri Light" w:cs="Arial"/>
          <w:sz w:val="22"/>
          <w:szCs w:val="22"/>
        </w:rPr>
        <w:t xml:space="preserve"> </w:t>
      </w:r>
      <w:r>
        <w:rPr>
          <w:rFonts w:ascii="Calibri Light" w:hAnsi="Calibri Light" w:cs="Arial"/>
          <w:sz w:val="22"/>
          <w:szCs w:val="22"/>
        </w:rPr>
        <w:t xml:space="preserve">    </w:t>
      </w:r>
    </w:p>
    <w:p w14:paraId="28E1E88E" w14:textId="77777777" w:rsidR="000C2A90" w:rsidRDefault="000C2A90" w:rsidP="000C2A90">
      <w:pPr>
        <w:tabs>
          <w:tab w:val="left" w:pos="990"/>
          <w:tab w:val="left" w:pos="1170"/>
          <w:tab w:val="left" w:pos="7380"/>
        </w:tabs>
        <w:ind w:left="720"/>
        <w:rPr>
          <w:rFonts w:ascii="Calibri Light" w:hAnsi="Calibri Light" w:cs="Arial"/>
          <w:sz w:val="22"/>
          <w:szCs w:val="22"/>
        </w:rPr>
      </w:pPr>
    </w:p>
    <w:p w14:paraId="7DA34DB3" w14:textId="648B8F4E" w:rsidR="00376045" w:rsidRPr="00376045" w:rsidRDefault="000C2A90" w:rsidP="000C2A90">
      <w:pPr>
        <w:pStyle w:val="List"/>
        <w:tabs>
          <w:tab w:val="left" w:pos="450"/>
          <w:tab w:val="left" w:pos="1080"/>
        </w:tabs>
        <w:ind w:left="720" w:firstLine="0"/>
        <w:rPr>
          <w:rFonts w:ascii="Calibri Light" w:hAnsi="Calibri Light"/>
          <w:sz w:val="22"/>
          <w:szCs w:val="22"/>
        </w:rPr>
      </w:pPr>
      <w:r w:rsidRPr="00E76FE9">
        <w:rPr>
          <w:rFonts w:ascii="Calibri Light" w:hAnsi="Calibri Light"/>
          <w:sz w:val="22"/>
          <w:szCs w:val="22"/>
        </w:rPr>
        <w:t xml:space="preserve">O </w:t>
      </w:r>
      <w:r>
        <w:rPr>
          <w:rFonts w:ascii="Calibri Light" w:hAnsi="Calibri Light"/>
          <w:sz w:val="22"/>
          <w:szCs w:val="22"/>
        </w:rPr>
        <w:tab/>
        <w:t xml:space="preserve">I did not have a primary activity on this trip </w:t>
      </w:r>
      <w:r w:rsidR="00376045">
        <w:rPr>
          <w:rFonts w:ascii="Calibri Light" w:hAnsi="Calibri Light"/>
          <w:sz w:val="22"/>
          <w:szCs w:val="22"/>
        </w:rPr>
        <w:t>to Cuyahoga Valley N</w:t>
      </w:r>
      <w:r>
        <w:rPr>
          <w:rFonts w:ascii="Calibri Light" w:hAnsi="Calibri Light"/>
          <w:sz w:val="22"/>
          <w:szCs w:val="22"/>
        </w:rPr>
        <w:t xml:space="preserve">ational </w:t>
      </w:r>
      <w:r w:rsidR="00376045">
        <w:rPr>
          <w:rFonts w:ascii="Calibri Light" w:hAnsi="Calibri Light"/>
          <w:sz w:val="22"/>
          <w:szCs w:val="22"/>
        </w:rPr>
        <w:t>P</w:t>
      </w:r>
      <w:r>
        <w:rPr>
          <w:rFonts w:ascii="Calibri Light" w:hAnsi="Calibri Light"/>
          <w:sz w:val="22"/>
          <w:szCs w:val="22"/>
        </w:rPr>
        <w:t>ark</w:t>
      </w:r>
      <w:r w:rsidR="00136706">
        <w:rPr>
          <w:rFonts w:ascii="Calibri Light" w:hAnsi="Calibri Light"/>
          <w:sz w:val="22"/>
          <w:szCs w:val="22"/>
        </w:rPr>
        <w:t>.</w:t>
      </w:r>
    </w:p>
    <w:p w14:paraId="4CF9053F" w14:textId="77777777" w:rsidR="00005A5B" w:rsidRDefault="00005A5B" w:rsidP="00A33D24">
      <w:pPr>
        <w:rPr>
          <w:b/>
        </w:rPr>
      </w:pPr>
    </w:p>
    <w:p w14:paraId="30BA6382" w14:textId="0D205735" w:rsidR="00BA49B4" w:rsidRPr="00E76FE9" w:rsidRDefault="00136706" w:rsidP="00BA49B4">
      <w:pPr>
        <w:pBdr>
          <w:top w:val="single" w:sz="6" w:space="1" w:color="auto"/>
          <w:left w:val="single" w:sz="6" w:space="4" w:color="auto"/>
          <w:bottom w:val="single" w:sz="6" w:space="1" w:color="auto"/>
          <w:right w:val="single" w:sz="6" w:space="4" w:color="auto"/>
        </w:pBdr>
        <w:shd w:val="clear" w:color="auto" w:fill="D9D9D9"/>
        <w:tabs>
          <w:tab w:val="left" w:pos="450"/>
          <w:tab w:val="left" w:pos="1170"/>
          <w:tab w:val="left" w:pos="1260"/>
          <w:tab w:val="left" w:pos="2070"/>
          <w:tab w:val="left" w:pos="6030"/>
          <w:tab w:val="left" w:pos="6750"/>
          <w:tab w:val="right" w:pos="7920"/>
          <w:tab w:val="right" w:pos="8640"/>
        </w:tabs>
        <w:spacing w:line="240" w:lineRule="exact"/>
        <w:ind w:left="450" w:right="666" w:hanging="450"/>
        <w:rPr>
          <w:rFonts w:ascii="Calibri Light" w:hAnsi="Calibri Light" w:cs="Calibri Light"/>
          <w:i/>
          <w:sz w:val="22"/>
          <w:szCs w:val="22"/>
        </w:rPr>
      </w:pPr>
      <w:r>
        <w:rPr>
          <w:rFonts w:ascii="Calibri Light" w:hAnsi="Calibri Light" w:cs="Calibri Light"/>
          <w:b/>
          <w:sz w:val="22"/>
          <w:szCs w:val="22"/>
        </w:rPr>
        <w:t>TOPIC AREA</w:t>
      </w:r>
      <w:r w:rsidR="00BA49B4" w:rsidRPr="00E76FE9">
        <w:rPr>
          <w:rFonts w:ascii="Calibri Light" w:hAnsi="Calibri Light" w:cs="Calibri Light"/>
          <w:b/>
          <w:sz w:val="22"/>
          <w:szCs w:val="22"/>
        </w:rPr>
        <w:t xml:space="preserve"> </w:t>
      </w:r>
      <w:r w:rsidR="00BA49B4" w:rsidRPr="00E76FE9">
        <w:rPr>
          <w:rFonts w:ascii="Calibri Light" w:hAnsi="Calibri Light" w:cs="Calibri Light"/>
          <w:b/>
          <w:bCs/>
          <w:sz w:val="22"/>
          <w:szCs w:val="22"/>
        </w:rPr>
        <w:t>3</w:t>
      </w:r>
      <w:r w:rsidR="00BA49B4" w:rsidRPr="00E76FE9">
        <w:rPr>
          <w:rFonts w:ascii="Calibri Light" w:hAnsi="Calibri Light" w:cs="Calibri Light"/>
          <w:bCs/>
          <w:sz w:val="22"/>
          <w:szCs w:val="22"/>
        </w:rPr>
        <w:t xml:space="preserve"> – </w:t>
      </w:r>
      <w:r w:rsidR="00BA49B4">
        <w:rPr>
          <w:rFonts w:ascii="Calibri Light" w:hAnsi="Calibri Light" w:cs="Calibri Light"/>
          <w:bCs/>
          <w:sz w:val="22"/>
          <w:szCs w:val="22"/>
        </w:rPr>
        <w:t>ITIN1</w:t>
      </w:r>
    </w:p>
    <w:p w14:paraId="798848B1" w14:textId="77777777" w:rsidR="00BA49B4" w:rsidRDefault="00BA49B4" w:rsidP="00376045">
      <w:pPr>
        <w:tabs>
          <w:tab w:val="right" w:pos="8640"/>
        </w:tabs>
        <w:spacing w:after="120"/>
        <w:ind w:left="547" w:hanging="547"/>
        <w:rPr>
          <w:rFonts w:ascii="Calibri Light" w:hAnsi="Calibri Light"/>
          <w:sz w:val="22"/>
          <w:szCs w:val="22"/>
        </w:rPr>
      </w:pPr>
    </w:p>
    <w:p w14:paraId="16A40F5B" w14:textId="732C6C02" w:rsidR="00376045" w:rsidRPr="002D2AAD" w:rsidRDefault="007C226C" w:rsidP="00376045">
      <w:pPr>
        <w:tabs>
          <w:tab w:val="right" w:pos="8640"/>
        </w:tabs>
        <w:spacing w:after="120"/>
        <w:ind w:left="547" w:hanging="547"/>
        <w:rPr>
          <w:rFonts w:ascii="Calibri Light" w:hAnsi="Calibri Light"/>
          <w:sz w:val="22"/>
          <w:szCs w:val="22"/>
        </w:rPr>
      </w:pPr>
      <w:r>
        <w:rPr>
          <w:rFonts w:ascii="Calibri Light" w:hAnsi="Calibri Light"/>
          <w:sz w:val="22"/>
          <w:szCs w:val="22"/>
        </w:rPr>
        <w:t>1</w:t>
      </w:r>
      <w:r w:rsidR="00C31A0B">
        <w:rPr>
          <w:rFonts w:ascii="Calibri Light" w:hAnsi="Calibri Light"/>
          <w:sz w:val="22"/>
          <w:szCs w:val="22"/>
        </w:rPr>
        <w:t>4</w:t>
      </w:r>
      <w:r w:rsidR="00376045" w:rsidRPr="002D2AAD">
        <w:rPr>
          <w:rFonts w:ascii="Calibri Light" w:hAnsi="Calibri Light"/>
          <w:sz w:val="22"/>
          <w:szCs w:val="22"/>
        </w:rPr>
        <w:t>.</w:t>
      </w:r>
      <w:r w:rsidR="00376045" w:rsidRPr="002D2AAD">
        <w:rPr>
          <w:rFonts w:ascii="Calibri Light" w:hAnsi="Calibri Light"/>
          <w:sz w:val="22"/>
          <w:szCs w:val="22"/>
        </w:rPr>
        <w:tab/>
        <w:t xml:space="preserve">Which of the following sites did you </w:t>
      </w:r>
      <w:r>
        <w:rPr>
          <w:rFonts w:ascii="Calibri Light" w:hAnsi="Calibri Light"/>
          <w:sz w:val="22"/>
          <w:szCs w:val="22"/>
        </w:rPr>
        <w:t xml:space="preserve">personally </w:t>
      </w:r>
      <w:r w:rsidR="00376045" w:rsidRPr="002D2AAD">
        <w:rPr>
          <w:rFonts w:ascii="Calibri Light" w:hAnsi="Calibri Light"/>
          <w:sz w:val="22"/>
          <w:szCs w:val="22"/>
        </w:rPr>
        <w:t xml:space="preserve">visit on this trip to Cuyahoga Valley National Park? </w:t>
      </w:r>
      <w:r>
        <w:rPr>
          <w:rFonts w:ascii="Calibri Light" w:hAnsi="Calibri Light" w:cs="Calibri Light"/>
          <w:sz w:val="22"/>
          <w:szCs w:val="22"/>
        </w:rPr>
        <w:t>Please refer to enclosed map to help answer the question and m</w:t>
      </w:r>
      <w:r w:rsidRPr="00E76FE9">
        <w:rPr>
          <w:rFonts w:ascii="Calibri Light" w:hAnsi="Calibri Light" w:cs="Calibri Light"/>
          <w:sz w:val="22"/>
          <w:szCs w:val="22"/>
        </w:rPr>
        <w:t>ark</w:t>
      </w:r>
      <w:r w:rsidR="00376045" w:rsidRPr="00AA638B">
        <w:rPr>
          <w:rFonts w:ascii="Calibri Light" w:hAnsi="Calibri Light" w:cs="Calibri Light"/>
          <w:sz w:val="22"/>
          <w:szCs w:val="22"/>
        </w:rPr>
        <w:t xml:space="preserve"> </w:t>
      </w:r>
      <w:r w:rsidR="00376045" w:rsidRPr="00AA638B">
        <w:rPr>
          <w:rFonts w:ascii="Calibri Light" w:hAnsi="Calibri Light" w:cs="Arial"/>
          <w:sz w:val="22"/>
          <w:szCs w:val="22"/>
        </w:rPr>
        <w:t>(●)</w:t>
      </w:r>
      <w:r w:rsidR="00376045" w:rsidRPr="00AA638B">
        <w:rPr>
          <w:rFonts w:ascii="Calibri Light" w:hAnsi="Calibri Light" w:cs="Calibri Light"/>
          <w:sz w:val="22"/>
          <w:szCs w:val="22"/>
        </w:rPr>
        <w:t xml:space="preserve"> </w:t>
      </w:r>
      <w:r w:rsidR="00376045" w:rsidRPr="00AA638B">
        <w:rPr>
          <w:rFonts w:ascii="Calibri Light" w:hAnsi="Calibri Light" w:cs="Calibri Light"/>
          <w:b/>
          <w:sz w:val="22"/>
          <w:szCs w:val="22"/>
        </w:rPr>
        <w:t>all</w:t>
      </w:r>
      <w:r w:rsidR="00376045">
        <w:rPr>
          <w:rFonts w:ascii="Calibri Light" w:hAnsi="Calibri Light" w:cs="Calibri Light"/>
          <w:sz w:val="22"/>
          <w:szCs w:val="22"/>
        </w:rPr>
        <w:t xml:space="preserve"> </w:t>
      </w:r>
      <w:r w:rsidR="00376045" w:rsidRPr="009322A5">
        <w:rPr>
          <w:rFonts w:ascii="Calibri Light" w:hAnsi="Calibri Light" w:cs="Calibri Light"/>
          <w:b/>
          <w:sz w:val="22"/>
          <w:szCs w:val="22"/>
        </w:rPr>
        <w:t>that apply</w:t>
      </w:r>
      <w:r w:rsidR="00376045">
        <w:rPr>
          <w:rFonts w:ascii="Calibri Light" w:hAnsi="Calibri Light" w:cs="Calibri Light"/>
          <w:sz w:val="22"/>
          <w:szCs w:val="22"/>
        </w:rPr>
        <w:t>.</w:t>
      </w:r>
    </w:p>
    <w:tbl>
      <w:tblPr>
        <w:tblStyle w:val="TableGrid"/>
        <w:tblW w:w="891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375"/>
      </w:tblGrid>
      <w:tr w:rsidR="00376045" w14:paraId="6B668A4B" w14:textId="77777777" w:rsidTr="00136706">
        <w:tc>
          <w:tcPr>
            <w:tcW w:w="535" w:type="dxa"/>
            <w:vAlign w:val="center"/>
          </w:tcPr>
          <w:p w14:paraId="2EEDDF91" w14:textId="77777777" w:rsidR="00376045"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u w:val="single"/>
              </w:rPr>
            </w:pPr>
            <w:r w:rsidRPr="00532389">
              <w:rPr>
                <w:rFonts w:ascii="Calibri Light" w:hAnsi="Calibri Light"/>
                <w:sz w:val="22"/>
                <w:szCs w:val="22"/>
              </w:rPr>
              <w:t>O</w:t>
            </w:r>
          </w:p>
        </w:tc>
        <w:tc>
          <w:tcPr>
            <w:tcW w:w="8375" w:type="dxa"/>
            <w:vAlign w:val="center"/>
          </w:tcPr>
          <w:p w14:paraId="76A6786B" w14:textId="77777777" w:rsidR="00376045" w:rsidRPr="00DC0C81"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right="-302" w:firstLine="0"/>
              <w:rPr>
                <w:rFonts w:ascii="Calibri Light" w:hAnsi="Calibri Light"/>
                <w:sz w:val="22"/>
                <w:szCs w:val="22"/>
              </w:rPr>
            </w:pPr>
            <w:r w:rsidRPr="00DC0C81">
              <w:rPr>
                <w:rFonts w:ascii="Calibri Light" w:hAnsi="Calibri Light"/>
                <w:sz w:val="22"/>
                <w:szCs w:val="22"/>
              </w:rPr>
              <w:t>Canal Exploration Center</w:t>
            </w:r>
          </w:p>
        </w:tc>
      </w:tr>
      <w:tr w:rsidR="00376045" w14:paraId="47584517" w14:textId="77777777" w:rsidTr="00136706">
        <w:tc>
          <w:tcPr>
            <w:tcW w:w="535" w:type="dxa"/>
            <w:vAlign w:val="center"/>
          </w:tcPr>
          <w:p w14:paraId="57D44EF7" w14:textId="77777777" w:rsidR="00376045"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u w:val="single"/>
              </w:rPr>
            </w:pPr>
            <w:r w:rsidRPr="00532389">
              <w:rPr>
                <w:rFonts w:ascii="Calibri Light" w:hAnsi="Calibri Light"/>
                <w:sz w:val="22"/>
                <w:szCs w:val="22"/>
              </w:rPr>
              <w:t>O</w:t>
            </w:r>
          </w:p>
        </w:tc>
        <w:tc>
          <w:tcPr>
            <w:tcW w:w="8375" w:type="dxa"/>
            <w:vAlign w:val="center"/>
          </w:tcPr>
          <w:p w14:paraId="06E62CFB" w14:textId="77777777" w:rsidR="00376045" w:rsidRPr="00DC0C81"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Pr>
                <w:rFonts w:ascii="Calibri Light" w:hAnsi="Calibri Light"/>
                <w:sz w:val="22"/>
                <w:szCs w:val="22"/>
              </w:rPr>
              <w:t>Boston Store Visitor Center</w:t>
            </w:r>
          </w:p>
        </w:tc>
      </w:tr>
      <w:tr w:rsidR="00376045" w14:paraId="04FA1E6D" w14:textId="77777777" w:rsidTr="00136706">
        <w:tc>
          <w:tcPr>
            <w:tcW w:w="535" w:type="dxa"/>
            <w:vAlign w:val="center"/>
          </w:tcPr>
          <w:p w14:paraId="205F6E21" w14:textId="77777777" w:rsidR="00376045"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u w:val="single"/>
              </w:rPr>
            </w:pPr>
            <w:r w:rsidRPr="00532389">
              <w:rPr>
                <w:rFonts w:ascii="Calibri Light" w:hAnsi="Calibri Light"/>
                <w:sz w:val="22"/>
                <w:szCs w:val="22"/>
              </w:rPr>
              <w:t>O</w:t>
            </w:r>
          </w:p>
        </w:tc>
        <w:tc>
          <w:tcPr>
            <w:tcW w:w="8375" w:type="dxa"/>
            <w:vAlign w:val="center"/>
          </w:tcPr>
          <w:p w14:paraId="0810BB9D" w14:textId="77777777" w:rsidR="00376045" w:rsidRPr="00DC0C81"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Pr>
                <w:rFonts w:ascii="Calibri Light" w:hAnsi="Calibri Light"/>
                <w:sz w:val="22"/>
                <w:szCs w:val="22"/>
              </w:rPr>
              <w:t>Hunt House</w:t>
            </w:r>
          </w:p>
        </w:tc>
      </w:tr>
      <w:tr w:rsidR="00376045" w14:paraId="52590526" w14:textId="77777777" w:rsidTr="00136706">
        <w:tc>
          <w:tcPr>
            <w:tcW w:w="535" w:type="dxa"/>
            <w:vAlign w:val="center"/>
          </w:tcPr>
          <w:p w14:paraId="0A6DEB68" w14:textId="77777777" w:rsidR="00376045"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u w:val="single"/>
              </w:rPr>
            </w:pPr>
            <w:r w:rsidRPr="00532389">
              <w:rPr>
                <w:rFonts w:ascii="Calibri Light" w:hAnsi="Calibri Light"/>
                <w:sz w:val="22"/>
                <w:szCs w:val="22"/>
              </w:rPr>
              <w:t>O</w:t>
            </w:r>
          </w:p>
        </w:tc>
        <w:tc>
          <w:tcPr>
            <w:tcW w:w="8375" w:type="dxa"/>
            <w:vAlign w:val="center"/>
          </w:tcPr>
          <w:p w14:paraId="35ECA3E9" w14:textId="77777777" w:rsidR="00376045" w:rsidRPr="00DC0C81"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Pr>
                <w:rFonts w:ascii="Calibri Light" w:hAnsi="Calibri Light"/>
                <w:sz w:val="22"/>
                <w:szCs w:val="22"/>
              </w:rPr>
              <w:t>Towpath Trail</w:t>
            </w:r>
          </w:p>
        </w:tc>
      </w:tr>
      <w:tr w:rsidR="00376045" w14:paraId="370B6F2E" w14:textId="77777777" w:rsidTr="00136706">
        <w:tc>
          <w:tcPr>
            <w:tcW w:w="535" w:type="dxa"/>
            <w:vAlign w:val="center"/>
          </w:tcPr>
          <w:p w14:paraId="3C276509" w14:textId="77777777" w:rsidR="00376045"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u w:val="single"/>
              </w:rPr>
            </w:pPr>
            <w:r w:rsidRPr="00532389">
              <w:rPr>
                <w:rFonts w:ascii="Calibri Light" w:hAnsi="Calibri Light"/>
                <w:sz w:val="22"/>
                <w:szCs w:val="22"/>
              </w:rPr>
              <w:t>O</w:t>
            </w:r>
          </w:p>
        </w:tc>
        <w:tc>
          <w:tcPr>
            <w:tcW w:w="8375" w:type="dxa"/>
            <w:vAlign w:val="center"/>
          </w:tcPr>
          <w:p w14:paraId="4E5BE921" w14:textId="3870F8E4" w:rsidR="00376045" w:rsidRPr="00DC0C81"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Pr>
                <w:rFonts w:ascii="Calibri Light" w:hAnsi="Calibri Light"/>
                <w:sz w:val="22"/>
                <w:szCs w:val="22"/>
              </w:rPr>
              <w:t>Virginia Kendall Park (Ledges, Octagon, Salt Run, Virginia Kendall Lake &amp; Hill</w:t>
            </w:r>
            <w:r w:rsidR="00CC3427">
              <w:rPr>
                <w:rFonts w:ascii="Calibri Light" w:hAnsi="Calibri Light"/>
                <w:sz w:val="22"/>
                <w:szCs w:val="22"/>
              </w:rPr>
              <w:t>s</w:t>
            </w:r>
            <w:r>
              <w:rPr>
                <w:rFonts w:ascii="Calibri Light" w:hAnsi="Calibri Light"/>
                <w:sz w:val="22"/>
                <w:szCs w:val="22"/>
              </w:rPr>
              <w:t>, Cross Country)</w:t>
            </w:r>
          </w:p>
        </w:tc>
      </w:tr>
      <w:tr w:rsidR="00376045" w14:paraId="7FB92B47" w14:textId="77777777" w:rsidTr="00136706">
        <w:tc>
          <w:tcPr>
            <w:tcW w:w="535" w:type="dxa"/>
            <w:vAlign w:val="center"/>
          </w:tcPr>
          <w:p w14:paraId="4CB50988" w14:textId="693EB628" w:rsidR="00376045"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u w:val="single"/>
              </w:rPr>
            </w:pPr>
            <w:r w:rsidRPr="00532389">
              <w:rPr>
                <w:rFonts w:ascii="Calibri Light" w:hAnsi="Calibri Light"/>
                <w:sz w:val="22"/>
                <w:szCs w:val="22"/>
              </w:rPr>
              <w:t>O</w:t>
            </w:r>
          </w:p>
        </w:tc>
        <w:tc>
          <w:tcPr>
            <w:tcW w:w="8375" w:type="dxa"/>
            <w:vAlign w:val="center"/>
          </w:tcPr>
          <w:p w14:paraId="583B8DBB" w14:textId="685E8664" w:rsidR="00376045" w:rsidRPr="00DC0C81" w:rsidRDefault="003122E2" w:rsidP="003122E2">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Pr>
                <w:rFonts w:ascii="Calibri Light" w:hAnsi="Calibri Light"/>
                <w:sz w:val="22"/>
                <w:szCs w:val="22"/>
              </w:rPr>
              <w:t>Other Trails (Please specify)</w:t>
            </w:r>
            <w:r w:rsidR="00376045">
              <w:rPr>
                <w:rFonts w:ascii="Calibri Light" w:hAnsi="Calibri Light"/>
                <w:sz w:val="22"/>
                <w:szCs w:val="22"/>
              </w:rPr>
              <w:t xml:space="preserve"> __________________________________________________</w:t>
            </w:r>
          </w:p>
        </w:tc>
      </w:tr>
      <w:tr w:rsidR="00376045" w14:paraId="51FBA97F" w14:textId="77777777" w:rsidTr="00136706">
        <w:tc>
          <w:tcPr>
            <w:tcW w:w="535" w:type="dxa"/>
            <w:vAlign w:val="center"/>
          </w:tcPr>
          <w:p w14:paraId="7DBE35A8" w14:textId="77777777" w:rsidR="00376045"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u w:val="single"/>
              </w:rPr>
            </w:pPr>
            <w:r w:rsidRPr="00532389">
              <w:rPr>
                <w:rFonts w:ascii="Calibri Light" w:hAnsi="Calibri Light"/>
                <w:sz w:val="22"/>
                <w:szCs w:val="22"/>
              </w:rPr>
              <w:t>O</w:t>
            </w:r>
          </w:p>
        </w:tc>
        <w:tc>
          <w:tcPr>
            <w:tcW w:w="8375" w:type="dxa"/>
            <w:vAlign w:val="center"/>
          </w:tcPr>
          <w:p w14:paraId="051D5968" w14:textId="77777777" w:rsidR="00376045" w:rsidRPr="00DC0C81"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Pr>
                <w:rFonts w:ascii="Calibri Light" w:hAnsi="Calibri Light"/>
                <w:sz w:val="22"/>
                <w:szCs w:val="22"/>
              </w:rPr>
              <w:t>Everett Covered Bridge</w:t>
            </w:r>
          </w:p>
        </w:tc>
      </w:tr>
      <w:tr w:rsidR="00376045" w14:paraId="7AD7E14D" w14:textId="77777777" w:rsidTr="00136706">
        <w:tc>
          <w:tcPr>
            <w:tcW w:w="535" w:type="dxa"/>
            <w:vAlign w:val="center"/>
          </w:tcPr>
          <w:p w14:paraId="3EA24840" w14:textId="77777777" w:rsidR="00376045"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u w:val="single"/>
              </w:rPr>
            </w:pPr>
            <w:r w:rsidRPr="00532389">
              <w:rPr>
                <w:rFonts w:ascii="Calibri Light" w:hAnsi="Calibri Light"/>
                <w:sz w:val="22"/>
                <w:szCs w:val="22"/>
              </w:rPr>
              <w:t>O</w:t>
            </w:r>
          </w:p>
        </w:tc>
        <w:tc>
          <w:tcPr>
            <w:tcW w:w="8375" w:type="dxa"/>
            <w:vAlign w:val="center"/>
          </w:tcPr>
          <w:p w14:paraId="72BA944A" w14:textId="77777777" w:rsidR="00376045" w:rsidRPr="00DC0C81"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Pr>
                <w:rFonts w:ascii="Calibri Light" w:hAnsi="Calibri Light"/>
                <w:sz w:val="22"/>
                <w:szCs w:val="22"/>
              </w:rPr>
              <w:t>Brandywine Falls</w:t>
            </w:r>
          </w:p>
        </w:tc>
      </w:tr>
      <w:tr w:rsidR="00376045" w14:paraId="68FD6782" w14:textId="77777777" w:rsidTr="00136706">
        <w:tc>
          <w:tcPr>
            <w:tcW w:w="535" w:type="dxa"/>
            <w:vAlign w:val="center"/>
          </w:tcPr>
          <w:p w14:paraId="46EB4214" w14:textId="77777777" w:rsidR="00376045" w:rsidRPr="00532389"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rPr>
            </w:pPr>
            <w:r w:rsidRPr="00532389">
              <w:rPr>
                <w:rFonts w:ascii="Calibri Light" w:hAnsi="Calibri Light"/>
                <w:sz w:val="22"/>
                <w:szCs w:val="22"/>
              </w:rPr>
              <w:t>O</w:t>
            </w:r>
          </w:p>
        </w:tc>
        <w:tc>
          <w:tcPr>
            <w:tcW w:w="8375" w:type="dxa"/>
            <w:vAlign w:val="center"/>
          </w:tcPr>
          <w:p w14:paraId="4A52E3E3" w14:textId="77777777" w:rsidR="00376045"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Pr>
                <w:rFonts w:ascii="Calibri Light" w:hAnsi="Calibri Light"/>
                <w:sz w:val="22"/>
                <w:szCs w:val="22"/>
              </w:rPr>
              <w:t>Blue Hen Falls</w:t>
            </w:r>
          </w:p>
        </w:tc>
      </w:tr>
      <w:tr w:rsidR="00376045" w14:paraId="667EF765" w14:textId="77777777" w:rsidTr="00136706">
        <w:tc>
          <w:tcPr>
            <w:tcW w:w="535" w:type="dxa"/>
            <w:vAlign w:val="center"/>
          </w:tcPr>
          <w:p w14:paraId="5C78E395" w14:textId="77777777" w:rsidR="00376045" w:rsidRPr="00532389"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rPr>
            </w:pPr>
            <w:r w:rsidRPr="00532389">
              <w:rPr>
                <w:rFonts w:ascii="Calibri Light" w:hAnsi="Calibri Light"/>
                <w:sz w:val="22"/>
                <w:szCs w:val="22"/>
              </w:rPr>
              <w:t>O</w:t>
            </w:r>
          </w:p>
        </w:tc>
        <w:tc>
          <w:tcPr>
            <w:tcW w:w="8375" w:type="dxa"/>
            <w:vAlign w:val="center"/>
          </w:tcPr>
          <w:p w14:paraId="24BFA08D" w14:textId="0C535C42" w:rsidR="00376045" w:rsidRDefault="00376045" w:rsidP="003122E2">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Pr>
                <w:rFonts w:ascii="Calibri Light" w:hAnsi="Calibri Light"/>
                <w:sz w:val="22"/>
                <w:szCs w:val="22"/>
              </w:rPr>
              <w:t>Other (Please specify</w:t>
            </w:r>
            <w:r w:rsidR="003122E2">
              <w:rPr>
                <w:rFonts w:ascii="Calibri Light" w:hAnsi="Calibri Light"/>
                <w:sz w:val="22"/>
                <w:szCs w:val="22"/>
              </w:rPr>
              <w:t>)</w:t>
            </w:r>
            <w:r>
              <w:rPr>
                <w:rFonts w:ascii="Calibri Light" w:hAnsi="Calibri Light"/>
                <w:sz w:val="22"/>
                <w:szCs w:val="22"/>
              </w:rPr>
              <w:t xml:space="preserve"> _______________________________________________________</w:t>
            </w:r>
          </w:p>
        </w:tc>
      </w:tr>
      <w:tr w:rsidR="00376045" w14:paraId="10182266" w14:textId="77777777" w:rsidTr="00136706">
        <w:tc>
          <w:tcPr>
            <w:tcW w:w="535" w:type="dxa"/>
            <w:vAlign w:val="center"/>
          </w:tcPr>
          <w:p w14:paraId="2FE5C40B" w14:textId="77777777" w:rsidR="00376045" w:rsidRPr="00532389" w:rsidRDefault="00376045" w:rsidP="0077234E">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113" w:right="-288" w:firstLine="0"/>
              <w:jc w:val="center"/>
              <w:rPr>
                <w:rFonts w:ascii="Calibri Light" w:hAnsi="Calibri Light"/>
                <w:sz w:val="22"/>
                <w:szCs w:val="22"/>
              </w:rPr>
            </w:pPr>
            <w:r w:rsidRPr="00532389">
              <w:rPr>
                <w:rFonts w:ascii="Calibri Light" w:hAnsi="Calibri Light"/>
                <w:sz w:val="22"/>
                <w:szCs w:val="22"/>
              </w:rPr>
              <w:t>O</w:t>
            </w:r>
          </w:p>
        </w:tc>
        <w:tc>
          <w:tcPr>
            <w:tcW w:w="8375" w:type="dxa"/>
            <w:vAlign w:val="center"/>
          </w:tcPr>
          <w:p w14:paraId="1C9EB87C" w14:textId="3637C13B" w:rsidR="00376045" w:rsidRDefault="00376045" w:rsidP="003122E2">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Pr>
                <w:rFonts w:ascii="Calibri Light" w:hAnsi="Calibri Light"/>
                <w:sz w:val="22"/>
                <w:szCs w:val="22"/>
              </w:rPr>
              <w:t>Other (Please specify</w:t>
            </w:r>
            <w:r w:rsidR="003122E2">
              <w:rPr>
                <w:rFonts w:ascii="Calibri Light" w:hAnsi="Calibri Light"/>
                <w:sz w:val="22"/>
                <w:szCs w:val="22"/>
              </w:rPr>
              <w:t>)</w:t>
            </w:r>
            <w:r>
              <w:rPr>
                <w:rFonts w:ascii="Calibri Light" w:hAnsi="Calibri Light"/>
                <w:sz w:val="22"/>
                <w:szCs w:val="22"/>
              </w:rPr>
              <w:t xml:space="preserve"> _______________________________________________________</w:t>
            </w:r>
          </w:p>
        </w:tc>
      </w:tr>
    </w:tbl>
    <w:p w14:paraId="08EC631F" w14:textId="77777777" w:rsidR="00376045" w:rsidRDefault="00376045" w:rsidP="003369D1">
      <w:pPr>
        <w:pStyle w:val="List2"/>
        <w:tabs>
          <w:tab w:val="left" w:pos="1080"/>
          <w:tab w:val="left" w:pos="1170"/>
          <w:tab w:val="left" w:pos="5490"/>
          <w:tab w:val="left" w:pos="6210"/>
          <w:tab w:val="left" w:pos="6300"/>
          <w:tab w:val="left" w:pos="7200"/>
          <w:tab w:val="left" w:pos="7920"/>
          <w:tab w:val="left" w:pos="8010"/>
          <w:tab w:val="right" w:pos="9090"/>
        </w:tabs>
        <w:spacing w:line="360" w:lineRule="auto"/>
        <w:ind w:left="0" w:right="-306" w:firstLine="0"/>
        <w:rPr>
          <w:rFonts w:ascii="Calibri Light" w:hAnsi="Calibri Light"/>
          <w:sz w:val="22"/>
          <w:szCs w:val="22"/>
        </w:rPr>
      </w:pPr>
    </w:p>
    <w:p w14:paraId="084B2ED6" w14:textId="77777777" w:rsidR="00005A5B" w:rsidRDefault="00005A5B" w:rsidP="003369D1">
      <w:pPr>
        <w:pStyle w:val="List2"/>
        <w:tabs>
          <w:tab w:val="left" w:pos="1080"/>
          <w:tab w:val="left" w:pos="1170"/>
          <w:tab w:val="left" w:pos="5490"/>
          <w:tab w:val="left" w:pos="6210"/>
          <w:tab w:val="left" w:pos="6300"/>
          <w:tab w:val="left" w:pos="7200"/>
          <w:tab w:val="left" w:pos="7920"/>
          <w:tab w:val="left" w:pos="8010"/>
          <w:tab w:val="right" w:pos="9090"/>
        </w:tabs>
        <w:spacing w:line="360" w:lineRule="auto"/>
        <w:ind w:left="0" w:right="-306" w:firstLine="0"/>
        <w:rPr>
          <w:rFonts w:ascii="Calibri Light" w:hAnsi="Calibri Light"/>
          <w:sz w:val="22"/>
          <w:szCs w:val="22"/>
        </w:rPr>
      </w:pPr>
    </w:p>
    <w:p w14:paraId="6FA35B59" w14:textId="18D96388" w:rsidR="00CD35B6" w:rsidRPr="00E76FE9" w:rsidRDefault="00136706" w:rsidP="00CD35B6">
      <w:pPr>
        <w:pBdr>
          <w:top w:val="single" w:sz="6" w:space="1" w:color="auto"/>
          <w:left w:val="single" w:sz="6" w:space="4" w:color="auto"/>
          <w:bottom w:val="single" w:sz="6" w:space="1" w:color="auto"/>
          <w:right w:val="single" w:sz="6" w:space="4" w:color="auto"/>
        </w:pBdr>
        <w:shd w:val="clear" w:color="auto" w:fill="D9D9D9"/>
        <w:tabs>
          <w:tab w:val="left" w:pos="450"/>
          <w:tab w:val="left" w:pos="1170"/>
          <w:tab w:val="left" w:pos="1260"/>
          <w:tab w:val="left" w:pos="2070"/>
          <w:tab w:val="left" w:pos="6030"/>
          <w:tab w:val="left" w:pos="6750"/>
          <w:tab w:val="right" w:pos="7920"/>
          <w:tab w:val="right" w:pos="8640"/>
        </w:tabs>
        <w:spacing w:line="240" w:lineRule="exact"/>
        <w:ind w:left="450" w:right="666" w:hanging="450"/>
        <w:rPr>
          <w:rFonts w:ascii="Calibri Light" w:hAnsi="Calibri Light" w:cs="Calibri Light"/>
          <w:i/>
          <w:sz w:val="22"/>
          <w:szCs w:val="22"/>
        </w:rPr>
      </w:pPr>
      <w:r>
        <w:rPr>
          <w:rFonts w:ascii="Calibri Light" w:hAnsi="Calibri Light" w:cs="Calibri Light"/>
          <w:b/>
          <w:sz w:val="22"/>
          <w:szCs w:val="22"/>
        </w:rPr>
        <w:lastRenderedPageBreak/>
        <w:t>TOPIC AREA</w:t>
      </w:r>
      <w:r w:rsidR="00CD35B6" w:rsidRPr="00E76FE9">
        <w:rPr>
          <w:rFonts w:ascii="Calibri Light" w:hAnsi="Calibri Light" w:cs="Calibri Light"/>
          <w:b/>
          <w:sz w:val="22"/>
          <w:szCs w:val="22"/>
        </w:rPr>
        <w:t xml:space="preserve"> </w:t>
      </w:r>
      <w:r w:rsidR="00CD35B6" w:rsidRPr="00E76FE9">
        <w:rPr>
          <w:rFonts w:ascii="Calibri Light" w:hAnsi="Calibri Light" w:cs="Calibri Light"/>
          <w:b/>
          <w:bCs/>
          <w:sz w:val="22"/>
          <w:szCs w:val="22"/>
        </w:rPr>
        <w:t>3</w:t>
      </w:r>
      <w:r w:rsidR="00CD35B6">
        <w:rPr>
          <w:rFonts w:ascii="Calibri Light" w:hAnsi="Calibri Light" w:cs="Calibri Light"/>
          <w:bCs/>
          <w:sz w:val="22"/>
          <w:szCs w:val="22"/>
        </w:rPr>
        <w:t xml:space="preserve"> – ACT7 Variation</w:t>
      </w:r>
    </w:p>
    <w:p w14:paraId="68F46349" w14:textId="77777777" w:rsidR="00CD35B6" w:rsidRDefault="00CD35B6" w:rsidP="00376045">
      <w:pPr>
        <w:tabs>
          <w:tab w:val="right" w:pos="1170"/>
        </w:tabs>
        <w:ind w:left="540" w:right="-36" w:hanging="540"/>
        <w:rPr>
          <w:rFonts w:ascii="Calibri Light" w:hAnsi="Calibri Light"/>
          <w:sz w:val="22"/>
          <w:szCs w:val="22"/>
        </w:rPr>
      </w:pPr>
    </w:p>
    <w:p w14:paraId="0291CE66" w14:textId="78BA3786" w:rsidR="00376045" w:rsidRPr="002D2AAD" w:rsidRDefault="00C31A0B" w:rsidP="00376045">
      <w:pPr>
        <w:tabs>
          <w:tab w:val="right" w:pos="1170"/>
        </w:tabs>
        <w:ind w:left="540" w:right="-36" w:hanging="540"/>
        <w:rPr>
          <w:rFonts w:ascii="Calibri Light" w:hAnsi="Calibri Light"/>
          <w:sz w:val="22"/>
          <w:szCs w:val="22"/>
        </w:rPr>
      </w:pPr>
      <w:r>
        <w:rPr>
          <w:rFonts w:ascii="Calibri Light" w:hAnsi="Calibri Light"/>
          <w:sz w:val="22"/>
          <w:szCs w:val="22"/>
        </w:rPr>
        <w:t>15</w:t>
      </w:r>
      <w:r w:rsidR="00376045" w:rsidRPr="002D2AAD">
        <w:rPr>
          <w:rFonts w:ascii="Calibri Light" w:hAnsi="Calibri Light"/>
          <w:sz w:val="22"/>
          <w:szCs w:val="22"/>
        </w:rPr>
        <w:t>.</w:t>
      </w:r>
      <w:r w:rsidR="00376045" w:rsidRPr="002D2AAD">
        <w:rPr>
          <w:rFonts w:ascii="Calibri Light" w:hAnsi="Calibri Light"/>
          <w:sz w:val="22"/>
          <w:szCs w:val="22"/>
        </w:rPr>
        <w:tab/>
        <w:t xml:space="preserve">Which of the following information services did you </w:t>
      </w:r>
      <w:r w:rsidR="00751CAE">
        <w:rPr>
          <w:rFonts w:ascii="Calibri Light" w:hAnsi="Calibri Light"/>
          <w:sz w:val="22"/>
          <w:szCs w:val="22"/>
        </w:rPr>
        <w:t>personally</w:t>
      </w:r>
      <w:r w:rsidR="00376045" w:rsidRPr="002D2AAD">
        <w:rPr>
          <w:rFonts w:ascii="Calibri Light" w:hAnsi="Calibri Light"/>
          <w:sz w:val="22"/>
          <w:szCs w:val="22"/>
        </w:rPr>
        <w:t xml:space="preserve"> use on this trip </w:t>
      </w:r>
      <w:r w:rsidR="00603B00">
        <w:rPr>
          <w:rFonts w:ascii="Calibri Light" w:hAnsi="Calibri Light"/>
          <w:sz w:val="22"/>
          <w:szCs w:val="22"/>
        </w:rPr>
        <w:t xml:space="preserve">and/or any previous trips </w:t>
      </w:r>
      <w:r w:rsidR="00376045" w:rsidRPr="002D2AAD">
        <w:rPr>
          <w:rFonts w:ascii="Calibri Light" w:hAnsi="Calibri Light"/>
          <w:sz w:val="22"/>
          <w:szCs w:val="22"/>
        </w:rPr>
        <w:t>to Cuyahoga Valley National Park?</w:t>
      </w:r>
      <w:r w:rsidR="00376045" w:rsidRPr="000E10A5">
        <w:rPr>
          <w:rFonts w:ascii="Calibri Light" w:hAnsi="Calibri Light" w:cs="Calibri Light"/>
          <w:sz w:val="22"/>
          <w:szCs w:val="22"/>
        </w:rPr>
        <w:t xml:space="preserve"> </w:t>
      </w:r>
      <w:r w:rsidR="00376045">
        <w:rPr>
          <w:rFonts w:ascii="Calibri Light" w:hAnsi="Calibri Light" w:cs="Calibri Light"/>
          <w:sz w:val="22"/>
          <w:szCs w:val="22"/>
        </w:rPr>
        <w:t>Please m</w:t>
      </w:r>
      <w:r w:rsidR="00376045" w:rsidRPr="00E76FE9">
        <w:rPr>
          <w:rFonts w:ascii="Calibri Light" w:hAnsi="Calibri Light" w:cs="Calibri Light"/>
          <w:sz w:val="22"/>
          <w:szCs w:val="22"/>
        </w:rPr>
        <w:t xml:space="preserve">ark </w:t>
      </w:r>
      <w:r w:rsidR="00376045" w:rsidRPr="00E76FE9">
        <w:rPr>
          <w:rFonts w:ascii="Calibri Light" w:hAnsi="Calibri Light" w:cs="Arial"/>
          <w:sz w:val="22"/>
          <w:szCs w:val="22"/>
        </w:rPr>
        <w:t>(●)</w:t>
      </w:r>
      <w:r w:rsidR="00376045" w:rsidRPr="00E76FE9">
        <w:rPr>
          <w:rFonts w:ascii="Calibri Light" w:hAnsi="Calibri Light" w:cs="Calibri Light"/>
          <w:b/>
          <w:sz w:val="22"/>
          <w:szCs w:val="22"/>
        </w:rPr>
        <w:t xml:space="preserve"> </w:t>
      </w:r>
      <w:r w:rsidR="00376045">
        <w:rPr>
          <w:rFonts w:ascii="Calibri Light" w:hAnsi="Calibri Light" w:cs="Calibri Light"/>
          <w:b/>
          <w:sz w:val="22"/>
          <w:szCs w:val="22"/>
        </w:rPr>
        <w:t>all that apply</w:t>
      </w:r>
      <w:r w:rsidR="00603B00">
        <w:rPr>
          <w:rFonts w:ascii="Calibri Light" w:hAnsi="Calibri Light" w:cs="Calibri Light"/>
          <w:b/>
          <w:sz w:val="22"/>
          <w:szCs w:val="22"/>
        </w:rPr>
        <w:t xml:space="preserve"> for this trip and any previous trips</w:t>
      </w:r>
      <w:r w:rsidR="00376045" w:rsidRPr="009322A5">
        <w:rPr>
          <w:rFonts w:ascii="Calibri Light" w:hAnsi="Calibri Light" w:cs="Calibri Light"/>
          <w:sz w:val="22"/>
          <w:szCs w:val="22"/>
        </w:rPr>
        <w:t>.</w:t>
      </w:r>
    </w:p>
    <w:p w14:paraId="2EA7E198" w14:textId="77777777" w:rsidR="00376045" w:rsidRPr="002D2AAD" w:rsidRDefault="00376045" w:rsidP="00376045">
      <w:pPr>
        <w:pStyle w:val="Helvetica12pt"/>
        <w:tabs>
          <w:tab w:val="left" w:pos="450"/>
          <w:tab w:val="left" w:pos="540"/>
        </w:tabs>
        <w:ind w:left="720" w:hanging="720"/>
        <w:rPr>
          <w:rFonts w:ascii="Calibri Light" w:hAnsi="Calibri Light"/>
          <w:sz w:val="22"/>
          <w:szCs w:val="22"/>
        </w:rPr>
      </w:pPr>
    </w:p>
    <w:tbl>
      <w:tblPr>
        <w:tblStyle w:val="TableGrid"/>
        <w:tblW w:w="8545" w:type="dxa"/>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1428"/>
        <w:gridCol w:w="6030"/>
      </w:tblGrid>
      <w:tr w:rsidR="00603B00" w:rsidRPr="002D2AAD" w14:paraId="6D8E321D" w14:textId="77777777" w:rsidTr="00293771">
        <w:tc>
          <w:tcPr>
            <w:tcW w:w="1087" w:type="dxa"/>
            <w:tcBorders>
              <w:top w:val="single" w:sz="4" w:space="0" w:color="auto"/>
              <w:left w:val="single" w:sz="4" w:space="0" w:color="auto"/>
              <w:bottom w:val="single" w:sz="4" w:space="0" w:color="auto"/>
            </w:tcBorders>
            <w:vAlign w:val="center"/>
          </w:tcPr>
          <w:p w14:paraId="291F7F93" w14:textId="032585BD" w:rsidR="00603B00" w:rsidRPr="00293771" w:rsidRDefault="00603B00" w:rsidP="00603B00">
            <w:pPr>
              <w:pStyle w:val="Helvetica12pt"/>
              <w:tabs>
                <w:tab w:val="left" w:pos="450"/>
                <w:tab w:val="left" w:pos="540"/>
              </w:tabs>
              <w:jc w:val="center"/>
              <w:rPr>
                <w:rFonts w:ascii="Calibri Light" w:hAnsi="Calibri Light"/>
                <w:b/>
                <w:sz w:val="22"/>
                <w:szCs w:val="22"/>
              </w:rPr>
            </w:pPr>
            <w:r w:rsidRPr="00293771">
              <w:rPr>
                <w:rFonts w:ascii="Calibri Light" w:hAnsi="Calibri Light"/>
                <w:b/>
                <w:sz w:val="22"/>
                <w:szCs w:val="22"/>
              </w:rPr>
              <w:t>Used on this Trip</w:t>
            </w:r>
          </w:p>
        </w:tc>
        <w:tc>
          <w:tcPr>
            <w:tcW w:w="1428" w:type="dxa"/>
            <w:tcBorders>
              <w:top w:val="single" w:sz="4" w:space="0" w:color="auto"/>
              <w:bottom w:val="single" w:sz="4" w:space="0" w:color="auto"/>
              <w:right w:val="single" w:sz="4" w:space="0" w:color="auto"/>
            </w:tcBorders>
            <w:vAlign w:val="center"/>
          </w:tcPr>
          <w:p w14:paraId="386DE872" w14:textId="5188593C" w:rsidR="00603B00" w:rsidRPr="00293771" w:rsidRDefault="00603B00" w:rsidP="00603B00">
            <w:pPr>
              <w:pStyle w:val="Helvetica12pt"/>
              <w:tabs>
                <w:tab w:val="left" w:pos="450"/>
                <w:tab w:val="left" w:pos="540"/>
              </w:tabs>
              <w:jc w:val="center"/>
              <w:rPr>
                <w:rFonts w:ascii="Calibri Light" w:hAnsi="Calibri Light"/>
                <w:b/>
                <w:sz w:val="22"/>
                <w:szCs w:val="22"/>
              </w:rPr>
            </w:pPr>
            <w:r w:rsidRPr="00293771">
              <w:rPr>
                <w:rFonts w:ascii="Calibri Light" w:hAnsi="Calibri Light"/>
                <w:b/>
                <w:sz w:val="22"/>
                <w:szCs w:val="22"/>
              </w:rPr>
              <w:t>Used on Previous Trip</w:t>
            </w:r>
          </w:p>
        </w:tc>
        <w:tc>
          <w:tcPr>
            <w:tcW w:w="6030" w:type="dxa"/>
            <w:tcBorders>
              <w:top w:val="single" w:sz="4" w:space="0" w:color="auto"/>
              <w:left w:val="single" w:sz="4" w:space="0" w:color="auto"/>
              <w:bottom w:val="single" w:sz="4" w:space="0" w:color="auto"/>
              <w:right w:val="single" w:sz="4" w:space="0" w:color="auto"/>
            </w:tcBorders>
          </w:tcPr>
          <w:p w14:paraId="6B7B202C" w14:textId="77777777" w:rsidR="00603B00" w:rsidRDefault="00603B00" w:rsidP="00603B00">
            <w:pPr>
              <w:pStyle w:val="Helvetica12pt"/>
              <w:tabs>
                <w:tab w:val="left" w:pos="450"/>
                <w:tab w:val="left" w:pos="540"/>
              </w:tabs>
              <w:spacing w:before="60" w:after="60"/>
              <w:rPr>
                <w:rFonts w:ascii="Calibri Light" w:hAnsi="Calibri Light"/>
                <w:sz w:val="22"/>
                <w:szCs w:val="22"/>
              </w:rPr>
            </w:pPr>
          </w:p>
        </w:tc>
      </w:tr>
      <w:tr w:rsidR="00603B00" w:rsidRPr="002D2AAD" w14:paraId="5C640962" w14:textId="77777777" w:rsidTr="00293771">
        <w:tc>
          <w:tcPr>
            <w:tcW w:w="1087" w:type="dxa"/>
            <w:tcBorders>
              <w:top w:val="single" w:sz="4" w:space="0" w:color="auto"/>
              <w:left w:val="single" w:sz="4" w:space="0" w:color="auto"/>
              <w:bottom w:val="single" w:sz="4" w:space="0" w:color="auto"/>
            </w:tcBorders>
            <w:vAlign w:val="center"/>
          </w:tcPr>
          <w:p w14:paraId="1D8B9DAC" w14:textId="5DB9168B"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79864315" w14:textId="2F670084"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2EC87CAF"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Pr>
                <w:rFonts w:ascii="Calibri Light" w:hAnsi="Calibri Light"/>
                <w:sz w:val="22"/>
                <w:szCs w:val="22"/>
              </w:rPr>
              <w:t>Printed materials (books, brochure, map, park newspaper, etc.)</w:t>
            </w:r>
          </w:p>
        </w:tc>
      </w:tr>
      <w:tr w:rsidR="00603B00" w:rsidRPr="002D2AAD" w14:paraId="6F668D0E" w14:textId="77777777" w:rsidTr="00293771">
        <w:tc>
          <w:tcPr>
            <w:tcW w:w="1087" w:type="dxa"/>
            <w:tcBorders>
              <w:top w:val="single" w:sz="4" w:space="0" w:color="auto"/>
              <w:left w:val="single" w:sz="4" w:space="0" w:color="auto"/>
              <w:bottom w:val="single" w:sz="4" w:space="0" w:color="auto"/>
            </w:tcBorders>
            <w:vAlign w:val="center"/>
          </w:tcPr>
          <w:p w14:paraId="1B3DB447" w14:textId="20A2C091"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04C8DD35" w14:textId="102CA189"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28DADD3F"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sidRPr="002D2AAD">
              <w:rPr>
                <w:rFonts w:ascii="Calibri Light" w:hAnsi="Calibri Light"/>
                <w:sz w:val="22"/>
                <w:szCs w:val="22"/>
              </w:rPr>
              <w:t>Concerts/</w:t>
            </w:r>
            <w:r>
              <w:rPr>
                <w:rFonts w:ascii="Calibri Light" w:hAnsi="Calibri Light"/>
                <w:sz w:val="22"/>
                <w:szCs w:val="22"/>
              </w:rPr>
              <w:t>cultural events</w:t>
            </w:r>
          </w:p>
        </w:tc>
      </w:tr>
      <w:tr w:rsidR="00603B00" w:rsidRPr="002D2AAD" w14:paraId="7B606C0E" w14:textId="77777777" w:rsidTr="00293771">
        <w:tc>
          <w:tcPr>
            <w:tcW w:w="1087" w:type="dxa"/>
            <w:tcBorders>
              <w:top w:val="single" w:sz="4" w:space="0" w:color="auto"/>
              <w:left w:val="single" w:sz="4" w:space="0" w:color="auto"/>
              <w:bottom w:val="single" w:sz="4" w:space="0" w:color="auto"/>
            </w:tcBorders>
            <w:vAlign w:val="center"/>
          </w:tcPr>
          <w:p w14:paraId="27BDCD23" w14:textId="1EC24E00"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4C3E43C0" w14:textId="2939C16A"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0BBA0BB9"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Pr>
                <w:rFonts w:ascii="Calibri Light" w:hAnsi="Calibri Light"/>
                <w:sz w:val="22"/>
                <w:szCs w:val="22"/>
              </w:rPr>
              <w:t>Festivals/special events</w:t>
            </w:r>
          </w:p>
        </w:tc>
      </w:tr>
      <w:tr w:rsidR="00603B00" w:rsidRPr="002D2AAD" w14:paraId="18ED7EE8" w14:textId="77777777" w:rsidTr="00293771">
        <w:tc>
          <w:tcPr>
            <w:tcW w:w="1087" w:type="dxa"/>
            <w:tcBorders>
              <w:top w:val="single" w:sz="4" w:space="0" w:color="auto"/>
              <w:left w:val="single" w:sz="4" w:space="0" w:color="auto"/>
              <w:bottom w:val="single" w:sz="4" w:space="0" w:color="auto"/>
            </w:tcBorders>
            <w:vAlign w:val="center"/>
          </w:tcPr>
          <w:p w14:paraId="62EC7C93" w14:textId="1F3708E1"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3D1E499A" w14:textId="37737216"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4DFA5DCE"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sidRPr="002D2AAD">
              <w:rPr>
                <w:rFonts w:ascii="Calibri Light" w:hAnsi="Calibri Light"/>
                <w:sz w:val="22"/>
                <w:szCs w:val="22"/>
              </w:rPr>
              <w:t>Ranger-led tours/programs</w:t>
            </w:r>
          </w:p>
        </w:tc>
      </w:tr>
      <w:tr w:rsidR="00603B00" w:rsidRPr="002D2AAD" w14:paraId="63AF547A" w14:textId="77777777" w:rsidTr="00293771">
        <w:tc>
          <w:tcPr>
            <w:tcW w:w="1087" w:type="dxa"/>
            <w:tcBorders>
              <w:top w:val="single" w:sz="4" w:space="0" w:color="auto"/>
              <w:left w:val="single" w:sz="4" w:space="0" w:color="auto"/>
              <w:bottom w:val="single" w:sz="4" w:space="0" w:color="auto"/>
            </w:tcBorders>
            <w:vAlign w:val="center"/>
          </w:tcPr>
          <w:p w14:paraId="6BFC6E36" w14:textId="1D5C6007"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6A2A404D" w14:textId="2573F14A"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71F1C8C0"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sidRPr="002D2AAD">
              <w:rPr>
                <w:rFonts w:ascii="Calibri Light" w:hAnsi="Calibri Light"/>
                <w:sz w:val="22"/>
                <w:szCs w:val="22"/>
              </w:rPr>
              <w:t>Assistance from information desk staff</w:t>
            </w:r>
          </w:p>
        </w:tc>
      </w:tr>
      <w:tr w:rsidR="00603B00" w:rsidRPr="002D2AAD" w14:paraId="7388E650" w14:textId="77777777" w:rsidTr="00293771">
        <w:tc>
          <w:tcPr>
            <w:tcW w:w="1087" w:type="dxa"/>
            <w:tcBorders>
              <w:top w:val="single" w:sz="4" w:space="0" w:color="auto"/>
              <w:left w:val="single" w:sz="4" w:space="0" w:color="auto"/>
              <w:bottom w:val="single" w:sz="4" w:space="0" w:color="auto"/>
            </w:tcBorders>
            <w:vAlign w:val="center"/>
          </w:tcPr>
          <w:p w14:paraId="46FC38D6" w14:textId="7BDCC089"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5848A75B" w14:textId="4E1CEEA6"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7649427F"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Pr>
                <w:rFonts w:ascii="Calibri Light" w:hAnsi="Calibri Light"/>
                <w:sz w:val="22"/>
                <w:szCs w:val="22"/>
              </w:rPr>
              <w:t>Roving rangers/volunteers available to answer questions</w:t>
            </w:r>
          </w:p>
        </w:tc>
      </w:tr>
      <w:tr w:rsidR="00603B00" w:rsidRPr="002D2AAD" w14:paraId="402F5D3A" w14:textId="77777777" w:rsidTr="00293771">
        <w:tc>
          <w:tcPr>
            <w:tcW w:w="1087" w:type="dxa"/>
            <w:tcBorders>
              <w:top w:val="single" w:sz="4" w:space="0" w:color="auto"/>
              <w:left w:val="single" w:sz="4" w:space="0" w:color="auto"/>
              <w:bottom w:val="single" w:sz="4" w:space="0" w:color="auto"/>
            </w:tcBorders>
            <w:vAlign w:val="center"/>
          </w:tcPr>
          <w:p w14:paraId="5DE4A63D" w14:textId="5ED3395C"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65F885B8" w14:textId="551D3E1C"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0A2ECB06"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sidRPr="002D2AAD">
              <w:rPr>
                <w:rFonts w:ascii="Calibri Light" w:hAnsi="Calibri Light"/>
                <w:sz w:val="22"/>
                <w:szCs w:val="22"/>
              </w:rPr>
              <w:t>Trailhead bulletin boards</w:t>
            </w:r>
          </w:p>
        </w:tc>
      </w:tr>
      <w:tr w:rsidR="00603B00" w:rsidRPr="002D2AAD" w14:paraId="50045366" w14:textId="77777777" w:rsidTr="00293771">
        <w:tc>
          <w:tcPr>
            <w:tcW w:w="1087" w:type="dxa"/>
            <w:tcBorders>
              <w:top w:val="single" w:sz="4" w:space="0" w:color="auto"/>
              <w:left w:val="single" w:sz="4" w:space="0" w:color="auto"/>
              <w:bottom w:val="single" w:sz="4" w:space="0" w:color="auto"/>
            </w:tcBorders>
            <w:vAlign w:val="center"/>
          </w:tcPr>
          <w:p w14:paraId="1B9816B6" w14:textId="684C6658"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74184ED0" w14:textId="27CA6BD8"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63946C1C"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sidRPr="002D2AAD">
              <w:rPr>
                <w:rFonts w:ascii="Calibri Light" w:hAnsi="Calibri Light"/>
                <w:sz w:val="22"/>
                <w:szCs w:val="22"/>
              </w:rPr>
              <w:t xml:space="preserve">Self-guided </w:t>
            </w:r>
            <w:r>
              <w:rPr>
                <w:rFonts w:ascii="Calibri Light" w:hAnsi="Calibri Light"/>
                <w:sz w:val="22"/>
                <w:szCs w:val="22"/>
              </w:rPr>
              <w:t>materials (</w:t>
            </w:r>
            <w:r w:rsidRPr="002D2AAD">
              <w:rPr>
                <w:rFonts w:ascii="Calibri Light" w:hAnsi="Calibri Light"/>
                <w:sz w:val="22"/>
                <w:szCs w:val="22"/>
              </w:rPr>
              <w:t>Quests</w:t>
            </w:r>
            <w:r>
              <w:rPr>
                <w:rFonts w:ascii="Calibri Light" w:hAnsi="Calibri Light"/>
                <w:sz w:val="22"/>
                <w:szCs w:val="22"/>
              </w:rPr>
              <w:t>, Junior Ranger activity books)</w:t>
            </w:r>
          </w:p>
        </w:tc>
      </w:tr>
      <w:tr w:rsidR="00603B00" w:rsidRPr="002D2AAD" w14:paraId="324D9A7B" w14:textId="77777777" w:rsidTr="00293771">
        <w:tc>
          <w:tcPr>
            <w:tcW w:w="1087" w:type="dxa"/>
            <w:tcBorders>
              <w:top w:val="single" w:sz="4" w:space="0" w:color="auto"/>
              <w:left w:val="single" w:sz="4" w:space="0" w:color="auto"/>
              <w:bottom w:val="single" w:sz="4" w:space="0" w:color="auto"/>
            </w:tcBorders>
            <w:vAlign w:val="center"/>
          </w:tcPr>
          <w:p w14:paraId="4631DDC7" w14:textId="55FF3BB3"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5100591A" w14:textId="34AC0468"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15672D9D"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sidRPr="002D2AAD">
              <w:rPr>
                <w:rFonts w:ascii="Calibri Light" w:hAnsi="Calibri Light"/>
                <w:sz w:val="22"/>
                <w:szCs w:val="22"/>
              </w:rPr>
              <w:t>Education signs/outside exhibits</w:t>
            </w:r>
          </w:p>
        </w:tc>
      </w:tr>
      <w:tr w:rsidR="00603B00" w:rsidRPr="002D2AAD" w14:paraId="58A19804" w14:textId="77777777" w:rsidTr="00293771">
        <w:tc>
          <w:tcPr>
            <w:tcW w:w="1087" w:type="dxa"/>
            <w:tcBorders>
              <w:top w:val="single" w:sz="4" w:space="0" w:color="auto"/>
              <w:left w:val="single" w:sz="4" w:space="0" w:color="auto"/>
              <w:bottom w:val="single" w:sz="4" w:space="0" w:color="auto"/>
            </w:tcBorders>
            <w:vAlign w:val="center"/>
          </w:tcPr>
          <w:p w14:paraId="1D39643F" w14:textId="3BA213ED"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662C2E3B" w14:textId="0215E686"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47F68D90"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sidRPr="002D2AAD">
              <w:rPr>
                <w:rFonts w:ascii="Calibri Light" w:hAnsi="Calibri Light"/>
                <w:sz w:val="22"/>
                <w:szCs w:val="22"/>
              </w:rPr>
              <w:t>Visitor center/</w:t>
            </w:r>
            <w:r>
              <w:rPr>
                <w:rFonts w:ascii="Calibri Light" w:hAnsi="Calibri Light"/>
                <w:sz w:val="22"/>
                <w:szCs w:val="22"/>
              </w:rPr>
              <w:t xml:space="preserve">indoor </w:t>
            </w:r>
            <w:r w:rsidRPr="002D2AAD">
              <w:rPr>
                <w:rFonts w:ascii="Calibri Light" w:hAnsi="Calibri Light"/>
                <w:sz w:val="22"/>
                <w:szCs w:val="22"/>
              </w:rPr>
              <w:t>exhibits</w:t>
            </w:r>
          </w:p>
        </w:tc>
      </w:tr>
      <w:tr w:rsidR="00603B00" w:rsidRPr="002D2AAD" w14:paraId="5AD9AE67" w14:textId="77777777" w:rsidTr="00293771">
        <w:tc>
          <w:tcPr>
            <w:tcW w:w="1087" w:type="dxa"/>
            <w:tcBorders>
              <w:top w:val="single" w:sz="4" w:space="0" w:color="auto"/>
              <w:left w:val="single" w:sz="4" w:space="0" w:color="auto"/>
              <w:bottom w:val="single" w:sz="4" w:space="0" w:color="auto"/>
            </w:tcBorders>
            <w:vAlign w:val="center"/>
          </w:tcPr>
          <w:p w14:paraId="280294BB" w14:textId="53E33307"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4A51AEF7" w14:textId="3DC775E5" w:rsidR="00603B00" w:rsidRPr="002D2AAD"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3AB20795"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sidRPr="002D2AAD">
              <w:rPr>
                <w:rFonts w:ascii="Calibri Light" w:hAnsi="Calibri Light"/>
                <w:sz w:val="22"/>
                <w:szCs w:val="22"/>
              </w:rPr>
              <w:t>Visitor center/bookstore sales items</w:t>
            </w:r>
          </w:p>
        </w:tc>
      </w:tr>
      <w:tr w:rsidR="00603B00" w:rsidRPr="002D2AAD" w14:paraId="784F6BDA" w14:textId="77777777" w:rsidTr="00293771">
        <w:tc>
          <w:tcPr>
            <w:tcW w:w="1087" w:type="dxa"/>
            <w:tcBorders>
              <w:top w:val="single" w:sz="4" w:space="0" w:color="auto"/>
              <w:left w:val="single" w:sz="4" w:space="0" w:color="auto"/>
              <w:bottom w:val="single" w:sz="4" w:space="0" w:color="auto"/>
            </w:tcBorders>
            <w:vAlign w:val="center"/>
          </w:tcPr>
          <w:p w14:paraId="435CE329" w14:textId="4E297BC5"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6C048600" w14:textId="061088CD" w:rsidR="00603B00" w:rsidRPr="002D2AAD" w:rsidRDefault="00603B00" w:rsidP="00603B00">
            <w:pPr>
              <w:pStyle w:val="Helvetica12pt"/>
              <w:tabs>
                <w:tab w:val="left" w:pos="450"/>
                <w:tab w:val="left" w:pos="540"/>
              </w:tabs>
              <w:jc w:val="center"/>
              <w:rPr>
                <w:rFonts w:ascii="Calibri Light" w:hAnsi="Calibri Light"/>
                <w:sz w:val="22"/>
                <w:szCs w:val="22"/>
                <w:u w:val="single"/>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04958D03"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sidRPr="002D2AAD">
              <w:rPr>
                <w:rFonts w:ascii="Calibri Light" w:hAnsi="Calibri Light"/>
                <w:sz w:val="22"/>
                <w:szCs w:val="22"/>
              </w:rPr>
              <w:t>Audio-visual programs (videos, movies, slide shows, etc.)</w:t>
            </w:r>
          </w:p>
        </w:tc>
      </w:tr>
      <w:tr w:rsidR="00603B00" w:rsidRPr="002D2AAD" w14:paraId="021AF57B" w14:textId="77777777" w:rsidTr="00293771">
        <w:tc>
          <w:tcPr>
            <w:tcW w:w="1087" w:type="dxa"/>
            <w:tcBorders>
              <w:top w:val="single" w:sz="4" w:space="0" w:color="auto"/>
              <w:left w:val="single" w:sz="4" w:space="0" w:color="auto"/>
              <w:bottom w:val="single" w:sz="4" w:space="0" w:color="auto"/>
            </w:tcBorders>
            <w:vAlign w:val="center"/>
          </w:tcPr>
          <w:p w14:paraId="15545579" w14:textId="287E0172"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36CB7760" w14:textId="5D8368B2" w:rsidR="00603B00" w:rsidRPr="002D2AAD" w:rsidRDefault="00603B00" w:rsidP="00603B00">
            <w:pPr>
              <w:pStyle w:val="Helvetica12pt"/>
              <w:tabs>
                <w:tab w:val="left" w:pos="450"/>
                <w:tab w:val="left" w:pos="540"/>
              </w:tabs>
              <w:jc w:val="center"/>
              <w:rPr>
                <w:rFonts w:ascii="Calibri Light" w:hAnsi="Calibri Light"/>
                <w:sz w:val="22"/>
                <w:szCs w:val="22"/>
                <w:u w:val="single"/>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36AF674E"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sidRPr="002D2AAD">
              <w:rPr>
                <w:rFonts w:ascii="Calibri Light" w:hAnsi="Calibri Light"/>
                <w:sz w:val="22"/>
                <w:szCs w:val="22"/>
              </w:rPr>
              <w:t>Special programs on Cuyahoga Valley Scenic Railroad train</w:t>
            </w:r>
          </w:p>
        </w:tc>
      </w:tr>
      <w:tr w:rsidR="00603B00" w:rsidRPr="002D2AAD" w14:paraId="2D87854B" w14:textId="77777777" w:rsidTr="00293771">
        <w:tc>
          <w:tcPr>
            <w:tcW w:w="1087" w:type="dxa"/>
            <w:tcBorders>
              <w:top w:val="single" w:sz="4" w:space="0" w:color="auto"/>
              <w:left w:val="single" w:sz="4" w:space="0" w:color="auto"/>
              <w:bottom w:val="single" w:sz="4" w:space="0" w:color="auto"/>
            </w:tcBorders>
            <w:vAlign w:val="center"/>
          </w:tcPr>
          <w:p w14:paraId="79CEE4FD" w14:textId="050A33D5"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5F481080" w14:textId="5F5FD082"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6AADEDC5" w14:textId="77777777" w:rsidR="00603B00" w:rsidRPr="002D2AAD" w:rsidRDefault="00603B00" w:rsidP="00603B00">
            <w:pPr>
              <w:pStyle w:val="Helvetica12pt"/>
              <w:tabs>
                <w:tab w:val="left" w:pos="450"/>
                <w:tab w:val="left" w:pos="540"/>
              </w:tabs>
              <w:spacing w:before="60" w:after="60"/>
              <w:rPr>
                <w:rFonts w:ascii="Calibri Light" w:hAnsi="Calibri Light"/>
                <w:sz w:val="22"/>
                <w:szCs w:val="22"/>
              </w:rPr>
            </w:pPr>
            <w:r>
              <w:rPr>
                <w:rFonts w:ascii="Calibri Light" w:hAnsi="Calibri Light"/>
                <w:sz w:val="22"/>
                <w:szCs w:val="22"/>
              </w:rPr>
              <w:t>Audio tour on Cuyahoga Valley Scenic Railroad train</w:t>
            </w:r>
          </w:p>
        </w:tc>
      </w:tr>
      <w:tr w:rsidR="00603B00" w:rsidRPr="002D2AAD" w14:paraId="64E1B881" w14:textId="77777777" w:rsidTr="00293771">
        <w:tc>
          <w:tcPr>
            <w:tcW w:w="1087" w:type="dxa"/>
            <w:tcBorders>
              <w:top w:val="single" w:sz="4" w:space="0" w:color="auto"/>
              <w:left w:val="single" w:sz="4" w:space="0" w:color="auto"/>
              <w:bottom w:val="single" w:sz="4" w:space="0" w:color="auto"/>
            </w:tcBorders>
            <w:vAlign w:val="center"/>
          </w:tcPr>
          <w:p w14:paraId="06CC8A69" w14:textId="73731571" w:rsidR="00603B00" w:rsidRPr="008C5B51" w:rsidRDefault="00603B00" w:rsidP="00603B00">
            <w:pPr>
              <w:pStyle w:val="Helvetica12pt"/>
              <w:tabs>
                <w:tab w:val="left" w:pos="450"/>
                <w:tab w:val="left" w:pos="540"/>
              </w:tabs>
              <w:jc w:val="center"/>
              <w:rPr>
                <w:rFonts w:ascii="Calibri Light" w:hAnsi="Calibri Light"/>
                <w:sz w:val="22"/>
                <w:szCs w:val="22"/>
              </w:rPr>
            </w:pPr>
            <w:r w:rsidRPr="008C5B51">
              <w:rPr>
                <w:rFonts w:ascii="Calibri Light" w:hAnsi="Calibri Light"/>
                <w:sz w:val="22"/>
                <w:szCs w:val="22"/>
              </w:rPr>
              <w:t>O</w:t>
            </w:r>
          </w:p>
        </w:tc>
        <w:tc>
          <w:tcPr>
            <w:tcW w:w="1428" w:type="dxa"/>
            <w:tcBorders>
              <w:top w:val="single" w:sz="4" w:space="0" w:color="auto"/>
              <w:bottom w:val="single" w:sz="4" w:space="0" w:color="auto"/>
              <w:right w:val="single" w:sz="4" w:space="0" w:color="auto"/>
            </w:tcBorders>
            <w:vAlign w:val="center"/>
          </w:tcPr>
          <w:p w14:paraId="43116936" w14:textId="1133AEFB" w:rsidR="00603B00" w:rsidRPr="008E702E" w:rsidRDefault="00603B00" w:rsidP="00603B00">
            <w:pPr>
              <w:pStyle w:val="Helvetica12pt"/>
              <w:tabs>
                <w:tab w:val="left" w:pos="450"/>
                <w:tab w:val="left" w:pos="540"/>
              </w:tabs>
              <w:jc w:val="center"/>
              <w:rPr>
                <w:rFonts w:ascii="Calibri Light" w:hAnsi="Calibri Light"/>
                <w:b/>
                <w:sz w:val="22"/>
                <w:szCs w:val="22"/>
              </w:rPr>
            </w:pPr>
            <w:r w:rsidRPr="008C5B51">
              <w:rPr>
                <w:rFonts w:ascii="Calibri Light" w:hAnsi="Calibri Light"/>
                <w:sz w:val="22"/>
                <w:szCs w:val="22"/>
              </w:rPr>
              <w:t>O</w:t>
            </w:r>
          </w:p>
        </w:tc>
        <w:tc>
          <w:tcPr>
            <w:tcW w:w="6030" w:type="dxa"/>
            <w:tcBorders>
              <w:top w:val="single" w:sz="4" w:space="0" w:color="auto"/>
              <w:left w:val="single" w:sz="4" w:space="0" w:color="auto"/>
              <w:bottom w:val="single" w:sz="4" w:space="0" w:color="auto"/>
              <w:right w:val="single" w:sz="4" w:space="0" w:color="auto"/>
            </w:tcBorders>
          </w:tcPr>
          <w:p w14:paraId="0DFE03BA" w14:textId="77777777" w:rsidR="00603B00" w:rsidRDefault="00603B00" w:rsidP="00603B00">
            <w:pPr>
              <w:pStyle w:val="Helvetica12pt"/>
              <w:tabs>
                <w:tab w:val="left" w:pos="450"/>
                <w:tab w:val="left" w:pos="540"/>
              </w:tabs>
              <w:spacing w:before="60" w:after="60"/>
              <w:rPr>
                <w:rFonts w:ascii="Calibri Light" w:hAnsi="Calibri Light"/>
                <w:sz w:val="22"/>
                <w:szCs w:val="22"/>
              </w:rPr>
            </w:pPr>
            <w:r>
              <w:rPr>
                <w:rFonts w:ascii="Calibri Light" w:hAnsi="Calibri Light"/>
                <w:sz w:val="22"/>
                <w:szCs w:val="22"/>
              </w:rPr>
              <w:t>Guest lectures and/or workshops to improve skills (e.g., birdwatching, photography)</w:t>
            </w:r>
          </w:p>
        </w:tc>
      </w:tr>
    </w:tbl>
    <w:p w14:paraId="0A7187F3" w14:textId="77777777" w:rsidR="00376045" w:rsidRDefault="00376045" w:rsidP="00376045">
      <w:pPr>
        <w:pStyle w:val="Helvetica12pt"/>
        <w:tabs>
          <w:tab w:val="left" w:pos="450"/>
          <w:tab w:val="left" w:pos="1350"/>
          <w:tab w:val="left" w:pos="1440"/>
          <w:tab w:val="right" w:pos="8550"/>
        </w:tabs>
        <w:ind w:left="720" w:hanging="720"/>
        <w:rPr>
          <w:rFonts w:ascii="Calibri Light" w:hAnsi="Calibri Light" w:cs="Helvetica"/>
          <w:sz w:val="22"/>
          <w:szCs w:val="22"/>
        </w:rPr>
      </w:pPr>
    </w:p>
    <w:p w14:paraId="00D2E02C" w14:textId="3F3DF443" w:rsidR="00FB7FE4" w:rsidRPr="00136706" w:rsidRDefault="00136706" w:rsidP="00FB7FE4">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w:sz w:val="22"/>
          <w:szCs w:val="22"/>
        </w:rPr>
      </w:pPr>
      <w:r w:rsidRPr="00136706">
        <w:rPr>
          <w:rFonts w:ascii="Calibri Light" w:hAnsi="Calibri Light" w:cs="Calibri"/>
          <w:b/>
          <w:sz w:val="22"/>
          <w:szCs w:val="22"/>
        </w:rPr>
        <w:t>TOPIC AREA</w:t>
      </w:r>
      <w:r w:rsidR="00FB7FE4" w:rsidRPr="00136706">
        <w:rPr>
          <w:rFonts w:ascii="Calibri Light" w:hAnsi="Calibri Light" w:cs="Calibri"/>
          <w:b/>
          <w:sz w:val="22"/>
          <w:szCs w:val="22"/>
        </w:rPr>
        <w:t xml:space="preserve"> 1</w:t>
      </w:r>
      <w:r w:rsidR="003B3C29" w:rsidRPr="00136706">
        <w:rPr>
          <w:rFonts w:ascii="Calibri Light" w:hAnsi="Calibri Light" w:cs="Calibri"/>
          <w:sz w:val="22"/>
          <w:szCs w:val="22"/>
        </w:rPr>
        <w:t xml:space="preserve"> – </w:t>
      </w:r>
      <w:r w:rsidR="00163103" w:rsidRPr="00136706">
        <w:rPr>
          <w:rFonts w:ascii="Calibri Light" w:hAnsi="Calibri Light" w:cs="Calibri"/>
          <w:sz w:val="22"/>
          <w:szCs w:val="22"/>
        </w:rPr>
        <w:t>FVIS5</w:t>
      </w:r>
      <w:r w:rsidR="00FB7FE4" w:rsidRPr="00136706">
        <w:rPr>
          <w:rFonts w:ascii="Calibri Light" w:hAnsi="Calibri Light" w:cs="Calibri"/>
          <w:sz w:val="22"/>
          <w:szCs w:val="22"/>
        </w:rPr>
        <w:t xml:space="preserve"> Variation</w:t>
      </w:r>
    </w:p>
    <w:p w14:paraId="42A4E602" w14:textId="70382B46" w:rsidR="00376045" w:rsidRPr="002D2AAD" w:rsidRDefault="00082338" w:rsidP="00376045">
      <w:pPr>
        <w:pStyle w:val="BodyText"/>
        <w:spacing w:before="60" w:line="240" w:lineRule="exact"/>
        <w:ind w:left="540" w:right="29" w:hanging="540"/>
        <w:rPr>
          <w:rFonts w:ascii="Calibri Light" w:hAnsi="Calibri Light" w:cs="Helvetica"/>
          <w:sz w:val="22"/>
          <w:szCs w:val="22"/>
        </w:rPr>
      </w:pPr>
      <w:r>
        <w:rPr>
          <w:rFonts w:ascii="Calibri Light" w:hAnsi="Calibri Light" w:cs="Helvetica"/>
          <w:sz w:val="22"/>
          <w:szCs w:val="22"/>
        </w:rPr>
        <w:t>16</w:t>
      </w:r>
      <w:r w:rsidR="00376045" w:rsidRPr="002D2AAD">
        <w:rPr>
          <w:rFonts w:ascii="Calibri Light" w:hAnsi="Calibri Light" w:cs="Helvetica"/>
          <w:sz w:val="22"/>
          <w:szCs w:val="22"/>
        </w:rPr>
        <w:t>.</w:t>
      </w:r>
      <w:r w:rsidR="00376045" w:rsidRPr="002D2AAD">
        <w:rPr>
          <w:rFonts w:ascii="Calibri Light" w:hAnsi="Calibri Light" w:cs="Helvetica"/>
          <w:sz w:val="22"/>
          <w:szCs w:val="22"/>
        </w:rPr>
        <w:tab/>
        <w:t xml:space="preserve">If you were to visit in the future, </w:t>
      </w:r>
      <w:proofErr w:type="gramStart"/>
      <w:r w:rsidR="00376045" w:rsidRPr="002D2AAD">
        <w:rPr>
          <w:rFonts w:ascii="Calibri Light" w:hAnsi="Calibri Light" w:cs="Helvetica"/>
          <w:sz w:val="22"/>
          <w:szCs w:val="22"/>
        </w:rPr>
        <w:t>are</w:t>
      </w:r>
      <w:proofErr w:type="gramEnd"/>
      <w:r w:rsidR="00376045" w:rsidRPr="002D2AAD">
        <w:rPr>
          <w:rFonts w:ascii="Calibri Light" w:hAnsi="Calibri Light" w:cs="Helvetica"/>
          <w:sz w:val="22"/>
          <w:szCs w:val="22"/>
        </w:rPr>
        <w:t xml:space="preserve"> there information sources that you would prefer to use to learn about the natural and cultural history of Cuyahoga Valley N</w:t>
      </w:r>
      <w:r w:rsidR="00FB7FE4">
        <w:rPr>
          <w:rFonts w:ascii="Calibri Light" w:hAnsi="Calibri Light" w:cs="Helvetica"/>
          <w:sz w:val="22"/>
          <w:szCs w:val="22"/>
        </w:rPr>
        <w:t xml:space="preserve">ational </w:t>
      </w:r>
      <w:r w:rsidR="00376045" w:rsidRPr="002D2AAD">
        <w:rPr>
          <w:rFonts w:ascii="Calibri Light" w:hAnsi="Calibri Light" w:cs="Helvetica"/>
          <w:sz w:val="22"/>
          <w:szCs w:val="22"/>
        </w:rPr>
        <w:t>P</w:t>
      </w:r>
      <w:r w:rsidR="00FB7FE4">
        <w:rPr>
          <w:rFonts w:ascii="Calibri Light" w:hAnsi="Calibri Light" w:cs="Helvetica"/>
          <w:sz w:val="22"/>
          <w:szCs w:val="22"/>
        </w:rPr>
        <w:t>ark</w:t>
      </w:r>
      <w:r w:rsidR="00376045" w:rsidRPr="002D2AAD">
        <w:rPr>
          <w:rFonts w:ascii="Calibri Light" w:hAnsi="Calibri Light" w:cs="Helvetica"/>
          <w:sz w:val="22"/>
          <w:szCs w:val="22"/>
        </w:rPr>
        <w:t xml:space="preserve">? </w:t>
      </w:r>
      <w:r w:rsidR="00376045" w:rsidRPr="002D2AAD">
        <w:rPr>
          <w:rFonts w:ascii="Calibri Light" w:hAnsi="Calibri Light" w:cs="Calibri Light"/>
          <w:sz w:val="22"/>
          <w:szCs w:val="22"/>
        </w:rPr>
        <w:t xml:space="preserve">Please mark </w:t>
      </w:r>
      <w:r w:rsidR="00376045" w:rsidRPr="002D2AAD">
        <w:rPr>
          <w:rFonts w:ascii="Calibri Light" w:hAnsi="Calibri Light" w:cs="Arial"/>
          <w:sz w:val="22"/>
          <w:szCs w:val="22"/>
        </w:rPr>
        <w:t xml:space="preserve">(●) </w:t>
      </w:r>
      <w:r w:rsidR="00376045" w:rsidRPr="002D2AAD">
        <w:rPr>
          <w:rFonts w:ascii="Calibri Light" w:hAnsi="Calibri Light" w:cs="Calibri Light"/>
          <w:b/>
          <w:sz w:val="22"/>
          <w:szCs w:val="22"/>
        </w:rPr>
        <w:t>one</w:t>
      </w:r>
      <w:r w:rsidR="00376045" w:rsidRPr="002D2AAD">
        <w:rPr>
          <w:rFonts w:ascii="Calibri Light" w:hAnsi="Calibri Light" w:cs="Calibri Light"/>
          <w:sz w:val="22"/>
          <w:szCs w:val="22"/>
        </w:rPr>
        <w:t>.</w:t>
      </w:r>
    </w:p>
    <w:p w14:paraId="4B18A77E" w14:textId="77777777" w:rsidR="00376045" w:rsidRPr="002D2AAD" w:rsidRDefault="00376045" w:rsidP="00376045">
      <w:pPr>
        <w:tabs>
          <w:tab w:val="left" w:pos="1080"/>
          <w:tab w:val="left" w:pos="1530"/>
          <w:tab w:val="left" w:pos="3600"/>
          <w:tab w:val="left" w:pos="4320"/>
          <w:tab w:val="left" w:pos="4410"/>
          <w:tab w:val="left" w:pos="6480"/>
        </w:tabs>
        <w:spacing w:before="120" w:after="120"/>
        <w:ind w:left="720" w:right="54"/>
        <w:rPr>
          <w:rFonts w:ascii="Calibri Light" w:hAnsi="Calibri Light" w:cs="Helvetica"/>
          <w:sz w:val="22"/>
          <w:szCs w:val="22"/>
        </w:rPr>
      </w:pPr>
      <w:r w:rsidRPr="008C5B51">
        <w:rPr>
          <w:rFonts w:ascii="Calibri Light" w:hAnsi="Calibri Light"/>
          <w:sz w:val="22"/>
          <w:szCs w:val="22"/>
        </w:rPr>
        <w:t>O</w:t>
      </w:r>
      <w:r w:rsidRPr="002D2AAD">
        <w:rPr>
          <w:rFonts w:ascii="Calibri Light" w:hAnsi="Calibri Light" w:cs="Helvetica"/>
          <w:sz w:val="22"/>
          <w:szCs w:val="22"/>
        </w:rPr>
        <w:tab/>
        <w:t xml:space="preserve">Yes (Specify information sources you’d like to </w:t>
      </w:r>
      <w:r w:rsidR="00FB7FE4">
        <w:rPr>
          <w:rFonts w:ascii="Calibri Light" w:hAnsi="Calibri Light" w:cs="Helvetica"/>
          <w:sz w:val="22"/>
          <w:szCs w:val="22"/>
        </w:rPr>
        <w:t>use</w:t>
      </w:r>
      <w:r w:rsidRPr="002D2AAD">
        <w:rPr>
          <w:rFonts w:ascii="Calibri Light" w:hAnsi="Calibri Light" w:cs="Helvetica"/>
          <w:sz w:val="22"/>
          <w:szCs w:val="22"/>
        </w:rPr>
        <w:t>)</w:t>
      </w:r>
      <w:r w:rsidR="00FB7FE4">
        <w:rPr>
          <w:rFonts w:ascii="Calibri Light" w:hAnsi="Calibri Light" w:cs="Helvetica"/>
          <w:sz w:val="22"/>
          <w:szCs w:val="22"/>
        </w:rPr>
        <w:t xml:space="preserve"> __</w:t>
      </w:r>
      <w:r w:rsidRPr="002D2AAD">
        <w:rPr>
          <w:rFonts w:ascii="Calibri Light" w:hAnsi="Calibri Light" w:cs="Helvetica"/>
          <w:sz w:val="22"/>
          <w:szCs w:val="22"/>
        </w:rPr>
        <w:t>______________</w:t>
      </w:r>
      <w:r>
        <w:rPr>
          <w:rFonts w:ascii="Calibri Light" w:hAnsi="Calibri Light" w:cs="Helvetica"/>
          <w:sz w:val="22"/>
          <w:szCs w:val="22"/>
        </w:rPr>
        <w:t>_____________</w:t>
      </w:r>
    </w:p>
    <w:p w14:paraId="0BDE56F5" w14:textId="77777777" w:rsidR="00376045" w:rsidRPr="002D2AAD" w:rsidRDefault="00376045" w:rsidP="00376045">
      <w:pPr>
        <w:tabs>
          <w:tab w:val="right" w:pos="9000"/>
        </w:tabs>
        <w:spacing w:after="120"/>
        <w:ind w:left="720" w:right="43"/>
        <w:rPr>
          <w:rFonts w:ascii="Calibri Light" w:hAnsi="Calibri Light" w:cs="Helvetica"/>
          <w:sz w:val="22"/>
          <w:szCs w:val="22"/>
          <w:u w:val="single"/>
        </w:rPr>
      </w:pPr>
      <w:r w:rsidRPr="002D2AAD">
        <w:rPr>
          <w:rFonts w:ascii="Calibri Light" w:hAnsi="Calibri Light" w:cs="Helvetica"/>
          <w:sz w:val="22"/>
          <w:szCs w:val="22"/>
          <w:u w:val="single"/>
        </w:rPr>
        <w:tab/>
      </w:r>
    </w:p>
    <w:p w14:paraId="6BBAA1BC" w14:textId="77777777" w:rsidR="00376045" w:rsidRPr="002D2AAD" w:rsidRDefault="00376045" w:rsidP="00376045">
      <w:pPr>
        <w:tabs>
          <w:tab w:val="right" w:pos="9000"/>
        </w:tabs>
        <w:spacing w:after="120"/>
        <w:ind w:left="720" w:right="43"/>
        <w:rPr>
          <w:rFonts w:ascii="Calibri Light" w:hAnsi="Calibri Light" w:cs="Helvetica"/>
          <w:sz w:val="22"/>
          <w:szCs w:val="22"/>
          <w:u w:val="single"/>
        </w:rPr>
      </w:pPr>
      <w:r w:rsidRPr="002D2AAD">
        <w:rPr>
          <w:rFonts w:ascii="Calibri Light" w:hAnsi="Calibri Light" w:cs="Helvetica"/>
          <w:sz w:val="22"/>
          <w:szCs w:val="22"/>
          <w:u w:val="single"/>
        </w:rPr>
        <w:tab/>
      </w:r>
    </w:p>
    <w:p w14:paraId="71DB93FE" w14:textId="77777777" w:rsidR="00376045" w:rsidRPr="002D2AAD" w:rsidRDefault="00376045" w:rsidP="00376045">
      <w:pPr>
        <w:tabs>
          <w:tab w:val="left" w:pos="1440"/>
          <w:tab w:val="left" w:pos="1530"/>
          <w:tab w:val="left" w:pos="3600"/>
          <w:tab w:val="left" w:pos="4320"/>
          <w:tab w:val="left" w:pos="4410"/>
          <w:tab w:val="left" w:pos="6480"/>
        </w:tabs>
        <w:spacing w:before="120"/>
        <w:ind w:left="720" w:right="360"/>
        <w:rPr>
          <w:rFonts w:ascii="Calibri Light" w:hAnsi="Calibri Light" w:cs="Helvetica"/>
          <w:sz w:val="22"/>
          <w:szCs w:val="22"/>
        </w:rPr>
      </w:pPr>
    </w:p>
    <w:p w14:paraId="0FC96A4B" w14:textId="77777777" w:rsidR="00376045" w:rsidRPr="002D2AAD" w:rsidRDefault="00376045" w:rsidP="00376045">
      <w:pPr>
        <w:tabs>
          <w:tab w:val="left" w:pos="1080"/>
          <w:tab w:val="left" w:pos="1530"/>
          <w:tab w:val="left" w:pos="3600"/>
          <w:tab w:val="left" w:pos="4320"/>
          <w:tab w:val="left" w:pos="4410"/>
          <w:tab w:val="left" w:pos="6480"/>
        </w:tabs>
        <w:spacing w:before="120"/>
        <w:ind w:left="720" w:right="360"/>
        <w:rPr>
          <w:rFonts w:ascii="Calibri Light" w:hAnsi="Calibri Light" w:cs="Helvetica"/>
          <w:sz w:val="22"/>
          <w:szCs w:val="22"/>
        </w:rPr>
      </w:pPr>
      <w:r w:rsidRPr="008C5B51">
        <w:rPr>
          <w:rFonts w:ascii="Calibri Light" w:hAnsi="Calibri Light"/>
          <w:sz w:val="22"/>
          <w:szCs w:val="22"/>
        </w:rPr>
        <w:t>O</w:t>
      </w:r>
      <w:r w:rsidRPr="002D2AAD">
        <w:rPr>
          <w:rFonts w:ascii="Calibri Light" w:hAnsi="Calibri Light" w:cs="Helvetica"/>
          <w:sz w:val="22"/>
          <w:szCs w:val="22"/>
        </w:rPr>
        <w:tab/>
        <w:t>No</w:t>
      </w:r>
    </w:p>
    <w:p w14:paraId="0E438D0C" w14:textId="77777777" w:rsidR="004D60FB" w:rsidRDefault="004D60FB" w:rsidP="00376045">
      <w:pPr>
        <w:tabs>
          <w:tab w:val="left" w:pos="1080"/>
          <w:tab w:val="left" w:pos="1530"/>
          <w:tab w:val="left" w:pos="3600"/>
          <w:tab w:val="left" w:pos="4320"/>
          <w:tab w:val="left" w:pos="4410"/>
          <w:tab w:val="left" w:pos="6480"/>
        </w:tabs>
        <w:spacing w:before="120"/>
        <w:ind w:left="720" w:right="360" w:hanging="720"/>
        <w:rPr>
          <w:rFonts w:ascii="Calibri Light" w:hAnsi="Calibri Light" w:cs="Helvetica"/>
          <w:b/>
          <w:sz w:val="22"/>
          <w:szCs w:val="22"/>
        </w:rPr>
      </w:pPr>
    </w:p>
    <w:p w14:paraId="7401457E" w14:textId="77777777" w:rsidR="00005A5B" w:rsidRDefault="00005A5B" w:rsidP="00376045">
      <w:pPr>
        <w:tabs>
          <w:tab w:val="left" w:pos="1080"/>
          <w:tab w:val="left" w:pos="1530"/>
          <w:tab w:val="left" w:pos="3600"/>
          <w:tab w:val="left" w:pos="4320"/>
          <w:tab w:val="left" w:pos="4410"/>
          <w:tab w:val="left" w:pos="6480"/>
        </w:tabs>
        <w:spacing w:before="120"/>
        <w:ind w:left="720" w:right="360" w:hanging="720"/>
        <w:rPr>
          <w:rFonts w:ascii="Calibri Light" w:hAnsi="Calibri Light" w:cs="Helvetica"/>
          <w:b/>
          <w:sz w:val="22"/>
          <w:szCs w:val="22"/>
        </w:rPr>
      </w:pPr>
    </w:p>
    <w:p w14:paraId="6FD3EB8E" w14:textId="77777777" w:rsidR="00005A5B" w:rsidRDefault="00005A5B" w:rsidP="00376045">
      <w:pPr>
        <w:tabs>
          <w:tab w:val="left" w:pos="1080"/>
          <w:tab w:val="left" w:pos="1530"/>
          <w:tab w:val="left" w:pos="3600"/>
          <w:tab w:val="left" w:pos="4320"/>
          <w:tab w:val="left" w:pos="4410"/>
          <w:tab w:val="left" w:pos="6480"/>
        </w:tabs>
        <w:spacing w:before="120"/>
        <w:ind w:left="720" w:right="360" w:hanging="720"/>
        <w:rPr>
          <w:rFonts w:ascii="Calibri Light" w:hAnsi="Calibri Light" w:cs="Helvetica"/>
          <w:b/>
          <w:sz w:val="22"/>
          <w:szCs w:val="22"/>
        </w:rPr>
      </w:pPr>
    </w:p>
    <w:p w14:paraId="0EB35B33" w14:textId="48D44095" w:rsidR="00EC3C8A" w:rsidRPr="00136706" w:rsidRDefault="00136706" w:rsidP="00EC3C8A">
      <w:pPr>
        <w:pBdr>
          <w:top w:val="single" w:sz="6" w:space="1" w:color="auto"/>
          <w:left w:val="single" w:sz="6" w:space="4" w:color="auto"/>
          <w:bottom w:val="single" w:sz="6" w:space="1" w:color="auto"/>
          <w:right w:val="single" w:sz="6" w:space="4" w:color="auto"/>
        </w:pBdr>
        <w:shd w:val="clear" w:color="auto" w:fill="D9D9D9"/>
        <w:tabs>
          <w:tab w:val="left" w:pos="450"/>
          <w:tab w:val="left" w:pos="1170"/>
          <w:tab w:val="left" w:pos="1260"/>
          <w:tab w:val="left" w:pos="2070"/>
          <w:tab w:val="left" w:pos="6030"/>
          <w:tab w:val="left" w:pos="6750"/>
          <w:tab w:val="right" w:pos="7920"/>
          <w:tab w:val="right" w:pos="8640"/>
        </w:tabs>
        <w:spacing w:line="240" w:lineRule="exact"/>
        <w:ind w:left="450" w:right="666" w:hanging="450"/>
        <w:rPr>
          <w:rFonts w:ascii="Calibri Light" w:hAnsi="Calibri Light" w:cs="Calibri Light"/>
          <w:i/>
          <w:sz w:val="22"/>
          <w:szCs w:val="22"/>
        </w:rPr>
      </w:pPr>
      <w:r w:rsidRPr="00136706">
        <w:rPr>
          <w:rFonts w:ascii="Calibri Light" w:hAnsi="Calibri Light" w:cs="Calibri Light"/>
          <w:b/>
          <w:sz w:val="22"/>
          <w:szCs w:val="22"/>
        </w:rPr>
        <w:lastRenderedPageBreak/>
        <w:t>TOPIC AREA</w:t>
      </w:r>
      <w:r w:rsidR="00EC3C8A" w:rsidRPr="00136706">
        <w:rPr>
          <w:rFonts w:ascii="Calibri Light" w:hAnsi="Calibri Light" w:cs="Calibri Light"/>
          <w:b/>
          <w:sz w:val="22"/>
          <w:szCs w:val="22"/>
        </w:rPr>
        <w:t xml:space="preserve"> </w:t>
      </w:r>
      <w:r w:rsidR="00EC3C8A" w:rsidRPr="00136706">
        <w:rPr>
          <w:rFonts w:ascii="Calibri Light" w:hAnsi="Calibri Light" w:cs="Calibri Light"/>
          <w:b/>
          <w:bCs/>
          <w:sz w:val="22"/>
          <w:szCs w:val="22"/>
        </w:rPr>
        <w:t>3</w:t>
      </w:r>
      <w:r w:rsidR="00EC3C8A" w:rsidRPr="00136706">
        <w:rPr>
          <w:rFonts w:ascii="Calibri Light" w:hAnsi="Calibri Light" w:cs="Calibri Light"/>
          <w:bCs/>
          <w:sz w:val="22"/>
          <w:szCs w:val="22"/>
        </w:rPr>
        <w:t xml:space="preserve"> – ACT1</w:t>
      </w:r>
    </w:p>
    <w:p w14:paraId="11BE7BD6" w14:textId="77777777" w:rsidR="00EC3C8A" w:rsidRDefault="00EC3C8A" w:rsidP="00EC3C8A">
      <w:pPr>
        <w:tabs>
          <w:tab w:val="left" w:pos="540"/>
          <w:tab w:val="right" w:pos="8640"/>
        </w:tabs>
        <w:ind w:left="540" w:right="-306" w:hanging="540"/>
        <w:rPr>
          <w:rFonts w:ascii="Calibri Light" w:hAnsi="Calibri Light"/>
          <w:sz w:val="22"/>
          <w:szCs w:val="22"/>
        </w:rPr>
      </w:pPr>
    </w:p>
    <w:p w14:paraId="53A17F15" w14:textId="312E32F9" w:rsidR="00EC3C8A" w:rsidRDefault="00EC3C8A" w:rsidP="00EC3C8A">
      <w:pPr>
        <w:tabs>
          <w:tab w:val="left" w:pos="540"/>
          <w:tab w:val="right" w:pos="8640"/>
        </w:tabs>
        <w:ind w:left="540" w:right="-306" w:hanging="540"/>
        <w:rPr>
          <w:rFonts w:ascii="Calibri Light" w:hAnsi="Calibri Light" w:cs="Calibri Light"/>
          <w:sz w:val="22"/>
          <w:szCs w:val="22"/>
        </w:rPr>
      </w:pPr>
      <w:r>
        <w:rPr>
          <w:rFonts w:ascii="Calibri Light" w:hAnsi="Calibri Light"/>
          <w:sz w:val="22"/>
          <w:szCs w:val="22"/>
        </w:rPr>
        <w:t>17.</w:t>
      </w:r>
      <w:r>
        <w:rPr>
          <w:rFonts w:ascii="Calibri Light" w:hAnsi="Calibri Light"/>
          <w:sz w:val="22"/>
          <w:szCs w:val="22"/>
        </w:rPr>
        <w:tab/>
        <w:t xml:space="preserve">How important to you personally was each of the following services and how satisfied were you with the quality of each of the services </w:t>
      </w:r>
      <w:r>
        <w:rPr>
          <w:rFonts w:ascii="Calibri Light" w:hAnsi="Calibri Light" w:cs="Calibri Light"/>
          <w:sz w:val="22"/>
          <w:szCs w:val="22"/>
        </w:rPr>
        <w:t xml:space="preserve">on this trip to </w:t>
      </w:r>
      <w:r w:rsidRPr="002D2AAD">
        <w:rPr>
          <w:rFonts w:ascii="Calibri Light" w:hAnsi="Calibri Light"/>
          <w:sz w:val="22"/>
          <w:szCs w:val="22"/>
        </w:rPr>
        <w:t>Cuyahoga Valley N</w:t>
      </w:r>
      <w:r>
        <w:rPr>
          <w:rFonts w:ascii="Calibri Light" w:hAnsi="Calibri Light"/>
          <w:sz w:val="22"/>
          <w:szCs w:val="22"/>
        </w:rPr>
        <w:t xml:space="preserve">ational </w:t>
      </w:r>
      <w:r w:rsidRPr="002D2AAD">
        <w:rPr>
          <w:rFonts w:ascii="Calibri Light" w:hAnsi="Calibri Light"/>
          <w:sz w:val="22"/>
          <w:szCs w:val="22"/>
        </w:rPr>
        <w:t>P</w:t>
      </w:r>
      <w:r>
        <w:rPr>
          <w:rFonts w:ascii="Calibri Light" w:hAnsi="Calibri Light"/>
          <w:sz w:val="22"/>
          <w:szCs w:val="22"/>
        </w:rPr>
        <w:t>ark</w:t>
      </w:r>
      <w:r w:rsidRPr="002D2AAD">
        <w:rPr>
          <w:rFonts w:ascii="Calibri Light" w:hAnsi="Calibri Light"/>
          <w:sz w:val="22"/>
          <w:szCs w:val="22"/>
        </w:rPr>
        <w:t xml:space="preserve">? </w:t>
      </w:r>
      <w:r>
        <w:rPr>
          <w:rFonts w:ascii="Calibri Light" w:hAnsi="Calibri Light" w:cs="Calibri Light"/>
          <w:sz w:val="22"/>
          <w:szCs w:val="22"/>
        </w:rPr>
        <w:t>Please m</w:t>
      </w:r>
      <w:r w:rsidRPr="00AA638B">
        <w:rPr>
          <w:rFonts w:ascii="Calibri Light" w:hAnsi="Calibri Light" w:cs="Calibri Light"/>
          <w:sz w:val="22"/>
          <w:szCs w:val="22"/>
        </w:rPr>
        <w:t xml:space="preserve">ark </w:t>
      </w:r>
      <w:r w:rsidRPr="00AA638B">
        <w:rPr>
          <w:rFonts w:ascii="Calibri Light" w:hAnsi="Calibri Light" w:cs="Arial"/>
          <w:sz w:val="22"/>
          <w:szCs w:val="22"/>
        </w:rPr>
        <w:t>(●)</w:t>
      </w:r>
      <w:r w:rsidRPr="00AA638B">
        <w:rPr>
          <w:rFonts w:ascii="Calibri Light" w:hAnsi="Calibri Light" w:cs="Calibri Light"/>
          <w:sz w:val="22"/>
          <w:szCs w:val="22"/>
        </w:rPr>
        <w:t xml:space="preserve"> </w:t>
      </w:r>
      <w:r w:rsidR="00CC4C52">
        <w:rPr>
          <w:rFonts w:ascii="Calibri Light" w:hAnsi="Calibri Light" w:cs="Calibri Light"/>
          <w:b/>
          <w:sz w:val="22"/>
          <w:szCs w:val="22"/>
        </w:rPr>
        <w:t>one for Importance and one for Quality for each row</w:t>
      </w:r>
      <w:r>
        <w:rPr>
          <w:rFonts w:ascii="Calibri Light" w:hAnsi="Calibri Light" w:cs="Calibri Light"/>
          <w:sz w:val="22"/>
          <w:szCs w:val="22"/>
        </w:rPr>
        <w:t>.</w:t>
      </w:r>
    </w:p>
    <w:p w14:paraId="6F9B5DCF" w14:textId="77777777" w:rsidR="00293771" w:rsidRDefault="00293771" w:rsidP="00EC3C8A">
      <w:pPr>
        <w:tabs>
          <w:tab w:val="left" w:pos="540"/>
          <w:tab w:val="right" w:pos="8640"/>
        </w:tabs>
        <w:ind w:left="540" w:right="-306" w:hanging="540"/>
        <w:rPr>
          <w:rFonts w:ascii="Calibri Light" w:hAnsi="Calibri Light" w:cs="Calibri Light"/>
          <w:sz w:val="22"/>
          <w:szCs w:val="22"/>
        </w:rPr>
      </w:pPr>
    </w:p>
    <w:tbl>
      <w:tblPr>
        <w:tblW w:w="926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8"/>
        <w:gridCol w:w="630"/>
        <w:gridCol w:w="657"/>
        <w:gridCol w:w="648"/>
        <w:gridCol w:w="630"/>
        <w:gridCol w:w="648"/>
        <w:gridCol w:w="657"/>
        <w:gridCol w:w="657"/>
        <w:gridCol w:w="630"/>
        <w:gridCol w:w="648"/>
        <w:gridCol w:w="648"/>
      </w:tblGrid>
      <w:tr w:rsidR="00E26122" w:rsidRPr="003E6445" w14:paraId="35D441AC" w14:textId="77777777" w:rsidTr="00E26122">
        <w:trPr>
          <w:cantSplit/>
          <w:trHeight w:val="1295"/>
        </w:trPr>
        <w:tc>
          <w:tcPr>
            <w:tcW w:w="2808" w:type="dxa"/>
            <w:tcBorders>
              <w:bottom w:val="single" w:sz="4" w:space="0" w:color="auto"/>
              <w:right w:val="single" w:sz="4" w:space="0" w:color="000000"/>
            </w:tcBorders>
          </w:tcPr>
          <w:p w14:paraId="67E77789" w14:textId="77777777" w:rsidR="00E26122" w:rsidRPr="003E6445" w:rsidRDefault="00E26122" w:rsidP="00067544">
            <w:pPr>
              <w:autoSpaceDE w:val="0"/>
              <w:autoSpaceDN w:val="0"/>
              <w:adjustRightInd w:val="0"/>
              <w:spacing w:before="60" w:after="60"/>
              <w:rPr>
                <w:rFonts w:ascii="Calibri Light" w:hAnsi="Calibri Light" w:cs="Calibri"/>
                <w:sz w:val="22"/>
                <w:szCs w:val="22"/>
              </w:rPr>
            </w:pPr>
          </w:p>
        </w:tc>
        <w:tc>
          <w:tcPr>
            <w:tcW w:w="3213" w:type="dxa"/>
            <w:gridSpan w:val="5"/>
            <w:tcBorders>
              <w:top w:val="single" w:sz="4" w:space="0" w:color="auto"/>
              <w:left w:val="single" w:sz="4" w:space="0" w:color="000000"/>
              <w:bottom w:val="single" w:sz="4" w:space="0" w:color="auto"/>
              <w:right w:val="single" w:sz="4" w:space="0" w:color="000000"/>
            </w:tcBorders>
            <w:vAlign w:val="center"/>
          </w:tcPr>
          <w:p w14:paraId="30252820" w14:textId="5A93B579" w:rsidR="00E26122" w:rsidRPr="00DD00A2" w:rsidRDefault="00E26122" w:rsidP="00067544">
            <w:pPr>
              <w:autoSpaceDE w:val="0"/>
              <w:autoSpaceDN w:val="0"/>
              <w:adjustRightInd w:val="0"/>
              <w:ind w:left="115" w:right="115"/>
              <w:jc w:val="center"/>
              <w:rPr>
                <w:rFonts w:ascii="Calibri Light" w:hAnsi="Calibri Light" w:cs="Calibri"/>
                <w:b/>
                <w:sz w:val="22"/>
                <w:szCs w:val="22"/>
              </w:rPr>
            </w:pPr>
            <w:r>
              <w:rPr>
                <w:rFonts w:ascii="Calibri Light" w:hAnsi="Calibri Light" w:cs="Calibri"/>
                <w:b/>
                <w:sz w:val="22"/>
                <w:szCs w:val="22"/>
              </w:rPr>
              <w:t>IMPORTANCE</w:t>
            </w:r>
          </w:p>
        </w:tc>
        <w:tc>
          <w:tcPr>
            <w:tcW w:w="3240" w:type="dxa"/>
            <w:gridSpan w:val="5"/>
            <w:tcBorders>
              <w:top w:val="single" w:sz="4" w:space="0" w:color="auto"/>
              <w:bottom w:val="single" w:sz="4" w:space="0" w:color="auto"/>
              <w:right w:val="single" w:sz="4" w:space="0" w:color="auto"/>
            </w:tcBorders>
            <w:vAlign w:val="center"/>
          </w:tcPr>
          <w:p w14:paraId="0767D7F3" w14:textId="0DB2FA10" w:rsidR="00E26122" w:rsidRDefault="00E26122" w:rsidP="00067544">
            <w:pPr>
              <w:autoSpaceDE w:val="0"/>
              <w:autoSpaceDN w:val="0"/>
              <w:adjustRightInd w:val="0"/>
              <w:ind w:left="115" w:right="115"/>
              <w:jc w:val="center"/>
              <w:rPr>
                <w:rFonts w:ascii="Calibri Light" w:hAnsi="Calibri Light" w:cs="Calibri"/>
                <w:b/>
                <w:sz w:val="22"/>
                <w:szCs w:val="22"/>
              </w:rPr>
            </w:pPr>
            <w:r>
              <w:rPr>
                <w:rFonts w:ascii="Calibri Light" w:hAnsi="Calibri Light" w:cs="Calibri"/>
                <w:b/>
                <w:sz w:val="22"/>
                <w:szCs w:val="22"/>
              </w:rPr>
              <w:t>QUALITY</w:t>
            </w:r>
          </w:p>
        </w:tc>
      </w:tr>
      <w:tr w:rsidR="00E26122" w:rsidRPr="003E6445" w14:paraId="59BEA849" w14:textId="77777777" w:rsidTr="00E26122">
        <w:trPr>
          <w:cantSplit/>
          <w:trHeight w:val="1295"/>
        </w:trPr>
        <w:tc>
          <w:tcPr>
            <w:tcW w:w="2808" w:type="dxa"/>
            <w:tcBorders>
              <w:bottom w:val="single" w:sz="4" w:space="0" w:color="auto"/>
              <w:right w:val="single" w:sz="4" w:space="0" w:color="000000"/>
            </w:tcBorders>
          </w:tcPr>
          <w:p w14:paraId="46946797" w14:textId="77777777" w:rsidR="00E26122" w:rsidRPr="003E6445" w:rsidRDefault="00E26122" w:rsidP="00067544">
            <w:pPr>
              <w:autoSpaceDE w:val="0"/>
              <w:autoSpaceDN w:val="0"/>
              <w:adjustRightInd w:val="0"/>
              <w:spacing w:before="60" w:after="60"/>
              <w:rPr>
                <w:rFonts w:ascii="Calibri Light" w:hAnsi="Calibri Light" w:cs="Calibri"/>
                <w:sz w:val="22"/>
                <w:szCs w:val="22"/>
              </w:rPr>
            </w:pPr>
          </w:p>
        </w:tc>
        <w:tc>
          <w:tcPr>
            <w:tcW w:w="630" w:type="dxa"/>
            <w:tcBorders>
              <w:top w:val="single" w:sz="4" w:space="0" w:color="auto"/>
              <w:left w:val="single" w:sz="4" w:space="0" w:color="000000"/>
              <w:bottom w:val="single" w:sz="4" w:space="0" w:color="auto"/>
            </w:tcBorders>
            <w:textDirection w:val="btLr"/>
            <w:vAlign w:val="center"/>
          </w:tcPr>
          <w:p w14:paraId="4656E8B1" w14:textId="77777777" w:rsidR="00E26122" w:rsidRPr="00DD00A2" w:rsidRDefault="00E26122" w:rsidP="00067544">
            <w:pPr>
              <w:autoSpaceDE w:val="0"/>
              <w:autoSpaceDN w:val="0"/>
              <w:adjustRightInd w:val="0"/>
              <w:ind w:left="115" w:right="115"/>
              <w:jc w:val="center"/>
              <w:rPr>
                <w:rFonts w:ascii="Calibri Light" w:hAnsi="Calibri Light" w:cs="Calibri"/>
                <w:b/>
                <w:sz w:val="22"/>
                <w:szCs w:val="22"/>
              </w:rPr>
            </w:pPr>
            <w:r w:rsidRPr="00DD00A2">
              <w:rPr>
                <w:rFonts w:ascii="Calibri Light" w:hAnsi="Calibri Light" w:cs="Calibri"/>
                <w:b/>
                <w:sz w:val="22"/>
                <w:szCs w:val="22"/>
              </w:rPr>
              <w:t>Extremely Important</w:t>
            </w:r>
          </w:p>
        </w:tc>
        <w:tc>
          <w:tcPr>
            <w:tcW w:w="657" w:type="dxa"/>
            <w:tcBorders>
              <w:top w:val="single" w:sz="4" w:space="0" w:color="auto"/>
              <w:bottom w:val="single" w:sz="4" w:space="0" w:color="auto"/>
            </w:tcBorders>
            <w:textDirection w:val="btLr"/>
            <w:vAlign w:val="center"/>
          </w:tcPr>
          <w:p w14:paraId="0F29AA2B" w14:textId="77777777" w:rsidR="00E26122" w:rsidRPr="00DD00A2" w:rsidRDefault="00E26122" w:rsidP="00067544">
            <w:pPr>
              <w:autoSpaceDE w:val="0"/>
              <w:autoSpaceDN w:val="0"/>
              <w:adjustRightInd w:val="0"/>
              <w:ind w:left="115" w:right="115"/>
              <w:jc w:val="center"/>
              <w:rPr>
                <w:rFonts w:ascii="Calibri Light" w:hAnsi="Calibri Light" w:cs="Calibri"/>
                <w:b/>
                <w:sz w:val="22"/>
                <w:szCs w:val="22"/>
              </w:rPr>
            </w:pPr>
          </w:p>
        </w:tc>
        <w:tc>
          <w:tcPr>
            <w:tcW w:w="648" w:type="dxa"/>
            <w:tcBorders>
              <w:top w:val="single" w:sz="4" w:space="0" w:color="auto"/>
              <w:bottom w:val="single" w:sz="4" w:space="0" w:color="auto"/>
            </w:tcBorders>
            <w:textDirection w:val="btLr"/>
            <w:vAlign w:val="center"/>
          </w:tcPr>
          <w:p w14:paraId="4C71DB42" w14:textId="77777777" w:rsidR="00E26122" w:rsidRPr="00DD00A2" w:rsidRDefault="00E26122" w:rsidP="00067544">
            <w:pPr>
              <w:autoSpaceDE w:val="0"/>
              <w:autoSpaceDN w:val="0"/>
              <w:adjustRightInd w:val="0"/>
              <w:ind w:left="115" w:right="115"/>
              <w:jc w:val="center"/>
              <w:rPr>
                <w:rFonts w:ascii="Calibri Light" w:hAnsi="Calibri Light" w:cs="Calibri"/>
                <w:b/>
                <w:sz w:val="22"/>
                <w:szCs w:val="22"/>
              </w:rPr>
            </w:pPr>
            <w:r w:rsidRPr="00DD00A2">
              <w:rPr>
                <w:rFonts w:ascii="Calibri Light" w:hAnsi="Calibri Light" w:cs="Calibri"/>
                <w:b/>
                <w:sz w:val="22"/>
                <w:szCs w:val="22"/>
              </w:rPr>
              <w:t>Somewhat Important</w:t>
            </w:r>
          </w:p>
        </w:tc>
        <w:tc>
          <w:tcPr>
            <w:tcW w:w="630" w:type="dxa"/>
            <w:tcBorders>
              <w:top w:val="single" w:sz="4" w:space="0" w:color="auto"/>
              <w:bottom w:val="single" w:sz="4" w:space="0" w:color="auto"/>
            </w:tcBorders>
            <w:textDirection w:val="btLr"/>
            <w:vAlign w:val="center"/>
          </w:tcPr>
          <w:p w14:paraId="46F55030" w14:textId="77777777" w:rsidR="00E26122" w:rsidRPr="00DD00A2" w:rsidRDefault="00E26122" w:rsidP="00067544">
            <w:pPr>
              <w:autoSpaceDE w:val="0"/>
              <w:autoSpaceDN w:val="0"/>
              <w:adjustRightInd w:val="0"/>
              <w:ind w:left="115" w:right="115"/>
              <w:jc w:val="center"/>
              <w:rPr>
                <w:rFonts w:ascii="Calibri Light" w:hAnsi="Calibri Light" w:cs="Calibri"/>
                <w:b/>
                <w:sz w:val="22"/>
                <w:szCs w:val="22"/>
              </w:rPr>
            </w:pPr>
          </w:p>
        </w:tc>
        <w:tc>
          <w:tcPr>
            <w:tcW w:w="648" w:type="dxa"/>
            <w:tcBorders>
              <w:top w:val="single" w:sz="4" w:space="0" w:color="auto"/>
              <w:bottom w:val="single" w:sz="4" w:space="0" w:color="auto"/>
              <w:right w:val="single" w:sz="4" w:space="0" w:color="000000"/>
            </w:tcBorders>
            <w:textDirection w:val="btLr"/>
            <w:vAlign w:val="center"/>
          </w:tcPr>
          <w:p w14:paraId="4C1219C7" w14:textId="77777777" w:rsidR="00E26122" w:rsidRPr="00DD00A2" w:rsidRDefault="00E26122" w:rsidP="00067544">
            <w:pPr>
              <w:autoSpaceDE w:val="0"/>
              <w:autoSpaceDN w:val="0"/>
              <w:adjustRightInd w:val="0"/>
              <w:ind w:left="115" w:right="115"/>
              <w:jc w:val="center"/>
              <w:rPr>
                <w:rFonts w:ascii="Calibri Light" w:hAnsi="Calibri Light" w:cs="Calibri"/>
                <w:b/>
                <w:sz w:val="22"/>
                <w:szCs w:val="22"/>
              </w:rPr>
            </w:pPr>
            <w:r w:rsidRPr="00DD00A2">
              <w:rPr>
                <w:rFonts w:ascii="Calibri Light" w:hAnsi="Calibri Light" w:cs="Calibri"/>
                <w:b/>
                <w:sz w:val="22"/>
                <w:szCs w:val="22"/>
              </w:rPr>
              <w:t>Not at all Important</w:t>
            </w:r>
          </w:p>
        </w:tc>
        <w:tc>
          <w:tcPr>
            <w:tcW w:w="657" w:type="dxa"/>
            <w:tcBorders>
              <w:top w:val="single" w:sz="4" w:space="0" w:color="auto"/>
              <w:bottom w:val="single" w:sz="4" w:space="0" w:color="auto"/>
            </w:tcBorders>
            <w:textDirection w:val="btLr"/>
            <w:vAlign w:val="center"/>
          </w:tcPr>
          <w:p w14:paraId="6D73C70D" w14:textId="77777777" w:rsidR="00E26122" w:rsidRPr="00DD00A2" w:rsidRDefault="00E26122" w:rsidP="00067544">
            <w:pPr>
              <w:autoSpaceDE w:val="0"/>
              <w:autoSpaceDN w:val="0"/>
              <w:adjustRightInd w:val="0"/>
              <w:ind w:left="115" w:right="115"/>
              <w:jc w:val="center"/>
              <w:rPr>
                <w:rFonts w:ascii="Calibri Light" w:hAnsi="Calibri Light" w:cs="Calibri"/>
                <w:b/>
                <w:sz w:val="22"/>
                <w:szCs w:val="22"/>
              </w:rPr>
            </w:pPr>
            <w:r w:rsidRPr="00DD00A2">
              <w:rPr>
                <w:rFonts w:ascii="Calibri Light" w:hAnsi="Calibri Light" w:cs="Calibri"/>
                <w:b/>
                <w:sz w:val="22"/>
                <w:szCs w:val="22"/>
              </w:rPr>
              <w:t>Very Good</w:t>
            </w:r>
          </w:p>
        </w:tc>
        <w:tc>
          <w:tcPr>
            <w:tcW w:w="657" w:type="dxa"/>
            <w:tcBorders>
              <w:top w:val="single" w:sz="4" w:space="0" w:color="auto"/>
              <w:bottom w:val="single" w:sz="4" w:space="0" w:color="auto"/>
            </w:tcBorders>
            <w:textDirection w:val="btLr"/>
            <w:vAlign w:val="center"/>
          </w:tcPr>
          <w:p w14:paraId="0DA81CCF" w14:textId="77777777" w:rsidR="00E26122" w:rsidRPr="00DD00A2" w:rsidRDefault="00E26122" w:rsidP="00067544">
            <w:pPr>
              <w:autoSpaceDE w:val="0"/>
              <w:autoSpaceDN w:val="0"/>
              <w:adjustRightInd w:val="0"/>
              <w:ind w:left="115" w:right="115"/>
              <w:jc w:val="center"/>
              <w:rPr>
                <w:rFonts w:ascii="Calibri Light" w:hAnsi="Calibri Light" w:cs="Calibri"/>
                <w:b/>
                <w:sz w:val="22"/>
                <w:szCs w:val="22"/>
              </w:rPr>
            </w:pPr>
            <w:r w:rsidRPr="00DD00A2">
              <w:rPr>
                <w:rFonts w:ascii="Calibri Light" w:hAnsi="Calibri Light" w:cs="Calibri"/>
                <w:b/>
                <w:sz w:val="22"/>
                <w:szCs w:val="22"/>
              </w:rPr>
              <w:t>Good</w:t>
            </w:r>
          </w:p>
        </w:tc>
        <w:tc>
          <w:tcPr>
            <w:tcW w:w="630" w:type="dxa"/>
            <w:tcBorders>
              <w:top w:val="single" w:sz="4" w:space="0" w:color="auto"/>
              <w:bottom w:val="single" w:sz="4" w:space="0" w:color="auto"/>
            </w:tcBorders>
            <w:textDirection w:val="btLr"/>
            <w:vAlign w:val="center"/>
          </w:tcPr>
          <w:p w14:paraId="0565F803" w14:textId="77777777" w:rsidR="00E26122" w:rsidRPr="00DD00A2" w:rsidRDefault="00E26122" w:rsidP="00067544">
            <w:pPr>
              <w:autoSpaceDE w:val="0"/>
              <w:autoSpaceDN w:val="0"/>
              <w:adjustRightInd w:val="0"/>
              <w:ind w:left="115" w:right="115"/>
              <w:jc w:val="center"/>
              <w:rPr>
                <w:rFonts w:ascii="Calibri Light" w:hAnsi="Calibri Light" w:cs="Calibri"/>
                <w:b/>
                <w:sz w:val="22"/>
                <w:szCs w:val="22"/>
              </w:rPr>
            </w:pPr>
            <w:r w:rsidRPr="00DD00A2">
              <w:rPr>
                <w:rFonts w:ascii="Calibri Light" w:hAnsi="Calibri Light" w:cs="Calibri"/>
                <w:b/>
                <w:sz w:val="22"/>
                <w:szCs w:val="22"/>
              </w:rPr>
              <w:t>Average</w:t>
            </w:r>
          </w:p>
        </w:tc>
        <w:tc>
          <w:tcPr>
            <w:tcW w:w="648" w:type="dxa"/>
            <w:tcBorders>
              <w:top w:val="single" w:sz="4" w:space="0" w:color="auto"/>
              <w:bottom w:val="single" w:sz="4" w:space="0" w:color="auto"/>
            </w:tcBorders>
            <w:textDirection w:val="btLr"/>
            <w:vAlign w:val="center"/>
          </w:tcPr>
          <w:p w14:paraId="33E83128" w14:textId="77777777" w:rsidR="00E26122" w:rsidRPr="00DD00A2" w:rsidRDefault="00E26122" w:rsidP="00067544">
            <w:pPr>
              <w:autoSpaceDE w:val="0"/>
              <w:autoSpaceDN w:val="0"/>
              <w:adjustRightInd w:val="0"/>
              <w:ind w:left="115" w:right="115"/>
              <w:jc w:val="center"/>
              <w:rPr>
                <w:rFonts w:ascii="Calibri Light" w:hAnsi="Calibri Light" w:cs="Calibri"/>
                <w:b/>
                <w:sz w:val="22"/>
                <w:szCs w:val="22"/>
              </w:rPr>
            </w:pPr>
            <w:r w:rsidRPr="00DD00A2">
              <w:rPr>
                <w:rFonts w:ascii="Calibri Light" w:hAnsi="Calibri Light" w:cs="Calibri"/>
                <w:b/>
                <w:sz w:val="22"/>
                <w:szCs w:val="22"/>
              </w:rPr>
              <w:t>Poor</w:t>
            </w:r>
          </w:p>
        </w:tc>
        <w:tc>
          <w:tcPr>
            <w:tcW w:w="648" w:type="dxa"/>
            <w:tcBorders>
              <w:top w:val="single" w:sz="4" w:space="0" w:color="auto"/>
              <w:bottom w:val="single" w:sz="4" w:space="0" w:color="auto"/>
              <w:right w:val="single" w:sz="4" w:space="0" w:color="auto"/>
            </w:tcBorders>
            <w:textDirection w:val="btLr"/>
            <w:vAlign w:val="center"/>
          </w:tcPr>
          <w:p w14:paraId="6DB2897F" w14:textId="77777777" w:rsidR="00E26122" w:rsidRPr="00DD00A2" w:rsidRDefault="00E26122" w:rsidP="00067544">
            <w:pPr>
              <w:autoSpaceDE w:val="0"/>
              <w:autoSpaceDN w:val="0"/>
              <w:adjustRightInd w:val="0"/>
              <w:ind w:left="115" w:right="115"/>
              <w:jc w:val="center"/>
              <w:rPr>
                <w:rFonts w:ascii="Calibri Light" w:hAnsi="Calibri Light" w:cs="Calibri"/>
                <w:b/>
                <w:sz w:val="22"/>
                <w:szCs w:val="22"/>
              </w:rPr>
            </w:pPr>
            <w:r>
              <w:rPr>
                <w:rFonts w:ascii="Calibri Light" w:hAnsi="Calibri Light" w:cs="Calibri"/>
                <w:b/>
                <w:sz w:val="22"/>
                <w:szCs w:val="22"/>
              </w:rPr>
              <w:t>No S</w:t>
            </w:r>
            <w:r w:rsidRPr="00DD00A2">
              <w:rPr>
                <w:rFonts w:ascii="Calibri Light" w:hAnsi="Calibri Light" w:cs="Calibri"/>
                <w:b/>
                <w:sz w:val="22"/>
                <w:szCs w:val="22"/>
              </w:rPr>
              <w:t xml:space="preserve">ervice </w:t>
            </w:r>
            <w:r>
              <w:rPr>
                <w:rFonts w:ascii="Calibri Light" w:hAnsi="Calibri Light" w:cs="Calibri"/>
                <w:b/>
                <w:sz w:val="22"/>
                <w:szCs w:val="22"/>
              </w:rPr>
              <w:t>A</w:t>
            </w:r>
            <w:r w:rsidRPr="00DD00A2">
              <w:rPr>
                <w:rFonts w:ascii="Calibri Light" w:hAnsi="Calibri Light" w:cs="Calibri"/>
                <w:b/>
                <w:sz w:val="22"/>
                <w:szCs w:val="22"/>
              </w:rPr>
              <w:t xml:space="preserve">t </w:t>
            </w:r>
            <w:r>
              <w:rPr>
                <w:rFonts w:ascii="Calibri Light" w:hAnsi="Calibri Light" w:cs="Calibri"/>
                <w:b/>
                <w:sz w:val="22"/>
                <w:szCs w:val="22"/>
              </w:rPr>
              <w:t>A</w:t>
            </w:r>
            <w:r w:rsidRPr="00DD00A2">
              <w:rPr>
                <w:rFonts w:ascii="Calibri Light" w:hAnsi="Calibri Light" w:cs="Calibri"/>
                <w:b/>
                <w:sz w:val="22"/>
                <w:szCs w:val="22"/>
              </w:rPr>
              <w:t>ll</w:t>
            </w:r>
          </w:p>
        </w:tc>
      </w:tr>
      <w:tr w:rsidR="00E26122" w:rsidRPr="003E6445" w14:paraId="3B3B01F1" w14:textId="77777777" w:rsidTr="00E26122">
        <w:trPr>
          <w:trHeight w:val="126"/>
        </w:trPr>
        <w:tc>
          <w:tcPr>
            <w:tcW w:w="2808" w:type="dxa"/>
            <w:tcBorders>
              <w:top w:val="single" w:sz="4" w:space="0" w:color="auto"/>
              <w:bottom w:val="single" w:sz="4" w:space="0" w:color="auto"/>
              <w:right w:val="single" w:sz="4" w:space="0" w:color="000000"/>
            </w:tcBorders>
          </w:tcPr>
          <w:p w14:paraId="024AE2D9" w14:textId="327CD1C7" w:rsidR="00E26122" w:rsidRPr="003E6445" w:rsidRDefault="00E26122" w:rsidP="00067544">
            <w:pPr>
              <w:autoSpaceDE w:val="0"/>
              <w:autoSpaceDN w:val="0"/>
              <w:adjustRightInd w:val="0"/>
              <w:spacing w:before="60" w:after="60"/>
              <w:rPr>
                <w:rFonts w:ascii="Calibri Light" w:hAnsi="Calibri Light" w:cs="Calibri"/>
                <w:sz w:val="22"/>
                <w:szCs w:val="22"/>
              </w:rPr>
            </w:pPr>
            <w:r>
              <w:rPr>
                <w:rFonts w:ascii="Calibri Light" w:hAnsi="Calibri Light"/>
                <w:sz w:val="22"/>
                <w:szCs w:val="22"/>
              </w:rPr>
              <w:t>Food service/restaurants</w:t>
            </w:r>
          </w:p>
        </w:tc>
        <w:tc>
          <w:tcPr>
            <w:tcW w:w="630" w:type="dxa"/>
            <w:tcBorders>
              <w:top w:val="single" w:sz="4" w:space="0" w:color="auto"/>
              <w:left w:val="single" w:sz="4" w:space="0" w:color="000000"/>
              <w:bottom w:val="single" w:sz="4" w:space="0" w:color="auto"/>
            </w:tcBorders>
            <w:vAlign w:val="center"/>
          </w:tcPr>
          <w:p w14:paraId="0DED48A5"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6308A30E"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tcBorders>
            <w:vAlign w:val="center"/>
          </w:tcPr>
          <w:p w14:paraId="5D643B02"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30" w:type="dxa"/>
            <w:tcBorders>
              <w:top w:val="single" w:sz="4" w:space="0" w:color="auto"/>
              <w:bottom w:val="single" w:sz="4" w:space="0" w:color="auto"/>
            </w:tcBorders>
            <w:vAlign w:val="center"/>
          </w:tcPr>
          <w:p w14:paraId="69389D48"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right w:val="single" w:sz="4" w:space="0" w:color="000000"/>
            </w:tcBorders>
            <w:vAlign w:val="center"/>
          </w:tcPr>
          <w:p w14:paraId="3BF6C007"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0431A377"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7F58B450"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30" w:type="dxa"/>
            <w:tcBorders>
              <w:top w:val="single" w:sz="4" w:space="0" w:color="auto"/>
              <w:bottom w:val="single" w:sz="4" w:space="0" w:color="auto"/>
            </w:tcBorders>
            <w:vAlign w:val="center"/>
          </w:tcPr>
          <w:p w14:paraId="090A6816"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tcBorders>
            <w:vAlign w:val="center"/>
          </w:tcPr>
          <w:p w14:paraId="6F47D3C1"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right w:val="single" w:sz="4" w:space="0" w:color="auto"/>
            </w:tcBorders>
            <w:vAlign w:val="center"/>
          </w:tcPr>
          <w:p w14:paraId="3193830F"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r>
      <w:tr w:rsidR="00E26122" w:rsidRPr="003E6445" w14:paraId="2170459D" w14:textId="77777777" w:rsidTr="00E26122">
        <w:trPr>
          <w:trHeight w:val="126"/>
        </w:trPr>
        <w:tc>
          <w:tcPr>
            <w:tcW w:w="2808" w:type="dxa"/>
            <w:tcBorders>
              <w:top w:val="single" w:sz="4" w:space="0" w:color="auto"/>
              <w:bottom w:val="single" w:sz="4" w:space="0" w:color="auto"/>
              <w:right w:val="single" w:sz="4" w:space="0" w:color="000000"/>
            </w:tcBorders>
          </w:tcPr>
          <w:p w14:paraId="61C63BF7" w14:textId="01EDB7AF" w:rsidR="00E26122" w:rsidRPr="003E6445" w:rsidRDefault="00E26122" w:rsidP="00067544">
            <w:pPr>
              <w:autoSpaceDE w:val="0"/>
              <w:autoSpaceDN w:val="0"/>
              <w:adjustRightInd w:val="0"/>
              <w:spacing w:before="60" w:after="60"/>
              <w:rPr>
                <w:rFonts w:ascii="Calibri Light" w:hAnsi="Calibri Light" w:cs="Calibri"/>
                <w:sz w:val="22"/>
                <w:szCs w:val="22"/>
              </w:rPr>
            </w:pPr>
            <w:r>
              <w:rPr>
                <w:rFonts w:ascii="Calibri Light" w:hAnsi="Calibri Light" w:cs="Calibri"/>
                <w:sz w:val="22"/>
                <w:szCs w:val="22"/>
              </w:rPr>
              <w:t>Lodging</w:t>
            </w:r>
          </w:p>
        </w:tc>
        <w:tc>
          <w:tcPr>
            <w:tcW w:w="630" w:type="dxa"/>
            <w:tcBorders>
              <w:top w:val="single" w:sz="4" w:space="0" w:color="auto"/>
              <w:left w:val="single" w:sz="4" w:space="0" w:color="000000"/>
              <w:bottom w:val="single" w:sz="4" w:space="0" w:color="auto"/>
            </w:tcBorders>
            <w:vAlign w:val="center"/>
          </w:tcPr>
          <w:p w14:paraId="0CF7532B"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073E4356"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tcBorders>
            <w:vAlign w:val="center"/>
          </w:tcPr>
          <w:p w14:paraId="7AA9DBE2"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30" w:type="dxa"/>
            <w:tcBorders>
              <w:top w:val="single" w:sz="4" w:space="0" w:color="auto"/>
              <w:bottom w:val="single" w:sz="4" w:space="0" w:color="auto"/>
            </w:tcBorders>
            <w:vAlign w:val="center"/>
          </w:tcPr>
          <w:p w14:paraId="61655C4B"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right w:val="single" w:sz="4" w:space="0" w:color="000000"/>
            </w:tcBorders>
            <w:vAlign w:val="center"/>
          </w:tcPr>
          <w:p w14:paraId="0892985E"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7AEC0FEF"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4D2C3018"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30" w:type="dxa"/>
            <w:tcBorders>
              <w:top w:val="single" w:sz="4" w:space="0" w:color="auto"/>
              <w:bottom w:val="single" w:sz="4" w:space="0" w:color="auto"/>
            </w:tcBorders>
            <w:vAlign w:val="center"/>
          </w:tcPr>
          <w:p w14:paraId="333DF4B1"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tcBorders>
            <w:vAlign w:val="center"/>
          </w:tcPr>
          <w:p w14:paraId="6AE0FA52"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right w:val="single" w:sz="4" w:space="0" w:color="auto"/>
            </w:tcBorders>
            <w:vAlign w:val="center"/>
          </w:tcPr>
          <w:p w14:paraId="53F01BB1"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r>
      <w:tr w:rsidR="00E26122" w:rsidRPr="003E6445" w14:paraId="0E3F8849" w14:textId="77777777" w:rsidTr="00E26122">
        <w:trPr>
          <w:trHeight w:val="126"/>
        </w:trPr>
        <w:tc>
          <w:tcPr>
            <w:tcW w:w="2808" w:type="dxa"/>
            <w:tcBorders>
              <w:top w:val="single" w:sz="4" w:space="0" w:color="auto"/>
              <w:bottom w:val="single" w:sz="4" w:space="0" w:color="auto"/>
              <w:right w:val="single" w:sz="4" w:space="0" w:color="000000"/>
            </w:tcBorders>
          </w:tcPr>
          <w:p w14:paraId="6B2B60A3" w14:textId="17AC5AA4" w:rsidR="00E26122" w:rsidRPr="003E6445" w:rsidRDefault="00E26122" w:rsidP="00067544">
            <w:pPr>
              <w:autoSpaceDE w:val="0"/>
              <w:autoSpaceDN w:val="0"/>
              <w:adjustRightInd w:val="0"/>
              <w:spacing w:before="60" w:after="60"/>
              <w:rPr>
                <w:rFonts w:ascii="Calibri Light" w:hAnsi="Calibri Light" w:cs="Calibri"/>
                <w:sz w:val="22"/>
                <w:szCs w:val="22"/>
              </w:rPr>
            </w:pPr>
            <w:r>
              <w:rPr>
                <w:rFonts w:ascii="Calibri Light" w:hAnsi="Calibri Light" w:cs="Calibri"/>
                <w:sz w:val="22"/>
                <w:szCs w:val="22"/>
              </w:rPr>
              <w:t>Gifts/gift shops</w:t>
            </w:r>
          </w:p>
        </w:tc>
        <w:tc>
          <w:tcPr>
            <w:tcW w:w="630" w:type="dxa"/>
            <w:tcBorders>
              <w:top w:val="single" w:sz="4" w:space="0" w:color="auto"/>
              <w:left w:val="single" w:sz="4" w:space="0" w:color="000000"/>
              <w:bottom w:val="single" w:sz="4" w:space="0" w:color="auto"/>
            </w:tcBorders>
            <w:vAlign w:val="center"/>
          </w:tcPr>
          <w:p w14:paraId="7A274DCA"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50E032E5"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tcBorders>
            <w:vAlign w:val="center"/>
          </w:tcPr>
          <w:p w14:paraId="440D666A"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30" w:type="dxa"/>
            <w:tcBorders>
              <w:top w:val="single" w:sz="4" w:space="0" w:color="auto"/>
              <w:bottom w:val="single" w:sz="4" w:space="0" w:color="auto"/>
            </w:tcBorders>
            <w:vAlign w:val="center"/>
          </w:tcPr>
          <w:p w14:paraId="511EC793"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right w:val="single" w:sz="4" w:space="0" w:color="000000"/>
            </w:tcBorders>
            <w:vAlign w:val="center"/>
          </w:tcPr>
          <w:p w14:paraId="24DB2ECA"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079ED3CD"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73301FD5"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30" w:type="dxa"/>
            <w:tcBorders>
              <w:top w:val="single" w:sz="4" w:space="0" w:color="auto"/>
              <w:bottom w:val="single" w:sz="4" w:space="0" w:color="auto"/>
            </w:tcBorders>
            <w:vAlign w:val="center"/>
          </w:tcPr>
          <w:p w14:paraId="18422FB5"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tcBorders>
            <w:vAlign w:val="center"/>
          </w:tcPr>
          <w:p w14:paraId="3E2CFA03"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right w:val="single" w:sz="4" w:space="0" w:color="auto"/>
            </w:tcBorders>
            <w:vAlign w:val="center"/>
          </w:tcPr>
          <w:p w14:paraId="5E8014F6"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r>
      <w:tr w:rsidR="00E26122" w:rsidRPr="003E6445" w14:paraId="4DC27482" w14:textId="77777777" w:rsidTr="00E26122">
        <w:trPr>
          <w:trHeight w:val="126"/>
        </w:trPr>
        <w:tc>
          <w:tcPr>
            <w:tcW w:w="2808" w:type="dxa"/>
            <w:tcBorders>
              <w:top w:val="single" w:sz="4" w:space="0" w:color="auto"/>
              <w:bottom w:val="single" w:sz="4" w:space="0" w:color="auto"/>
              <w:right w:val="single" w:sz="4" w:space="0" w:color="000000"/>
            </w:tcBorders>
          </w:tcPr>
          <w:p w14:paraId="365C1B48" w14:textId="4A1E038C" w:rsidR="00E26122" w:rsidRPr="003E6445" w:rsidRDefault="00E26122" w:rsidP="00067544">
            <w:pPr>
              <w:autoSpaceDE w:val="0"/>
              <w:autoSpaceDN w:val="0"/>
              <w:adjustRightInd w:val="0"/>
              <w:spacing w:before="60" w:after="60"/>
              <w:rPr>
                <w:rFonts w:ascii="Calibri Light" w:hAnsi="Calibri Light" w:cs="Calibri"/>
                <w:sz w:val="22"/>
                <w:szCs w:val="22"/>
              </w:rPr>
            </w:pPr>
            <w:r>
              <w:rPr>
                <w:rFonts w:ascii="Calibri Light" w:hAnsi="Calibri Light" w:cs="Calibri"/>
                <w:sz w:val="22"/>
                <w:szCs w:val="22"/>
              </w:rPr>
              <w:t>Rentals (e.g., recreational equipment, strollers, etc.)</w:t>
            </w:r>
          </w:p>
        </w:tc>
        <w:tc>
          <w:tcPr>
            <w:tcW w:w="630" w:type="dxa"/>
            <w:tcBorders>
              <w:top w:val="single" w:sz="4" w:space="0" w:color="auto"/>
              <w:left w:val="single" w:sz="4" w:space="0" w:color="000000"/>
              <w:bottom w:val="single" w:sz="4" w:space="0" w:color="auto"/>
            </w:tcBorders>
            <w:vAlign w:val="center"/>
          </w:tcPr>
          <w:p w14:paraId="068F6CEE"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47529CC9"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tcBorders>
            <w:vAlign w:val="center"/>
          </w:tcPr>
          <w:p w14:paraId="475598F2"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30" w:type="dxa"/>
            <w:tcBorders>
              <w:top w:val="single" w:sz="4" w:space="0" w:color="auto"/>
              <w:bottom w:val="single" w:sz="4" w:space="0" w:color="auto"/>
            </w:tcBorders>
            <w:vAlign w:val="center"/>
          </w:tcPr>
          <w:p w14:paraId="39D95228"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right w:val="single" w:sz="4" w:space="0" w:color="000000"/>
            </w:tcBorders>
            <w:vAlign w:val="center"/>
          </w:tcPr>
          <w:p w14:paraId="6131A4FE"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489383A8"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5E2EA6A3"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30" w:type="dxa"/>
            <w:tcBorders>
              <w:top w:val="single" w:sz="4" w:space="0" w:color="auto"/>
              <w:bottom w:val="single" w:sz="4" w:space="0" w:color="auto"/>
            </w:tcBorders>
            <w:vAlign w:val="center"/>
          </w:tcPr>
          <w:p w14:paraId="3EBB968E"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tcBorders>
            <w:vAlign w:val="center"/>
          </w:tcPr>
          <w:p w14:paraId="3D8B892C"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right w:val="single" w:sz="4" w:space="0" w:color="auto"/>
            </w:tcBorders>
            <w:vAlign w:val="center"/>
          </w:tcPr>
          <w:p w14:paraId="2D1A30AE"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r>
      <w:tr w:rsidR="00E26122" w:rsidRPr="003E6445" w14:paraId="280210FA" w14:textId="77777777" w:rsidTr="00E26122">
        <w:trPr>
          <w:trHeight w:val="126"/>
        </w:trPr>
        <w:tc>
          <w:tcPr>
            <w:tcW w:w="2808" w:type="dxa"/>
            <w:tcBorders>
              <w:top w:val="single" w:sz="4" w:space="0" w:color="auto"/>
              <w:bottom w:val="single" w:sz="4" w:space="0" w:color="auto"/>
              <w:right w:val="single" w:sz="4" w:space="0" w:color="000000"/>
            </w:tcBorders>
          </w:tcPr>
          <w:p w14:paraId="7C7AE4A7" w14:textId="5114C68C" w:rsidR="00E26122" w:rsidRDefault="00E26122" w:rsidP="00067544">
            <w:pPr>
              <w:autoSpaceDE w:val="0"/>
              <w:autoSpaceDN w:val="0"/>
              <w:adjustRightInd w:val="0"/>
              <w:spacing w:before="60" w:after="60"/>
              <w:rPr>
                <w:rFonts w:ascii="Calibri Light" w:hAnsi="Calibri Light" w:cs="Calibri"/>
                <w:sz w:val="22"/>
                <w:szCs w:val="22"/>
              </w:rPr>
            </w:pPr>
            <w:r>
              <w:rPr>
                <w:rFonts w:ascii="Calibri Light" w:hAnsi="Calibri Light" w:cs="Calibri"/>
                <w:sz w:val="22"/>
                <w:szCs w:val="22"/>
              </w:rPr>
              <w:t>Other (Please specify) _______________________</w:t>
            </w:r>
          </w:p>
          <w:p w14:paraId="668C6E29" w14:textId="2E0CE1B2" w:rsidR="00E26122" w:rsidRPr="003E6445" w:rsidRDefault="00E26122" w:rsidP="00067544">
            <w:pPr>
              <w:autoSpaceDE w:val="0"/>
              <w:autoSpaceDN w:val="0"/>
              <w:adjustRightInd w:val="0"/>
              <w:spacing w:before="60" w:after="60"/>
              <w:rPr>
                <w:rFonts w:ascii="Calibri Light" w:hAnsi="Calibri Light" w:cs="Calibri"/>
                <w:sz w:val="22"/>
                <w:szCs w:val="22"/>
              </w:rPr>
            </w:pPr>
            <w:r>
              <w:rPr>
                <w:rFonts w:ascii="Calibri Light" w:hAnsi="Calibri Light" w:cs="Calibri"/>
                <w:sz w:val="22"/>
                <w:szCs w:val="22"/>
              </w:rPr>
              <w:t>_______________________</w:t>
            </w:r>
            <w:r w:rsidRPr="003E6445">
              <w:rPr>
                <w:rFonts w:ascii="Calibri Light" w:hAnsi="Calibri Light" w:cs="Calibri"/>
                <w:sz w:val="22"/>
                <w:szCs w:val="22"/>
              </w:rPr>
              <w:t xml:space="preserve"> </w:t>
            </w:r>
          </w:p>
        </w:tc>
        <w:tc>
          <w:tcPr>
            <w:tcW w:w="630" w:type="dxa"/>
            <w:tcBorders>
              <w:top w:val="single" w:sz="4" w:space="0" w:color="auto"/>
              <w:left w:val="single" w:sz="4" w:space="0" w:color="000000"/>
              <w:bottom w:val="single" w:sz="4" w:space="0" w:color="auto"/>
            </w:tcBorders>
            <w:vAlign w:val="center"/>
          </w:tcPr>
          <w:p w14:paraId="346B1375"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0AD62CF3"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tcBorders>
            <w:vAlign w:val="center"/>
          </w:tcPr>
          <w:p w14:paraId="558717A7"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30" w:type="dxa"/>
            <w:tcBorders>
              <w:top w:val="single" w:sz="4" w:space="0" w:color="auto"/>
              <w:bottom w:val="single" w:sz="4" w:space="0" w:color="auto"/>
            </w:tcBorders>
            <w:vAlign w:val="center"/>
          </w:tcPr>
          <w:p w14:paraId="3AA35668"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right w:val="single" w:sz="4" w:space="0" w:color="000000"/>
            </w:tcBorders>
            <w:vAlign w:val="center"/>
          </w:tcPr>
          <w:p w14:paraId="2736AD79"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77A9BEB0"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57" w:type="dxa"/>
            <w:tcBorders>
              <w:top w:val="single" w:sz="4" w:space="0" w:color="auto"/>
              <w:bottom w:val="single" w:sz="4" w:space="0" w:color="auto"/>
            </w:tcBorders>
            <w:vAlign w:val="center"/>
          </w:tcPr>
          <w:p w14:paraId="46056DEF"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30" w:type="dxa"/>
            <w:tcBorders>
              <w:top w:val="single" w:sz="4" w:space="0" w:color="auto"/>
              <w:bottom w:val="single" w:sz="4" w:space="0" w:color="auto"/>
            </w:tcBorders>
            <w:vAlign w:val="center"/>
          </w:tcPr>
          <w:p w14:paraId="59573760"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tcBorders>
            <w:vAlign w:val="center"/>
          </w:tcPr>
          <w:p w14:paraId="01F437A5"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c>
          <w:tcPr>
            <w:tcW w:w="648" w:type="dxa"/>
            <w:tcBorders>
              <w:top w:val="single" w:sz="4" w:space="0" w:color="auto"/>
              <w:bottom w:val="single" w:sz="4" w:space="0" w:color="auto"/>
              <w:right w:val="single" w:sz="4" w:space="0" w:color="auto"/>
            </w:tcBorders>
            <w:vAlign w:val="center"/>
          </w:tcPr>
          <w:p w14:paraId="11075949" w14:textId="77777777" w:rsidR="00E26122" w:rsidRPr="003E6445" w:rsidRDefault="00E26122" w:rsidP="00067544">
            <w:pPr>
              <w:autoSpaceDE w:val="0"/>
              <w:autoSpaceDN w:val="0"/>
              <w:adjustRightInd w:val="0"/>
              <w:spacing w:before="60" w:after="60"/>
              <w:jc w:val="center"/>
              <w:rPr>
                <w:rFonts w:ascii="Calibri Light" w:hAnsi="Calibri Light" w:cs="Calibri"/>
                <w:sz w:val="22"/>
                <w:szCs w:val="22"/>
              </w:rPr>
            </w:pPr>
            <w:r w:rsidRPr="003E6445">
              <w:rPr>
                <w:rFonts w:ascii="Calibri Light" w:hAnsi="Calibri Light" w:cs="Calibri"/>
                <w:sz w:val="22"/>
                <w:szCs w:val="22"/>
              </w:rPr>
              <w:t>O</w:t>
            </w:r>
          </w:p>
        </w:tc>
      </w:tr>
    </w:tbl>
    <w:p w14:paraId="36278916" w14:textId="77777777" w:rsidR="00293771" w:rsidRDefault="00293771" w:rsidP="00EC3C8A">
      <w:pPr>
        <w:tabs>
          <w:tab w:val="left" w:pos="540"/>
          <w:tab w:val="right" w:pos="8640"/>
        </w:tabs>
        <w:ind w:left="540" w:right="-306" w:hanging="540"/>
        <w:rPr>
          <w:rFonts w:ascii="Calibri Light" w:hAnsi="Calibri Light" w:cs="Calibri Light"/>
          <w:sz w:val="22"/>
          <w:szCs w:val="22"/>
        </w:rPr>
      </w:pPr>
    </w:p>
    <w:p w14:paraId="357F687A" w14:textId="77777777" w:rsidR="007E148C" w:rsidRPr="00136706" w:rsidRDefault="007E148C" w:rsidP="007E148C">
      <w:pPr>
        <w:pBdr>
          <w:top w:val="single" w:sz="6" w:space="1" w:color="auto"/>
          <w:left w:val="single" w:sz="6" w:space="4" w:color="auto"/>
          <w:bottom w:val="single" w:sz="6" w:space="1" w:color="auto"/>
          <w:right w:val="single" w:sz="6" w:space="4" w:color="auto"/>
        </w:pBdr>
        <w:shd w:val="clear" w:color="auto" w:fill="D9D9D9"/>
        <w:tabs>
          <w:tab w:val="left" w:pos="450"/>
          <w:tab w:val="left" w:pos="1170"/>
          <w:tab w:val="left" w:pos="1260"/>
          <w:tab w:val="left" w:pos="2070"/>
          <w:tab w:val="left" w:pos="6030"/>
          <w:tab w:val="left" w:pos="6750"/>
          <w:tab w:val="right" w:pos="7920"/>
          <w:tab w:val="right" w:pos="8640"/>
        </w:tabs>
        <w:spacing w:line="240" w:lineRule="exact"/>
        <w:ind w:left="450" w:right="666" w:hanging="450"/>
        <w:rPr>
          <w:rFonts w:ascii="Calibri Light" w:hAnsi="Calibri Light" w:cs="Calibri Light"/>
          <w:i/>
          <w:sz w:val="22"/>
          <w:szCs w:val="22"/>
        </w:rPr>
      </w:pPr>
      <w:r w:rsidRPr="00136706">
        <w:rPr>
          <w:rFonts w:ascii="Calibri Light" w:hAnsi="Calibri Light" w:cs="Calibri Light"/>
          <w:b/>
          <w:sz w:val="22"/>
          <w:szCs w:val="22"/>
        </w:rPr>
        <w:t xml:space="preserve">TOPIC AREA </w:t>
      </w:r>
      <w:r w:rsidRPr="00136706">
        <w:rPr>
          <w:rFonts w:ascii="Calibri Light" w:hAnsi="Calibri Light" w:cs="Calibri Light"/>
          <w:b/>
          <w:bCs/>
          <w:sz w:val="22"/>
          <w:szCs w:val="22"/>
        </w:rPr>
        <w:t>3</w:t>
      </w:r>
      <w:r w:rsidRPr="00136706">
        <w:rPr>
          <w:rFonts w:ascii="Calibri Light" w:hAnsi="Calibri Light" w:cs="Calibri Light"/>
          <w:bCs/>
          <w:sz w:val="22"/>
          <w:szCs w:val="22"/>
        </w:rPr>
        <w:t xml:space="preserve"> – ACT1</w:t>
      </w:r>
    </w:p>
    <w:p w14:paraId="73D7D51A" w14:textId="77777777" w:rsidR="007E148C" w:rsidRDefault="007E148C" w:rsidP="007E148C">
      <w:pPr>
        <w:tabs>
          <w:tab w:val="left" w:pos="540"/>
          <w:tab w:val="right" w:pos="8640"/>
        </w:tabs>
        <w:ind w:left="540" w:right="-306" w:hanging="540"/>
        <w:rPr>
          <w:rFonts w:ascii="Calibri Light" w:hAnsi="Calibri Light"/>
          <w:sz w:val="22"/>
          <w:szCs w:val="22"/>
        </w:rPr>
      </w:pPr>
    </w:p>
    <w:p w14:paraId="3A173CE8" w14:textId="419A109C" w:rsidR="007E148C" w:rsidRDefault="000B24D6" w:rsidP="007E148C">
      <w:pPr>
        <w:tabs>
          <w:tab w:val="left" w:pos="540"/>
          <w:tab w:val="right" w:pos="8640"/>
        </w:tabs>
        <w:ind w:left="540" w:right="-306" w:hanging="540"/>
        <w:rPr>
          <w:rFonts w:ascii="Calibri Light" w:hAnsi="Calibri Light" w:cs="Calibri Light"/>
          <w:sz w:val="22"/>
          <w:szCs w:val="22"/>
        </w:rPr>
      </w:pPr>
      <w:r>
        <w:rPr>
          <w:rFonts w:ascii="Calibri Light" w:hAnsi="Calibri Light"/>
          <w:sz w:val="22"/>
          <w:szCs w:val="22"/>
        </w:rPr>
        <w:t>18</w:t>
      </w:r>
      <w:r w:rsidR="007E148C">
        <w:rPr>
          <w:rFonts w:ascii="Calibri Light" w:hAnsi="Calibri Light"/>
          <w:sz w:val="22"/>
          <w:szCs w:val="22"/>
        </w:rPr>
        <w:t>.</w:t>
      </w:r>
      <w:r w:rsidR="007E148C">
        <w:rPr>
          <w:rFonts w:ascii="Calibri Light" w:hAnsi="Calibri Light"/>
          <w:sz w:val="22"/>
          <w:szCs w:val="22"/>
        </w:rPr>
        <w:tab/>
        <w:t>Overall, were you able to find the commercial services you needed at the quality you wanted</w:t>
      </w:r>
      <w:r w:rsidR="00E51278">
        <w:rPr>
          <w:rFonts w:ascii="Calibri Light" w:hAnsi="Calibri Light"/>
          <w:sz w:val="22"/>
          <w:szCs w:val="22"/>
        </w:rPr>
        <w:t xml:space="preserve"> on this trip to Cuyahoga Valley National Park</w:t>
      </w:r>
      <w:r w:rsidR="007E148C">
        <w:rPr>
          <w:rFonts w:ascii="Calibri Light" w:hAnsi="Calibri Light"/>
          <w:sz w:val="22"/>
          <w:szCs w:val="22"/>
        </w:rPr>
        <w:t xml:space="preserve">? </w:t>
      </w:r>
      <w:r w:rsidR="007E148C">
        <w:rPr>
          <w:rFonts w:ascii="Calibri Light" w:hAnsi="Calibri Light" w:cs="Calibri Light"/>
          <w:sz w:val="22"/>
          <w:szCs w:val="22"/>
        </w:rPr>
        <w:t>Please m</w:t>
      </w:r>
      <w:r w:rsidR="007E148C" w:rsidRPr="00AA638B">
        <w:rPr>
          <w:rFonts w:ascii="Calibri Light" w:hAnsi="Calibri Light" w:cs="Calibri Light"/>
          <w:sz w:val="22"/>
          <w:szCs w:val="22"/>
        </w:rPr>
        <w:t xml:space="preserve">ark </w:t>
      </w:r>
      <w:r w:rsidR="007E148C" w:rsidRPr="00AA638B">
        <w:rPr>
          <w:rFonts w:ascii="Calibri Light" w:hAnsi="Calibri Light" w:cs="Arial"/>
          <w:sz w:val="22"/>
          <w:szCs w:val="22"/>
        </w:rPr>
        <w:t>(●)</w:t>
      </w:r>
      <w:r w:rsidR="007E148C" w:rsidRPr="00AA638B">
        <w:rPr>
          <w:rFonts w:ascii="Calibri Light" w:hAnsi="Calibri Light" w:cs="Calibri Light"/>
          <w:sz w:val="22"/>
          <w:szCs w:val="22"/>
        </w:rPr>
        <w:t xml:space="preserve"> </w:t>
      </w:r>
      <w:r w:rsidR="007E148C">
        <w:rPr>
          <w:rFonts w:ascii="Calibri Light" w:hAnsi="Calibri Light" w:cs="Calibri Light"/>
          <w:b/>
          <w:sz w:val="22"/>
          <w:szCs w:val="22"/>
        </w:rPr>
        <w:t>one</w:t>
      </w:r>
      <w:r w:rsidR="007E148C">
        <w:rPr>
          <w:rFonts w:ascii="Calibri Light" w:hAnsi="Calibri Light" w:cs="Calibri Light"/>
          <w:sz w:val="22"/>
          <w:szCs w:val="22"/>
        </w:rPr>
        <w:t>.</w:t>
      </w:r>
    </w:p>
    <w:p w14:paraId="6AB53E6E" w14:textId="77777777" w:rsidR="007E148C" w:rsidRPr="002D2AAD" w:rsidRDefault="007E148C" w:rsidP="007E148C">
      <w:pPr>
        <w:pStyle w:val="BodyTextIndent2"/>
        <w:rPr>
          <w:rFonts w:ascii="Calibri Light" w:hAnsi="Calibri Light"/>
          <w:sz w:val="22"/>
          <w:szCs w:val="22"/>
        </w:rPr>
      </w:pPr>
    </w:p>
    <w:p w14:paraId="4628F8CC" w14:textId="49948D84" w:rsidR="007E148C" w:rsidRDefault="007E148C" w:rsidP="007E148C">
      <w:pPr>
        <w:tabs>
          <w:tab w:val="left" w:pos="720"/>
          <w:tab w:val="left" w:pos="1080"/>
          <w:tab w:val="left" w:pos="2880"/>
          <w:tab w:val="left" w:pos="3600"/>
          <w:tab w:val="left" w:pos="3690"/>
          <w:tab w:val="right" w:pos="8820"/>
        </w:tabs>
        <w:spacing w:line="360" w:lineRule="auto"/>
        <w:ind w:left="187" w:right="-126"/>
        <w:rPr>
          <w:rFonts w:ascii="Calibri Light" w:hAnsi="Calibri Light"/>
          <w:sz w:val="22"/>
          <w:szCs w:val="22"/>
        </w:rPr>
      </w:pPr>
      <w:r w:rsidRPr="002D2AAD">
        <w:rPr>
          <w:rFonts w:ascii="Calibri Light" w:hAnsi="Calibri Light"/>
          <w:b/>
          <w:sz w:val="22"/>
          <w:szCs w:val="22"/>
        </w:rPr>
        <w:tab/>
      </w:r>
      <w:r>
        <w:rPr>
          <w:rFonts w:ascii="Calibri Light" w:eastAsia="Calibri" w:hAnsi="Calibri Light" w:cs="Calibri Light"/>
          <w:spacing w:val="-20"/>
          <w:sz w:val="22"/>
          <w:szCs w:val="22"/>
        </w:rPr>
        <w:t>O</w:t>
      </w:r>
      <w:r w:rsidRPr="002D2AAD">
        <w:rPr>
          <w:rFonts w:ascii="Calibri Light" w:hAnsi="Calibri Light"/>
          <w:b/>
          <w:sz w:val="22"/>
          <w:szCs w:val="22"/>
        </w:rPr>
        <w:tab/>
      </w:r>
      <w:r w:rsidRPr="002D2AAD">
        <w:rPr>
          <w:rFonts w:ascii="Calibri Light" w:hAnsi="Calibri Light"/>
          <w:sz w:val="22"/>
          <w:szCs w:val="22"/>
        </w:rPr>
        <w:t>Yes</w:t>
      </w:r>
      <w:r>
        <w:rPr>
          <w:rFonts w:ascii="Calibri Light" w:hAnsi="Calibri Light"/>
          <w:sz w:val="22"/>
          <w:szCs w:val="22"/>
        </w:rPr>
        <w:t xml:space="preserve"> </w:t>
      </w:r>
    </w:p>
    <w:p w14:paraId="37872295" w14:textId="77777777" w:rsidR="007E148C" w:rsidRDefault="007E148C" w:rsidP="007E148C">
      <w:pPr>
        <w:tabs>
          <w:tab w:val="left" w:pos="720"/>
          <w:tab w:val="left" w:pos="1080"/>
          <w:tab w:val="left" w:pos="2880"/>
          <w:tab w:val="left" w:pos="3600"/>
          <w:tab w:val="left" w:pos="3690"/>
          <w:tab w:val="right" w:pos="8820"/>
        </w:tabs>
        <w:spacing w:line="360" w:lineRule="auto"/>
        <w:ind w:left="187" w:right="-126"/>
        <w:rPr>
          <w:rFonts w:ascii="Calibri Light" w:hAnsi="Calibri Light"/>
          <w:sz w:val="22"/>
          <w:szCs w:val="22"/>
        </w:rPr>
      </w:pPr>
      <w:r w:rsidRPr="002D2AAD">
        <w:rPr>
          <w:rFonts w:ascii="Calibri Light" w:hAnsi="Calibri Light"/>
          <w:b/>
          <w:sz w:val="22"/>
          <w:szCs w:val="22"/>
        </w:rPr>
        <w:tab/>
      </w:r>
      <w:r>
        <w:rPr>
          <w:rFonts w:ascii="Calibri Light" w:eastAsia="Calibri" w:hAnsi="Calibri Light" w:cs="Calibri Light"/>
          <w:spacing w:val="-20"/>
          <w:sz w:val="22"/>
          <w:szCs w:val="22"/>
        </w:rPr>
        <w:t>O</w:t>
      </w:r>
      <w:r w:rsidRPr="002D2AAD">
        <w:rPr>
          <w:rFonts w:ascii="Calibri Light" w:hAnsi="Calibri Light"/>
          <w:b/>
          <w:sz w:val="22"/>
          <w:szCs w:val="22"/>
        </w:rPr>
        <w:tab/>
      </w:r>
      <w:r>
        <w:rPr>
          <w:rFonts w:ascii="Calibri Light" w:hAnsi="Calibri Light"/>
          <w:sz w:val="22"/>
          <w:szCs w:val="22"/>
        </w:rPr>
        <w:t>No (Please explain):_______________________________________________________</w:t>
      </w:r>
    </w:p>
    <w:p w14:paraId="072CC601" w14:textId="77777777" w:rsidR="007E148C" w:rsidRDefault="007E148C" w:rsidP="007E148C">
      <w:pPr>
        <w:tabs>
          <w:tab w:val="left" w:pos="720"/>
          <w:tab w:val="left" w:pos="1080"/>
          <w:tab w:val="left" w:pos="2880"/>
          <w:tab w:val="left" w:pos="3600"/>
          <w:tab w:val="left" w:pos="3690"/>
          <w:tab w:val="right" w:pos="8820"/>
        </w:tabs>
        <w:spacing w:line="360" w:lineRule="auto"/>
        <w:ind w:left="187" w:right="-126"/>
        <w:rPr>
          <w:rFonts w:ascii="Calibri Light" w:eastAsia="Calibri" w:hAnsi="Calibri Light" w:cs="Calibri Light"/>
          <w:spacing w:val="-20"/>
          <w:sz w:val="22"/>
          <w:szCs w:val="22"/>
        </w:rPr>
      </w:pPr>
      <w:r>
        <w:rPr>
          <w:rFonts w:ascii="Calibri Light" w:eastAsia="Calibri" w:hAnsi="Calibri Light" w:cs="Calibri Light"/>
          <w:spacing w:val="-20"/>
          <w:sz w:val="22"/>
          <w:szCs w:val="22"/>
        </w:rPr>
        <w:tab/>
        <w:t>___________________________________________________________________________________________</w:t>
      </w:r>
    </w:p>
    <w:p w14:paraId="2CDD8719" w14:textId="3A1F598F" w:rsidR="007E148C" w:rsidRDefault="007E148C" w:rsidP="007E148C">
      <w:pPr>
        <w:tabs>
          <w:tab w:val="left" w:pos="720"/>
          <w:tab w:val="left" w:pos="1080"/>
          <w:tab w:val="left" w:pos="2880"/>
          <w:tab w:val="left" w:pos="3600"/>
          <w:tab w:val="left" w:pos="3690"/>
          <w:tab w:val="right" w:pos="8820"/>
        </w:tabs>
        <w:spacing w:line="360" w:lineRule="auto"/>
        <w:ind w:left="187" w:right="-126"/>
        <w:rPr>
          <w:rFonts w:ascii="Calibri Light" w:hAnsi="Calibri Light"/>
          <w:sz w:val="22"/>
          <w:szCs w:val="22"/>
        </w:rPr>
      </w:pPr>
      <w:r>
        <w:rPr>
          <w:rFonts w:ascii="Calibri Light" w:eastAsia="Calibri" w:hAnsi="Calibri Light" w:cs="Calibri Light"/>
          <w:spacing w:val="-20"/>
          <w:sz w:val="22"/>
          <w:szCs w:val="22"/>
        </w:rPr>
        <w:tab/>
        <w:t>___________________________________________________________________________________________</w:t>
      </w:r>
      <w:r>
        <w:rPr>
          <w:rFonts w:ascii="Calibri Light" w:hAnsi="Calibri Light"/>
          <w:sz w:val="22"/>
          <w:szCs w:val="22"/>
        </w:rPr>
        <w:t xml:space="preserve"> </w:t>
      </w:r>
    </w:p>
    <w:p w14:paraId="61974CB0" w14:textId="77777777" w:rsidR="00F706DE" w:rsidRDefault="00F706DE" w:rsidP="00F706DE">
      <w:pPr>
        <w:pStyle w:val="Default"/>
        <w:rPr>
          <w:rFonts w:ascii="Calibri Light" w:hAnsi="Calibri Light"/>
          <w:color w:val="auto"/>
          <w:sz w:val="22"/>
          <w:szCs w:val="22"/>
        </w:rPr>
      </w:pPr>
    </w:p>
    <w:p w14:paraId="0465DF85" w14:textId="507C810D" w:rsidR="00F706DE" w:rsidRPr="00136706" w:rsidRDefault="00136706" w:rsidP="00F706DE">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w:sz w:val="22"/>
          <w:szCs w:val="22"/>
        </w:rPr>
      </w:pPr>
      <w:r w:rsidRPr="00136706">
        <w:rPr>
          <w:rFonts w:ascii="Calibri Light" w:hAnsi="Calibri Light" w:cs="Calibri"/>
          <w:b/>
          <w:sz w:val="22"/>
          <w:szCs w:val="22"/>
        </w:rPr>
        <w:t>TOPIC AREA</w:t>
      </w:r>
      <w:r w:rsidR="00F706DE" w:rsidRPr="00136706">
        <w:rPr>
          <w:rFonts w:ascii="Calibri Light" w:hAnsi="Calibri Light" w:cs="Calibri"/>
          <w:b/>
          <w:sz w:val="22"/>
          <w:szCs w:val="22"/>
        </w:rPr>
        <w:t xml:space="preserve"> 6</w:t>
      </w:r>
      <w:r w:rsidR="00F706DE" w:rsidRPr="00136706">
        <w:rPr>
          <w:rFonts w:ascii="Calibri Light" w:hAnsi="Calibri Light" w:cs="Calibri"/>
          <w:sz w:val="22"/>
          <w:szCs w:val="22"/>
        </w:rPr>
        <w:t xml:space="preserve"> – EVALSERVE13 Variation</w:t>
      </w:r>
    </w:p>
    <w:p w14:paraId="533CB427" w14:textId="11C898EC" w:rsidR="00F706DE" w:rsidRDefault="000B24D6" w:rsidP="00F706DE">
      <w:pPr>
        <w:pStyle w:val="BodyTextIndent2"/>
        <w:tabs>
          <w:tab w:val="clear" w:pos="360"/>
          <w:tab w:val="clear" w:pos="720"/>
          <w:tab w:val="clear" w:pos="1260"/>
          <w:tab w:val="left" w:pos="540"/>
        </w:tabs>
        <w:ind w:left="900" w:hanging="900"/>
        <w:rPr>
          <w:rFonts w:ascii="Calibri Light" w:hAnsi="Calibri Light"/>
          <w:sz w:val="22"/>
          <w:szCs w:val="22"/>
        </w:rPr>
      </w:pPr>
      <w:r>
        <w:rPr>
          <w:rFonts w:ascii="Calibri Light" w:hAnsi="Calibri Light"/>
          <w:sz w:val="22"/>
          <w:szCs w:val="22"/>
        </w:rPr>
        <w:t>19</w:t>
      </w:r>
      <w:r w:rsidR="00F706DE">
        <w:rPr>
          <w:rFonts w:ascii="Calibri Light" w:hAnsi="Calibri Light"/>
          <w:sz w:val="22"/>
          <w:szCs w:val="22"/>
        </w:rPr>
        <w:t>.</w:t>
      </w:r>
      <w:r w:rsidR="00F706DE">
        <w:rPr>
          <w:rFonts w:ascii="Calibri Light" w:hAnsi="Calibri Light"/>
          <w:sz w:val="22"/>
          <w:szCs w:val="22"/>
        </w:rPr>
        <w:tab/>
      </w:r>
      <w:r w:rsidR="00F706DE" w:rsidRPr="002D2AAD">
        <w:rPr>
          <w:rFonts w:ascii="Calibri Light" w:hAnsi="Calibri Light"/>
          <w:sz w:val="22"/>
          <w:szCs w:val="22"/>
        </w:rPr>
        <w:t>Have you or any of your group members ridden the Cuyahog</w:t>
      </w:r>
      <w:r w:rsidR="00F706DE">
        <w:rPr>
          <w:rFonts w:ascii="Calibri Light" w:hAnsi="Calibri Light"/>
          <w:sz w:val="22"/>
          <w:szCs w:val="22"/>
        </w:rPr>
        <w:t>a Valley Scenic Railroad (CVSR)</w:t>
      </w:r>
    </w:p>
    <w:p w14:paraId="5AD816E8" w14:textId="77777777" w:rsidR="00F706DE" w:rsidRPr="002D2AAD" w:rsidRDefault="00F706DE" w:rsidP="00F706DE">
      <w:pPr>
        <w:pStyle w:val="BodyTextIndent2"/>
        <w:tabs>
          <w:tab w:val="clear" w:pos="360"/>
          <w:tab w:val="clear" w:pos="720"/>
          <w:tab w:val="clear" w:pos="1260"/>
          <w:tab w:val="left" w:pos="540"/>
        </w:tabs>
        <w:ind w:left="900" w:hanging="900"/>
        <w:rPr>
          <w:rFonts w:ascii="Calibri Light" w:hAnsi="Calibri Light"/>
          <w:sz w:val="22"/>
          <w:szCs w:val="22"/>
        </w:rPr>
      </w:pPr>
      <w:r>
        <w:rPr>
          <w:rFonts w:ascii="Calibri Light" w:hAnsi="Calibri Light"/>
          <w:sz w:val="22"/>
          <w:szCs w:val="22"/>
        </w:rPr>
        <w:tab/>
      </w:r>
      <w:proofErr w:type="gramStart"/>
      <w:r w:rsidRPr="002D2AAD">
        <w:rPr>
          <w:rFonts w:ascii="Calibri Light" w:hAnsi="Calibri Light"/>
          <w:sz w:val="22"/>
          <w:szCs w:val="22"/>
        </w:rPr>
        <w:t>train</w:t>
      </w:r>
      <w:proofErr w:type="gramEnd"/>
      <w:r w:rsidRPr="002D2AAD">
        <w:rPr>
          <w:rFonts w:ascii="Calibri Light" w:hAnsi="Calibri Light"/>
          <w:sz w:val="22"/>
          <w:szCs w:val="22"/>
        </w:rPr>
        <w:t xml:space="preserve">? </w:t>
      </w:r>
      <w:r w:rsidRPr="002D2AAD">
        <w:rPr>
          <w:rFonts w:ascii="Calibri Light" w:eastAsia="Calibri" w:hAnsi="Calibri Light" w:cs="Calibri Light"/>
          <w:sz w:val="22"/>
          <w:szCs w:val="22"/>
        </w:rPr>
        <w:t xml:space="preserve">Please mark </w:t>
      </w:r>
      <w:r w:rsidRPr="002D2AAD">
        <w:rPr>
          <w:rFonts w:ascii="Calibri Light" w:eastAsia="Calibri" w:hAnsi="Calibri Light" w:cs="Arial"/>
          <w:sz w:val="22"/>
          <w:szCs w:val="22"/>
        </w:rPr>
        <w:t>(●)</w:t>
      </w:r>
      <w:r w:rsidRPr="002D2AAD">
        <w:rPr>
          <w:rFonts w:ascii="Calibri Light" w:eastAsia="Calibri" w:hAnsi="Calibri Light" w:cs="Calibri Light"/>
          <w:b/>
          <w:sz w:val="22"/>
          <w:szCs w:val="22"/>
        </w:rPr>
        <w:t xml:space="preserve"> </w:t>
      </w:r>
      <w:r>
        <w:rPr>
          <w:rFonts w:ascii="Calibri Light" w:eastAsia="Calibri" w:hAnsi="Calibri Light" w:cs="Calibri Light"/>
          <w:b/>
          <w:sz w:val="22"/>
          <w:szCs w:val="22"/>
        </w:rPr>
        <w:t>all that apply</w:t>
      </w:r>
      <w:r w:rsidRPr="002D2AAD">
        <w:rPr>
          <w:rFonts w:ascii="Calibri Light" w:eastAsia="Calibri" w:hAnsi="Calibri Light" w:cs="Calibri Light"/>
          <w:sz w:val="22"/>
          <w:szCs w:val="22"/>
        </w:rPr>
        <w:t>.</w:t>
      </w:r>
    </w:p>
    <w:p w14:paraId="2EF39AD9" w14:textId="77777777" w:rsidR="00F706DE" w:rsidRPr="002D2AAD" w:rsidRDefault="00F706DE" w:rsidP="00F706DE">
      <w:pPr>
        <w:pStyle w:val="BodyTextIndent2"/>
        <w:rPr>
          <w:rFonts w:ascii="Calibri Light" w:hAnsi="Calibri Light"/>
          <w:sz w:val="22"/>
          <w:szCs w:val="22"/>
        </w:rPr>
      </w:pPr>
    </w:p>
    <w:p w14:paraId="52884522" w14:textId="77777777" w:rsidR="00F706DE" w:rsidRDefault="00F706DE" w:rsidP="00F706DE">
      <w:pPr>
        <w:tabs>
          <w:tab w:val="left" w:pos="720"/>
          <w:tab w:val="left" w:pos="1080"/>
          <w:tab w:val="left" w:pos="2880"/>
          <w:tab w:val="left" w:pos="3600"/>
          <w:tab w:val="left" w:pos="3690"/>
          <w:tab w:val="right" w:pos="8820"/>
        </w:tabs>
        <w:spacing w:line="360" w:lineRule="auto"/>
        <w:ind w:left="187" w:right="-126"/>
        <w:rPr>
          <w:rFonts w:ascii="Calibri Light" w:hAnsi="Calibri Light"/>
          <w:sz w:val="22"/>
          <w:szCs w:val="22"/>
        </w:rPr>
      </w:pPr>
      <w:r w:rsidRPr="002D2AAD">
        <w:rPr>
          <w:rFonts w:ascii="Calibri Light" w:hAnsi="Calibri Light"/>
          <w:b/>
          <w:sz w:val="22"/>
          <w:szCs w:val="22"/>
        </w:rPr>
        <w:tab/>
      </w:r>
      <w:r>
        <w:rPr>
          <w:rFonts w:ascii="Calibri Light" w:eastAsia="Calibri" w:hAnsi="Calibri Light" w:cs="Calibri Light"/>
          <w:spacing w:val="-20"/>
          <w:sz w:val="22"/>
          <w:szCs w:val="22"/>
        </w:rPr>
        <w:t>O</w:t>
      </w:r>
      <w:r w:rsidRPr="002D2AAD">
        <w:rPr>
          <w:rFonts w:ascii="Calibri Light" w:hAnsi="Calibri Light"/>
          <w:b/>
          <w:sz w:val="22"/>
          <w:szCs w:val="22"/>
        </w:rPr>
        <w:tab/>
      </w:r>
      <w:r w:rsidRPr="002D2AAD">
        <w:rPr>
          <w:rFonts w:ascii="Calibri Light" w:hAnsi="Calibri Light"/>
          <w:sz w:val="22"/>
          <w:szCs w:val="22"/>
        </w:rPr>
        <w:t xml:space="preserve">Yes, </w:t>
      </w:r>
      <w:r>
        <w:rPr>
          <w:rFonts w:ascii="Calibri Light" w:hAnsi="Calibri Light"/>
          <w:sz w:val="22"/>
          <w:szCs w:val="22"/>
        </w:rPr>
        <w:t xml:space="preserve">on this trip to Cuyahoga Valley National Park </w:t>
      </w:r>
    </w:p>
    <w:p w14:paraId="50D0FC12" w14:textId="7A3F5DED" w:rsidR="00F706DE" w:rsidRDefault="00F706DE" w:rsidP="00F706DE">
      <w:pPr>
        <w:tabs>
          <w:tab w:val="left" w:pos="720"/>
          <w:tab w:val="left" w:pos="1080"/>
          <w:tab w:val="left" w:pos="2880"/>
          <w:tab w:val="left" w:pos="3600"/>
          <w:tab w:val="left" w:pos="3690"/>
          <w:tab w:val="right" w:pos="8820"/>
        </w:tabs>
        <w:spacing w:line="360" w:lineRule="auto"/>
        <w:ind w:left="187" w:right="-126"/>
        <w:rPr>
          <w:rFonts w:ascii="Calibri Light" w:hAnsi="Calibri Light"/>
          <w:sz w:val="22"/>
          <w:szCs w:val="22"/>
        </w:rPr>
      </w:pPr>
      <w:r w:rsidRPr="002D2AAD">
        <w:rPr>
          <w:rFonts w:ascii="Calibri Light" w:hAnsi="Calibri Light"/>
          <w:b/>
          <w:sz w:val="22"/>
          <w:szCs w:val="22"/>
        </w:rPr>
        <w:tab/>
      </w:r>
      <w:r>
        <w:rPr>
          <w:rFonts w:ascii="Calibri Light" w:eastAsia="Calibri" w:hAnsi="Calibri Light" w:cs="Calibri Light"/>
          <w:spacing w:val="-20"/>
          <w:sz w:val="22"/>
          <w:szCs w:val="22"/>
        </w:rPr>
        <w:t>O</w:t>
      </w:r>
      <w:r w:rsidRPr="002D2AAD">
        <w:rPr>
          <w:rFonts w:ascii="Calibri Light" w:hAnsi="Calibri Light"/>
          <w:b/>
          <w:sz w:val="22"/>
          <w:szCs w:val="22"/>
        </w:rPr>
        <w:tab/>
      </w:r>
      <w:r w:rsidRPr="002D2AAD">
        <w:rPr>
          <w:rFonts w:ascii="Calibri Light" w:hAnsi="Calibri Light"/>
          <w:sz w:val="22"/>
          <w:szCs w:val="22"/>
        </w:rPr>
        <w:t xml:space="preserve">Yes, </w:t>
      </w:r>
      <w:r>
        <w:rPr>
          <w:rFonts w:ascii="Calibri Light" w:hAnsi="Calibri Light"/>
          <w:sz w:val="22"/>
          <w:szCs w:val="22"/>
        </w:rPr>
        <w:t xml:space="preserve">on a previous trip to Cuyahoga </w:t>
      </w:r>
      <w:r w:rsidR="002144AE">
        <w:rPr>
          <w:rFonts w:ascii="Calibri Light" w:hAnsi="Calibri Light"/>
          <w:sz w:val="22"/>
          <w:szCs w:val="22"/>
        </w:rPr>
        <w:t xml:space="preserve">Valley </w:t>
      </w:r>
      <w:r>
        <w:rPr>
          <w:rFonts w:ascii="Calibri Light" w:hAnsi="Calibri Light"/>
          <w:sz w:val="22"/>
          <w:szCs w:val="22"/>
        </w:rPr>
        <w:t xml:space="preserve">National Park </w:t>
      </w:r>
    </w:p>
    <w:p w14:paraId="7C632CC1" w14:textId="77777777" w:rsidR="00F706DE" w:rsidRDefault="00F706DE" w:rsidP="00F706DE">
      <w:pPr>
        <w:tabs>
          <w:tab w:val="left" w:pos="720"/>
          <w:tab w:val="left" w:pos="1080"/>
          <w:tab w:val="left" w:pos="2880"/>
          <w:tab w:val="left" w:pos="3600"/>
          <w:tab w:val="left" w:pos="3690"/>
          <w:tab w:val="right" w:pos="8820"/>
        </w:tabs>
        <w:spacing w:line="360" w:lineRule="auto"/>
        <w:ind w:left="187" w:right="-126"/>
        <w:rPr>
          <w:rFonts w:ascii="Calibri Light" w:hAnsi="Calibri Light"/>
          <w:sz w:val="22"/>
          <w:szCs w:val="22"/>
          <w:u w:val="single"/>
        </w:rPr>
      </w:pPr>
      <w:r w:rsidRPr="002D2AAD">
        <w:rPr>
          <w:rFonts w:ascii="Calibri Light" w:hAnsi="Calibri Light"/>
          <w:sz w:val="22"/>
          <w:szCs w:val="22"/>
        </w:rPr>
        <w:tab/>
      </w:r>
      <w:r>
        <w:rPr>
          <w:rFonts w:ascii="Calibri Light" w:eastAsia="Calibri" w:hAnsi="Calibri Light" w:cs="Calibri Light"/>
          <w:spacing w:val="-20"/>
          <w:sz w:val="22"/>
          <w:szCs w:val="22"/>
        </w:rPr>
        <w:t>O</w:t>
      </w:r>
      <w:r>
        <w:rPr>
          <w:rFonts w:ascii="Calibri Light" w:hAnsi="Calibri Light"/>
          <w:sz w:val="22"/>
          <w:szCs w:val="22"/>
        </w:rPr>
        <w:tab/>
      </w:r>
      <w:r w:rsidRPr="002D2AAD">
        <w:rPr>
          <w:rFonts w:ascii="Calibri Light" w:hAnsi="Calibri Light"/>
          <w:sz w:val="22"/>
          <w:szCs w:val="22"/>
        </w:rPr>
        <w:t>No</w:t>
      </w:r>
      <w:r>
        <w:rPr>
          <w:rFonts w:ascii="Calibri Light" w:hAnsi="Calibri Light"/>
          <w:sz w:val="22"/>
          <w:szCs w:val="22"/>
        </w:rPr>
        <w:t xml:space="preserve">  </w:t>
      </w:r>
    </w:p>
    <w:p w14:paraId="54367463" w14:textId="7EE55E2D" w:rsidR="00F706DE" w:rsidRPr="00136706" w:rsidRDefault="00136706" w:rsidP="00F706DE">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w:sz w:val="22"/>
          <w:szCs w:val="22"/>
        </w:rPr>
      </w:pPr>
      <w:r w:rsidRPr="00136706">
        <w:rPr>
          <w:rFonts w:ascii="Calibri Light" w:hAnsi="Calibri Light" w:cs="Calibri"/>
          <w:b/>
          <w:sz w:val="22"/>
          <w:szCs w:val="22"/>
        </w:rPr>
        <w:lastRenderedPageBreak/>
        <w:t>TOPIC AREA</w:t>
      </w:r>
      <w:r w:rsidR="00F706DE" w:rsidRPr="00136706">
        <w:rPr>
          <w:rFonts w:ascii="Calibri Light" w:hAnsi="Calibri Light" w:cs="Calibri"/>
          <w:b/>
          <w:sz w:val="22"/>
          <w:szCs w:val="22"/>
        </w:rPr>
        <w:t xml:space="preserve"> 6</w:t>
      </w:r>
      <w:r w:rsidR="00F706DE" w:rsidRPr="00136706">
        <w:rPr>
          <w:rFonts w:ascii="Calibri Light" w:hAnsi="Calibri Light" w:cs="Calibri"/>
          <w:sz w:val="22"/>
          <w:szCs w:val="22"/>
        </w:rPr>
        <w:t xml:space="preserve"> – EVALSERVE13 Variation</w:t>
      </w:r>
    </w:p>
    <w:p w14:paraId="481BE50A" w14:textId="01B029C0" w:rsidR="00F706DE" w:rsidRPr="00854507" w:rsidRDefault="000B24D6" w:rsidP="00F706DE">
      <w:pPr>
        <w:pStyle w:val="BodyTextIndent2"/>
        <w:tabs>
          <w:tab w:val="clear" w:pos="360"/>
          <w:tab w:val="clear" w:pos="720"/>
          <w:tab w:val="clear" w:pos="1260"/>
          <w:tab w:val="left" w:pos="540"/>
        </w:tabs>
        <w:ind w:left="900" w:hanging="900"/>
        <w:rPr>
          <w:rFonts w:ascii="Calibri Light" w:hAnsi="Calibri Light"/>
          <w:sz w:val="22"/>
          <w:szCs w:val="22"/>
        </w:rPr>
      </w:pPr>
      <w:r>
        <w:rPr>
          <w:rFonts w:ascii="Calibri Light" w:hAnsi="Calibri Light"/>
          <w:sz w:val="22"/>
          <w:szCs w:val="22"/>
        </w:rPr>
        <w:t>20</w:t>
      </w:r>
      <w:r w:rsidR="00F706DE" w:rsidRPr="00854507">
        <w:rPr>
          <w:rFonts w:ascii="Calibri Light" w:hAnsi="Calibri Light"/>
          <w:sz w:val="22"/>
          <w:szCs w:val="22"/>
        </w:rPr>
        <w:t>.</w:t>
      </w:r>
      <w:r w:rsidR="00F706DE" w:rsidRPr="00854507">
        <w:rPr>
          <w:rFonts w:ascii="Calibri Light" w:hAnsi="Calibri Light"/>
          <w:sz w:val="22"/>
          <w:szCs w:val="22"/>
        </w:rPr>
        <w:tab/>
        <w:t>If you rode on the train on this trip to Cuyahoga Valley National Park, did it meet your</w:t>
      </w:r>
    </w:p>
    <w:p w14:paraId="712E79C3" w14:textId="77777777" w:rsidR="00F706DE" w:rsidRPr="00854507" w:rsidRDefault="00F706DE" w:rsidP="00F706DE">
      <w:pPr>
        <w:pStyle w:val="BodyTextIndent2"/>
        <w:tabs>
          <w:tab w:val="clear" w:pos="360"/>
          <w:tab w:val="clear" w:pos="720"/>
          <w:tab w:val="clear" w:pos="1260"/>
          <w:tab w:val="left" w:pos="540"/>
        </w:tabs>
        <w:ind w:left="900" w:hanging="900"/>
        <w:rPr>
          <w:rFonts w:ascii="Calibri Light" w:hAnsi="Calibri Light"/>
          <w:sz w:val="22"/>
          <w:szCs w:val="22"/>
        </w:rPr>
      </w:pPr>
      <w:r w:rsidRPr="00854507">
        <w:rPr>
          <w:rFonts w:ascii="Calibri Light" w:hAnsi="Calibri Light"/>
          <w:sz w:val="22"/>
          <w:szCs w:val="22"/>
        </w:rPr>
        <w:tab/>
      </w:r>
      <w:proofErr w:type="gramStart"/>
      <w:r w:rsidRPr="00854507">
        <w:rPr>
          <w:rFonts w:ascii="Calibri Light" w:hAnsi="Calibri Light"/>
          <w:sz w:val="22"/>
          <w:szCs w:val="22"/>
        </w:rPr>
        <w:t>expectations</w:t>
      </w:r>
      <w:proofErr w:type="gramEnd"/>
      <w:r w:rsidRPr="00854507">
        <w:rPr>
          <w:rFonts w:ascii="Calibri Light" w:hAnsi="Calibri Light"/>
          <w:sz w:val="22"/>
          <w:szCs w:val="22"/>
        </w:rPr>
        <w:t xml:space="preserve">? </w:t>
      </w:r>
      <w:r w:rsidRPr="00854507">
        <w:rPr>
          <w:rFonts w:ascii="Calibri Light" w:eastAsia="Calibri" w:hAnsi="Calibri Light" w:cs="Calibri Light"/>
          <w:sz w:val="22"/>
          <w:szCs w:val="22"/>
        </w:rPr>
        <w:t xml:space="preserve">Please mark </w:t>
      </w:r>
      <w:r w:rsidRPr="00854507">
        <w:rPr>
          <w:rFonts w:ascii="Calibri Light" w:eastAsia="Calibri" w:hAnsi="Calibri Light" w:cs="Arial"/>
          <w:sz w:val="22"/>
          <w:szCs w:val="22"/>
        </w:rPr>
        <w:t>(●)</w:t>
      </w:r>
      <w:r w:rsidRPr="00854507">
        <w:rPr>
          <w:rFonts w:ascii="Calibri Light" w:eastAsia="Calibri" w:hAnsi="Calibri Light" w:cs="Calibri Light"/>
          <w:b/>
          <w:sz w:val="22"/>
          <w:szCs w:val="22"/>
        </w:rPr>
        <w:t xml:space="preserve"> one</w:t>
      </w:r>
      <w:r w:rsidRPr="00854507">
        <w:rPr>
          <w:rFonts w:ascii="Calibri Light" w:eastAsia="Calibri" w:hAnsi="Calibri Light" w:cs="Calibri Light"/>
          <w:sz w:val="22"/>
          <w:szCs w:val="22"/>
        </w:rPr>
        <w:t>.</w:t>
      </w:r>
    </w:p>
    <w:p w14:paraId="1F021279" w14:textId="77777777" w:rsidR="00F706DE" w:rsidRPr="00854507" w:rsidRDefault="00F706DE" w:rsidP="00F706DE">
      <w:pPr>
        <w:tabs>
          <w:tab w:val="left" w:pos="1080"/>
          <w:tab w:val="left" w:pos="1530"/>
          <w:tab w:val="left" w:pos="2880"/>
          <w:tab w:val="left" w:pos="3600"/>
          <w:tab w:val="left" w:pos="3690"/>
          <w:tab w:val="left" w:pos="6840"/>
          <w:tab w:val="left" w:pos="6930"/>
          <w:tab w:val="left" w:pos="7920"/>
        </w:tabs>
        <w:spacing w:before="120"/>
        <w:ind w:left="720"/>
        <w:rPr>
          <w:rFonts w:ascii="Calibri Light" w:hAnsi="Calibri Light"/>
          <w:sz w:val="22"/>
          <w:szCs w:val="22"/>
        </w:rPr>
      </w:pPr>
      <w:r w:rsidRPr="00854507">
        <w:rPr>
          <w:rFonts w:ascii="Calibri Light" w:eastAsia="Calibri" w:hAnsi="Calibri Light" w:cs="Calibri Light"/>
          <w:spacing w:val="-20"/>
          <w:sz w:val="22"/>
          <w:szCs w:val="22"/>
        </w:rPr>
        <w:t>O</w:t>
      </w:r>
      <w:r w:rsidRPr="00854507">
        <w:rPr>
          <w:rFonts w:ascii="Calibri Light" w:hAnsi="Calibri Light"/>
          <w:sz w:val="22"/>
          <w:szCs w:val="22"/>
        </w:rPr>
        <w:tab/>
        <w:t>Yes</w:t>
      </w:r>
      <w:r w:rsidRPr="00854507">
        <w:rPr>
          <w:rFonts w:ascii="Calibri Light" w:hAnsi="Calibri Light"/>
          <w:sz w:val="22"/>
          <w:szCs w:val="22"/>
        </w:rPr>
        <w:tab/>
      </w:r>
    </w:p>
    <w:p w14:paraId="2D8B5D56" w14:textId="7A6B1F50" w:rsidR="00F706DE" w:rsidRDefault="00F706DE" w:rsidP="00F706DE">
      <w:pPr>
        <w:tabs>
          <w:tab w:val="left" w:pos="1080"/>
          <w:tab w:val="left" w:pos="1530"/>
          <w:tab w:val="left" w:pos="2880"/>
          <w:tab w:val="left" w:pos="3600"/>
          <w:tab w:val="left" w:pos="3690"/>
          <w:tab w:val="left" w:pos="6840"/>
          <w:tab w:val="left" w:pos="6930"/>
          <w:tab w:val="left" w:pos="7920"/>
        </w:tabs>
        <w:spacing w:before="120"/>
        <w:ind w:left="720"/>
        <w:rPr>
          <w:rFonts w:ascii="Calibri Light" w:hAnsi="Calibri Light"/>
          <w:sz w:val="22"/>
          <w:szCs w:val="22"/>
        </w:rPr>
      </w:pPr>
      <w:r w:rsidRPr="00854507">
        <w:rPr>
          <w:rFonts w:ascii="Calibri Light" w:eastAsia="Calibri" w:hAnsi="Calibri Light" w:cs="Calibri Light"/>
          <w:spacing w:val="-20"/>
          <w:sz w:val="22"/>
          <w:szCs w:val="22"/>
        </w:rPr>
        <w:t>O</w:t>
      </w:r>
      <w:r w:rsidRPr="00854507">
        <w:rPr>
          <w:rFonts w:ascii="Calibri Light" w:hAnsi="Calibri Light"/>
          <w:sz w:val="22"/>
          <w:szCs w:val="22"/>
        </w:rPr>
        <w:tab/>
        <w:t>No</w:t>
      </w:r>
      <w:r w:rsidR="00FA1616">
        <w:rPr>
          <w:rFonts w:ascii="Calibri Light" w:hAnsi="Calibri Light"/>
          <w:sz w:val="22"/>
          <w:szCs w:val="22"/>
        </w:rPr>
        <w:t xml:space="preserve"> (Please explain):______________________________________________________</w:t>
      </w:r>
    </w:p>
    <w:p w14:paraId="3B324E07" w14:textId="77777777" w:rsidR="00FA1616" w:rsidRDefault="00FA1616" w:rsidP="00FA1616">
      <w:pPr>
        <w:tabs>
          <w:tab w:val="left" w:pos="720"/>
          <w:tab w:val="left" w:pos="1080"/>
          <w:tab w:val="left" w:pos="2880"/>
          <w:tab w:val="left" w:pos="3600"/>
          <w:tab w:val="left" w:pos="3690"/>
          <w:tab w:val="right" w:pos="8820"/>
        </w:tabs>
        <w:spacing w:line="360" w:lineRule="auto"/>
        <w:ind w:left="187" w:right="-126"/>
        <w:rPr>
          <w:rFonts w:ascii="Calibri Light" w:eastAsia="Calibri" w:hAnsi="Calibri Light" w:cs="Calibri Light"/>
          <w:spacing w:val="-20"/>
          <w:sz w:val="22"/>
          <w:szCs w:val="22"/>
        </w:rPr>
      </w:pPr>
      <w:r>
        <w:rPr>
          <w:rFonts w:ascii="Calibri Light" w:eastAsia="Calibri" w:hAnsi="Calibri Light" w:cs="Calibri Light"/>
          <w:spacing w:val="-20"/>
          <w:sz w:val="22"/>
          <w:szCs w:val="22"/>
        </w:rPr>
        <w:tab/>
        <w:t>___________________________________________________________________________________________</w:t>
      </w:r>
    </w:p>
    <w:p w14:paraId="13E844C7" w14:textId="77777777" w:rsidR="00FA1616" w:rsidRDefault="00FA1616" w:rsidP="00FA1616">
      <w:pPr>
        <w:tabs>
          <w:tab w:val="left" w:pos="720"/>
          <w:tab w:val="left" w:pos="1080"/>
          <w:tab w:val="left" w:pos="2880"/>
          <w:tab w:val="left" w:pos="3600"/>
          <w:tab w:val="left" w:pos="3690"/>
          <w:tab w:val="right" w:pos="8820"/>
        </w:tabs>
        <w:spacing w:line="360" w:lineRule="auto"/>
        <w:ind w:left="187" w:right="-126"/>
        <w:rPr>
          <w:rFonts w:ascii="Calibri Light" w:hAnsi="Calibri Light"/>
          <w:sz w:val="22"/>
          <w:szCs w:val="22"/>
        </w:rPr>
      </w:pPr>
      <w:r>
        <w:rPr>
          <w:rFonts w:ascii="Calibri Light" w:eastAsia="Calibri" w:hAnsi="Calibri Light" w:cs="Calibri Light"/>
          <w:spacing w:val="-20"/>
          <w:sz w:val="22"/>
          <w:szCs w:val="22"/>
        </w:rPr>
        <w:tab/>
        <w:t>___________________________________________________________________________________________</w:t>
      </w:r>
      <w:r>
        <w:rPr>
          <w:rFonts w:ascii="Calibri Light" w:hAnsi="Calibri Light"/>
          <w:sz w:val="22"/>
          <w:szCs w:val="22"/>
        </w:rPr>
        <w:t xml:space="preserve"> </w:t>
      </w:r>
    </w:p>
    <w:p w14:paraId="56887A9E" w14:textId="77777777" w:rsidR="00F706DE" w:rsidRDefault="00F706DE" w:rsidP="00F706DE">
      <w:pPr>
        <w:tabs>
          <w:tab w:val="left" w:pos="1080"/>
          <w:tab w:val="left" w:pos="1530"/>
          <w:tab w:val="left" w:pos="2880"/>
          <w:tab w:val="left" w:pos="3600"/>
          <w:tab w:val="left" w:pos="3690"/>
          <w:tab w:val="left" w:pos="6840"/>
          <w:tab w:val="left" w:pos="6930"/>
          <w:tab w:val="left" w:pos="7920"/>
        </w:tabs>
        <w:spacing w:before="120"/>
        <w:ind w:left="720"/>
        <w:rPr>
          <w:rFonts w:ascii="Calibri Light" w:hAnsi="Calibri Light"/>
          <w:sz w:val="22"/>
          <w:szCs w:val="22"/>
        </w:rPr>
      </w:pPr>
      <w:proofErr w:type="gramStart"/>
      <w:r w:rsidRPr="00854507">
        <w:rPr>
          <w:rFonts w:ascii="Calibri Light" w:eastAsia="Calibri" w:hAnsi="Calibri Light" w:cs="Calibri Light"/>
          <w:spacing w:val="-20"/>
          <w:sz w:val="22"/>
          <w:szCs w:val="22"/>
        </w:rPr>
        <w:t>O</w:t>
      </w:r>
      <w:r w:rsidRPr="00854507">
        <w:rPr>
          <w:rFonts w:ascii="Calibri Light" w:hAnsi="Calibri Light"/>
          <w:sz w:val="22"/>
          <w:szCs w:val="22"/>
        </w:rPr>
        <w:tab/>
        <w:t>No</w:t>
      </w:r>
      <w:r>
        <w:rPr>
          <w:rFonts w:ascii="Calibri Light" w:hAnsi="Calibri Light"/>
          <w:sz w:val="22"/>
          <w:szCs w:val="22"/>
        </w:rPr>
        <w:t>t applicable (Didn’t ride the train on this trip)</w:t>
      </w:r>
      <w:proofErr w:type="gramEnd"/>
    </w:p>
    <w:p w14:paraId="4CD4D916" w14:textId="77777777" w:rsidR="00F706DE" w:rsidRDefault="00F706DE" w:rsidP="00F706DE">
      <w:pPr>
        <w:tabs>
          <w:tab w:val="left" w:pos="1080"/>
          <w:tab w:val="left" w:pos="1530"/>
          <w:tab w:val="left" w:pos="2880"/>
          <w:tab w:val="left" w:pos="3600"/>
          <w:tab w:val="left" w:pos="3690"/>
          <w:tab w:val="left" w:pos="6840"/>
          <w:tab w:val="left" w:pos="6930"/>
          <w:tab w:val="left" w:pos="7920"/>
        </w:tabs>
        <w:spacing w:before="120"/>
        <w:ind w:left="720"/>
        <w:rPr>
          <w:rFonts w:ascii="Calibri Light" w:hAnsi="Calibri Light"/>
          <w:sz w:val="22"/>
          <w:szCs w:val="22"/>
          <w:u w:val="single"/>
        </w:rPr>
      </w:pPr>
    </w:p>
    <w:p w14:paraId="3ED63068" w14:textId="7C070F7C" w:rsidR="007E1DAE" w:rsidRPr="00E76FE9" w:rsidRDefault="00136706" w:rsidP="007E1DAE">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7E1DAE" w:rsidRPr="00E76FE9">
        <w:rPr>
          <w:rFonts w:ascii="Calibri Light" w:hAnsi="Calibri Light" w:cs="Calibri Light"/>
          <w:b/>
          <w:sz w:val="22"/>
          <w:szCs w:val="22"/>
        </w:rPr>
        <w:t xml:space="preserve"> </w:t>
      </w:r>
      <w:r w:rsidR="007E1DAE">
        <w:rPr>
          <w:rFonts w:ascii="Calibri Light" w:hAnsi="Calibri Light" w:cs="Calibri Light"/>
          <w:b/>
          <w:sz w:val="22"/>
          <w:szCs w:val="22"/>
        </w:rPr>
        <w:t>5</w:t>
      </w:r>
      <w:r w:rsidR="007E1DAE" w:rsidRPr="00E76FE9">
        <w:rPr>
          <w:rFonts w:ascii="Calibri Light" w:hAnsi="Calibri Light" w:cs="Calibri Light"/>
          <w:sz w:val="22"/>
          <w:szCs w:val="22"/>
        </w:rPr>
        <w:t xml:space="preserve"> – </w:t>
      </w:r>
      <w:r w:rsidR="007E1DAE">
        <w:rPr>
          <w:rFonts w:ascii="Calibri Light" w:hAnsi="Calibri Light" w:cs="Calibri Light"/>
          <w:sz w:val="22"/>
          <w:szCs w:val="22"/>
        </w:rPr>
        <w:t>CROWD2 Variation</w:t>
      </w:r>
    </w:p>
    <w:p w14:paraId="3A0BE11F" w14:textId="7D72DDB3" w:rsidR="007E1DAE" w:rsidRDefault="000B24D6" w:rsidP="007E1DAE">
      <w:pPr>
        <w:pStyle w:val="Footer"/>
        <w:tabs>
          <w:tab w:val="clear" w:pos="4320"/>
          <w:tab w:val="left" w:pos="540"/>
          <w:tab w:val="left" w:pos="900"/>
        </w:tabs>
        <w:ind w:left="900" w:right="-216" w:hanging="900"/>
        <w:rPr>
          <w:rFonts w:ascii="Calibri Light" w:hAnsi="Calibri Light"/>
          <w:sz w:val="22"/>
          <w:szCs w:val="22"/>
        </w:rPr>
      </w:pPr>
      <w:r>
        <w:rPr>
          <w:rFonts w:ascii="Calibri Light" w:hAnsi="Calibri Light"/>
          <w:sz w:val="22"/>
          <w:szCs w:val="22"/>
        </w:rPr>
        <w:t>21</w:t>
      </w:r>
      <w:r w:rsidR="007E1DAE">
        <w:rPr>
          <w:rFonts w:ascii="Calibri Light" w:hAnsi="Calibri Light"/>
          <w:sz w:val="22"/>
          <w:szCs w:val="22"/>
        </w:rPr>
        <w:t>.</w:t>
      </w:r>
      <w:r w:rsidR="007E1DAE">
        <w:rPr>
          <w:rFonts w:ascii="Calibri Light" w:hAnsi="Calibri Light"/>
          <w:sz w:val="22"/>
          <w:szCs w:val="22"/>
        </w:rPr>
        <w:tab/>
        <w:t xml:space="preserve">Did you feel crowded at any time during your visit to </w:t>
      </w:r>
      <w:r w:rsidR="007E1DAE" w:rsidRPr="002D2AAD">
        <w:rPr>
          <w:rFonts w:ascii="Calibri Light" w:hAnsi="Calibri Light"/>
          <w:sz w:val="22"/>
          <w:szCs w:val="22"/>
        </w:rPr>
        <w:t>Cuyahoga Valley N</w:t>
      </w:r>
      <w:r w:rsidR="007E1DAE">
        <w:rPr>
          <w:rFonts w:ascii="Calibri Light" w:hAnsi="Calibri Light"/>
          <w:sz w:val="22"/>
          <w:szCs w:val="22"/>
        </w:rPr>
        <w:t xml:space="preserve">ational </w:t>
      </w:r>
      <w:r w:rsidR="007E1DAE" w:rsidRPr="002D2AAD">
        <w:rPr>
          <w:rFonts w:ascii="Calibri Light" w:hAnsi="Calibri Light"/>
          <w:sz w:val="22"/>
          <w:szCs w:val="22"/>
        </w:rPr>
        <w:t>P</w:t>
      </w:r>
      <w:r w:rsidR="007E1DAE">
        <w:rPr>
          <w:rFonts w:ascii="Calibri Light" w:hAnsi="Calibri Light"/>
          <w:sz w:val="22"/>
          <w:szCs w:val="22"/>
        </w:rPr>
        <w:t xml:space="preserve">ark on </w:t>
      </w:r>
      <w:proofErr w:type="gramStart"/>
      <w:r w:rsidR="007E1DAE">
        <w:rPr>
          <w:rFonts w:ascii="Calibri Light" w:hAnsi="Calibri Light"/>
          <w:sz w:val="22"/>
          <w:szCs w:val="22"/>
        </w:rPr>
        <w:t>this</w:t>
      </w:r>
      <w:proofErr w:type="gramEnd"/>
    </w:p>
    <w:p w14:paraId="74C825D8" w14:textId="77777777" w:rsidR="007E1DAE" w:rsidRDefault="007E1DAE" w:rsidP="007E1DAE">
      <w:pPr>
        <w:pStyle w:val="Footer"/>
        <w:tabs>
          <w:tab w:val="clear" w:pos="4320"/>
          <w:tab w:val="left" w:pos="540"/>
          <w:tab w:val="left" w:pos="900"/>
        </w:tabs>
        <w:ind w:left="900" w:right="-216" w:hanging="900"/>
        <w:rPr>
          <w:rFonts w:ascii="Calibri Light" w:hAnsi="Calibri Light" w:cs="Calibri Light"/>
          <w:sz w:val="22"/>
          <w:szCs w:val="22"/>
        </w:rPr>
      </w:pPr>
      <w:r>
        <w:rPr>
          <w:rFonts w:ascii="Calibri Light" w:hAnsi="Calibri Light"/>
          <w:sz w:val="22"/>
          <w:szCs w:val="22"/>
        </w:rPr>
        <w:tab/>
      </w:r>
      <w:proofErr w:type="gramStart"/>
      <w:r>
        <w:rPr>
          <w:rFonts w:ascii="Calibri Light" w:hAnsi="Calibri Light"/>
          <w:sz w:val="22"/>
          <w:szCs w:val="22"/>
        </w:rPr>
        <w:t>trip</w:t>
      </w:r>
      <w:proofErr w:type="gramEnd"/>
      <w:r w:rsidRPr="002D2AAD">
        <w:rPr>
          <w:rFonts w:ascii="Calibri Light" w:hAnsi="Calibri Light"/>
          <w:sz w:val="22"/>
          <w:szCs w:val="22"/>
        </w:rPr>
        <w:t xml:space="preserve">? </w:t>
      </w:r>
      <w:r>
        <w:rPr>
          <w:rFonts w:ascii="Calibri Light" w:hAnsi="Calibri Light" w:cs="Calibri Light"/>
          <w:sz w:val="22"/>
          <w:szCs w:val="22"/>
        </w:rPr>
        <w:t>Please m</w:t>
      </w:r>
      <w:r w:rsidRPr="00E76FE9">
        <w:rPr>
          <w:rFonts w:ascii="Calibri Light" w:hAnsi="Calibri Light" w:cs="Calibri Light"/>
          <w:sz w:val="22"/>
          <w:szCs w:val="22"/>
        </w:rPr>
        <w:t xml:space="preserve">ark </w:t>
      </w:r>
      <w:r w:rsidRPr="00E76FE9">
        <w:rPr>
          <w:rFonts w:ascii="Calibri Light" w:hAnsi="Calibri Light" w:cs="Arial"/>
          <w:sz w:val="22"/>
          <w:szCs w:val="22"/>
        </w:rPr>
        <w:t>(●)</w:t>
      </w:r>
      <w:r w:rsidRPr="00E76FE9">
        <w:rPr>
          <w:rFonts w:ascii="Calibri Light" w:hAnsi="Calibri Light" w:cs="Calibri Light"/>
          <w:b/>
          <w:sz w:val="22"/>
          <w:szCs w:val="22"/>
        </w:rPr>
        <w:t xml:space="preserve"> one</w:t>
      </w:r>
      <w:r w:rsidRPr="009322A5">
        <w:rPr>
          <w:rFonts w:ascii="Calibri Light" w:hAnsi="Calibri Light" w:cs="Calibri Light"/>
          <w:sz w:val="22"/>
          <w:szCs w:val="22"/>
        </w:rPr>
        <w:t>.</w:t>
      </w:r>
    </w:p>
    <w:p w14:paraId="3D60C987" w14:textId="77777777" w:rsidR="007E1DAE" w:rsidRDefault="007E1DAE" w:rsidP="007E1DAE">
      <w:pPr>
        <w:pStyle w:val="Footer"/>
        <w:tabs>
          <w:tab w:val="clear" w:pos="4320"/>
          <w:tab w:val="left" w:pos="540"/>
          <w:tab w:val="left" w:pos="900"/>
        </w:tabs>
        <w:ind w:left="900" w:right="-216" w:hanging="900"/>
        <w:rPr>
          <w:rFonts w:ascii="Calibri Light" w:hAnsi="Calibri Light" w:cs="Calibri Light"/>
          <w:sz w:val="22"/>
          <w:szCs w:val="22"/>
        </w:rPr>
      </w:pPr>
    </w:p>
    <w:p w14:paraId="452015D6" w14:textId="712E5CC5" w:rsidR="007E1DAE" w:rsidRPr="002D2AAD" w:rsidRDefault="007E1DAE" w:rsidP="001D1C6D">
      <w:pPr>
        <w:tabs>
          <w:tab w:val="left" w:pos="1080"/>
          <w:tab w:val="left" w:pos="1530"/>
          <w:tab w:val="left" w:pos="3600"/>
          <w:tab w:val="left" w:pos="4320"/>
          <w:tab w:val="left" w:pos="4410"/>
          <w:tab w:val="left" w:pos="6480"/>
        </w:tabs>
        <w:spacing w:before="120" w:after="120"/>
        <w:ind w:left="720" w:right="18"/>
        <w:rPr>
          <w:rFonts w:ascii="Calibri Light" w:hAnsi="Calibri Light" w:cs="Helvetica"/>
          <w:sz w:val="22"/>
          <w:szCs w:val="22"/>
        </w:rPr>
      </w:pPr>
      <w:r w:rsidRPr="008C5B51">
        <w:rPr>
          <w:rFonts w:ascii="Calibri Light" w:hAnsi="Calibri Light"/>
          <w:sz w:val="22"/>
          <w:szCs w:val="22"/>
        </w:rPr>
        <w:t>O</w:t>
      </w:r>
      <w:r w:rsidRPr="002D2AAD">
        <w:rPr>
          <w:rFonts w:ascii="Calibri Light" w:hAnsi="Calibri Light" w:cs="Helvetica"/>
          <w:sz w:val="22"/>
          <w:szCs w:val="22"/>
        </w:rPr>
        <w:tab/>
        <w:t>Yes (</w:t>
      </w:r>
      <w:r>
        <w:rPr>
          <w:rFonts w:ascii="Calibri Light" w:hAnsi="Calibri Light" w:cs="Helvetica"/>
          <w:sz w:val="22"/>
          <w:szCs w:val="22"/>
        </w:rPr>
        <w:t>Please list places where you felt crowded</w:t>
      </w:r>
      <w:r w:rsidRPr="002D2AAD">
        <w:rPr>
          <w:rFonts w:ascii="Calibri Light" w:hAnsi="Calibri Light" w:cs="Helvetica"/>
          <w:sz w:val="22"/>
          <w:szCs w:val="22"/>
        </w:rPr>
        <w:t>)</w:t>
      </w:r>
      <w:r>
        <w:rPr>
          <w:rFonts w:ascii="Calibri Light" w:hAnsi="Calibri Light" w:cs="Helvetica"/>
          <w:sz w:val="22"/>
          <w:szCs w:val="22"/>
        </w:rPr>
        <w:t xml:space="preserve"> __</w:t>
      </w:r>
      <w:r w:rsidRPr="002D2AAD">
        <w:rPr>
          <w:rFonts w:ascii="Calibri Light" w:hAnsi="Calibri Light" w:cs="Helvetica"/>
          <w:sz w:val="22"/>
          <w:szCs w:val="22"/>
        </w:rPr>
        <w:t>____</w:t>
      </w:r>
      <w:r>
        <w:rPr>
          <w:rFonts w:ascii="Calibri Light" w:hAnsi="Calibri Light" w:cs="Helvetica"/>
          <w:sz w:val="22"/>
          <w:szCs w:val="22"/>
        </w:rPr>
        <w:t>__</w:t>
      </w:r>
      <w:r w:rsidRPr="002D2AAD">
        <w:rPr>
          <w:rFonts w:ascii="Calibri Light" w:hAnsi="Calibri Light" w:cs="Helvetica"/>
          <w:sz w:val="22"/>
          <w:szCs w:val="22"/>
        </w:rPr>
        <w:t>__________</w:t>
      </w:r>
      <w:r>
        <w:rPr>
          <w:rFonts w:ascii="Calibri Light" w:hAnsi="Calibri Light" w:cs="Helvetica"/>
          <w:sz w:val="22"/>
          <w:szCs w:val="22"/>
        </w:rPr>
        <w:t>_____________</w:t>
      </w:r>
      <w:r w:rsidR="001D1C6D">
        <w:rPr>
          <w:rFonts w:ascii="Calibri Light" w:hAnsi="Calibri Light" w:cs="Helvetica"/>
          <w:sz w:val="22"/>
          <w:szCs w:val="22"/>
        </w:rPr>
        <w:t>_</w:t>
      </w:r>
    </w:p>
    <w:p w14:paraId="7AF28BC1" w14:textId="77777777" w:rsidR="007E1DAE" w:rsidRPr="002D2AAD" w:rsidRDefault="007E1DAE" w:rsidP="007E1DAE">
      <w:pPr>
        <w:tabs>
          <w:tab w:val="right" w:pos="9000"/>
        </w:tabs>
        <w:spacing w:after="120"/>
        <w:ind w:left="720" w:right="43"/>
        <w:rPr>
          <w:rFonts w:ascii="Calibri Light" w:hAnsi="Calibri Light" w:cs="Helvetica"/>
          <w:sz w:val="22"/>
          <w:szCs w:val="22"/>
          <w:u w:val="single"/>
        </w:rPr>
      </w:pPr>
      <w:r w:rsidRPr="002D2AAD">
        <w:rPr>
          <w:rFonts w:ascii="Calibri Light" w:hAnsi="Calibri Light" w:cs="Helvetica"/>
          <w:sz w:val="22"/>
          <w:szCs w:val="22"/>
          <w:u w:val="single"/>
        </w:rPr>
        <w:tab/>
      </w:r>
    </w:p>
    <w:p w14:paraId="45E86339" w14:textId="77777777" w:rsidR="007E1DAE" w:rsidRPr="002D2AAD" w:rsidRDefault="007E1DAE" w:rsidP="007E1DAE">
      <w:pPr>
        <w:tabs>
          <w:tab w:val="right" w:pos="9000"/>
        </w:tabs>
        <w:spacing w:after="120"/>
        <w:ind w:left="720" w:right="43"/>
        <w:rPr>
          <w:rFonts w:ascii="Calibri Light" w:hAnsi="Calibri Light" w:cs="Helvetica"/>
          <w:sz w:val="22"/>
          <w:szCs w:val="22"/>
          <w:u w:val="single"/>
        </w:rPr>
      </w:pPr>
      <w:r w:rsidRPr="002D2AAD">
        <w:rPr>
          <w:rFonts w:ascii="Calibri Light" w:hAnsi="Calibri Light" w:cs="Helvetica"/>
          <w:sz w:val="22"/>
          <w:szCs w:val="22"/>
          <w:u w:val="single"/>
        </w:rPr>
        <w:tab/>
      </w:r>
    </w:p>
    <w:p w14:paraId="7F336223" w14:textId="77777777" w:rsidR="007E1DAE" w:rsidRPr="002D2AAD" w:rsidRDefault="007E1DAE" w:rsidP="007E1DAE">
      <w:pPr>
        <w:tabs>
          <w:tab w:val="left" w:pos="1440"/>
          <w:tab w:val="left" w:pos="1530"/>
          <w:tab w:val="left" w:pos="3600"/>
          <w:tab w:val="left" w:pos="4320"/>
          <w:tab w:val="left" w:pos="4410"/>
          <w:tab w:val="left" w:pos="6480"/>
        </w:tabs>
        <w:spacing w:before="120"/>
        <w:ind w:left="720" w:right="360"/>
        <w:rPr>
          <w:rFonts w:ascii="Calibri Light" w:hAnsi="Calibri Light" w:cs="Helvetica"/>
          <w:sz w:val="22"/>
          <w:szCs w:val="22"/>
        </w:rPr>
      </w:pPr>
    </w:p>
    <w:p w14:paraId="7148D026" w14:textId="77777777" w:rsidR="007E1DAE" w:rsidRPr="002D2AAD" w:rsidRDefault="007E1DAE" w:rsidP="007E1DAE">
      <w:pPr>
        <w:tabs>
          <w:tab w:val="left" w:pos="1080"/>
          <w:tab w:val="left" w:pos="1530"/>
          <w:tab w:val="left" w:pos="3600"/>
          <w:tab w:val="left" w:pos="4320"/>
          <w:tab w:val="left" w:pos="4410"/>
          <w:tab w:val="left" w:pos="6480"/>
        </w:tabs>
        <w:spacing w:before="120"/>
        <w:ind w:left="720" w:right="360"/>
        <w:rPr>
          <w:rFonts w:ascii="Calibri Light" w:hAnsi="Calibri Light" w:cs="Helvetica"/>
          <w:sz w:val="22"/>
          <w:szCs w:val="22"/>
        </w:rPr>
      </w:pPr>
      <w:r w:rsidRPr="008C5B51">
        <w:rPr>
          <w:rFonts w:ascii="Calibri Light" w:hAnsi="Calibri Light"/>
          <w:sz w:val="22"/>
          <w:szCs w:val="22"/>
        </w:rPr>
        <w:t>O</w:t>
      </w:r>
      <w:r w:rsidRPr="002D2AAD">
        <w:rPr>
          <w:rFonts w:ascii="Calibri Light" w:hAnsi="Calibri Light" w:cs="Helvetica"/>
          <w:sz w:val="22"/>
          <w:szCs w:val="22"/>
        </w:rPr>
        <w:tab/>
        <w:t>No</w:t>
      </w:r>
    </w:p>
    <w:p w14:paraId="11663054" w14:textId="77777777" w:rsidR="007E1DAE" w:rsidRDefault="007E1DAE" w:rsidP="007E1DAE">
      <w:pPr>
        <w:pStyle w:val="Footer"/>
        <w:tabs>
          <w:tab w:val="clear" w:pos="4320"/>
          <w:tab w:val="left" w:pos="540"/>
          <w:tab w:val="left" w:pos="900"/>
        </w:tabs>
        <w:ind w:left="900" w:right="-216" w:hanging="900"/>
        <w:rPr>
          <w:rFonts w:ascii="Calibri Light" w:hAnsi="Calibri Light"/>
          <w:sz w:val="22"/>
          <w:szCs w:val="22"/>
        </w:rPr>
      </w:pPr>
    </w:p>
    <w:p w14:paraId="1E711C1F" w14:textId="6BAD8F34" w:rsidR="007E1DAE" w:rsidRPr="00E76FE9" w:rsidRDefault="00136706" w:rsidP="007E1DAE">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7E1DAE" w:rsidRPr="00E76FE9">
        <w:rPr>
          <w:rFonts w:ascii="Calibri Light" w:hAnsi="Calibri Light" w:cs="Calibri Light"/>
          <w:b/>
          <w:sz w:val="22"/>
          <w:szCs w:val="22"/>
        </w:rPr>
        <w:t xml:space="preserve"> </w:t>
      </w:r>
      <w:r w:rsidR="007E1DAE">
        <w:rPr>
          <w:rFonts w:ascii="Calibri Light" w:hAnsi="Calibri Light" w:cs="Calibri Light"/>
          <w:b/>
          <w:sz w:val="22"/>
          <w:szCs w:val="22"/>
        </w:rPr>
        <w:t>6</w:t>
      </w:r>
      <w:r w:rsidR="007E1DAE" w:rsidRPr="00E76FE9">
        <w:rPr>
          <w:rFonts w:ascii="Calibri Light" w:hAnsi="Calibri Light" w:cs="Calibri Light"/>
          <w:sz w:val="22"/>
          <w:szCs w:val="22"/>
        </w:rPr>
        <w:t xml:space="preserve"> – </w:t>
      </w:r>
      <w:r w:rsidR="007E1DAE">
        <w:rPr>
          <w:rFonts w:ascii="Calibri Light" w:hAnsi="Calibri Light" w:cs="Calibri Light"/>
          <w:sz w:val="22"/>
          <w:szCs w:val="22"/>
        </w:rPr>
        <w:t>EVALSERV8</w:t>
      </w:r>
    </w:p>
    <w:p w14:paraId="74508FAD" w14:textId="4D9B519B" w:rsidR="007E1DAE" w:rsidRDefault="000B24D6" w:rsidP="007E1DAE">
      <w:pPr>
        <w:pStyle w:val="Footer"/>
        <w:tabs>
          <w:tab w:val="clear" w:pos="4320"/>
          <w:tab w:val="left" w:pos="540"/>
          <w:tab w:val="left" w:pos="900"/>
        </w:tabs>
        <w:ind w:left="900" w:right="-216" w:hanging="900"/>
        <w:rPr>
          <w:rFonts w:ascii="Calibri Light" w:hAnsi="Calibri Light" w:cs="Calibri Light"/>
          <w:sz w:val="22"/>
          <w:szCs w:val="22"/>
        </w:rPr>
      </w:pPr>
      <w:r>
        <w:rPr>
          <w:rFonts w:ascii="Calibri Light" w:hAnsi="Calibri Light"/>
          <w:sz w:val="22"/>
          <w:szCs w:val="22"/>
        </w:rPr>
        <w:t>22</w:t>
      </w:r>
      <w:r w:rsidR="007E1DAE">
        <w:rPr>
          <w:rFonts w:ascii="Calibri Light" w:hAnsi="Calibri Light"/>
          <w:sz w:val="22"/>
          <w:szCs w:val="22"/>
        </w:rPr>
        <w:t>.</w:t>
      </w:r>
      <w:r w:rsidR="007E1DAE">
        <w:rPr>
          <w:rFonts w:ascii="Calibri Light" w:hAnsi="Calibri Light"/>
          <w:sz w:val="22"/>
          <w:szCs w:val="22"/>
        </w:rPr>
        <w:tab/>
        <w:t xml:space="preserve">How safe did you feel during your visit to </w:t>
      </w:r>
      <w:r w:rsidR="007E1DAE" w:rsidRPr="002D2AAD">
        <w:rPr>
          <w:rFonts w:ascii="Calibri Light" w:hAnsi="Calibri Light"/>
          <w:sz w:val="22"/>
          <w:szCs w:val="22"/>
        </w:rPr>
        <w:t>Cuyahoga Valley N</w:t>
      </w:r>
      <w:r w:rsidR="007E1DAE">
        <w:rPr>
          <w:rFonts w:ascii="Calibri Light" w:hAnsi="Calibri Light"/>
          <w:sz w:val="22"/>
          <w:szCs w:val="22"/>
        </w:rPr>
        <w:t xml:space="preserve">ational </w:t>
      </w:r>
      <w:r w:rsidR="007E1DAE" w:rsidRPr="002D2AAD">
        <w:rPr>
          <w:rFonts w:ascii="Calibri Light" w:hAnsi="Calibri Light"/>
          <w:sz w:val="22"/>
          <w:szCs w:val="22"/>
        </w:rPr>
        <w:t>P</w:t>
      </w:r>
      <w:r w:rsidR="007E1DAE">
        <w:rPr>
          <w:rFonts w:ascii="Calibri Light" w:hAnsi="Calibri Light"/>
          <w:sz w:val="22"/>
          <w:szCs w:val="22"/>
        </w:rPr>
        <w:t>ark on this trip</w:t>
      </w:r>
      <w:r w:rsidR="007E1DAE" w:rsidRPr="002D2AAD">
        <w:rPr>
          <w:rFonts w:ascii="Calibri Light" w:hAnsi="Calibri Light"/>
          <w:sz w:val="22"/>
          <w:szCs w:val="22"/>
        </w:rPr>
        <w:t xml:space="preserve">? </w:t>
      </w:r>
      <w:r w:rsidR="007E1DAE">
        <w:rPr>
          <w:rFonts w:ascii="Calibri Light" w:hAnsi="Calibri Light" w:cs="Calibri Light"/>
          <w:sz w:val="22"/>
          <w:szCs w:val="22"/>
        </w:rPr>
        <w:t>Please</w:t>
      </w:r>
    </w:p>
    <w:p w14:paraId="51A4C573" w14:textId="77777777" w:rsidR="007E1DAE" w:rsidRDefault="007E1DAE" w:rsidP="007E1DAE">
      <w:pPr>
        <w:pStyle w:val="Footer"/>
        <w:tabs>
          <w:tab w:val="clear" w:pos="4320"/>
          <w:tab w:val="left" w:pos="540"/>
          <w:tab w:val="left" w:pos="900"/>
        </w:tabs>
        <w:ind w:left="900" w:right="-216" w:hanging="900"/>
        <w:rPr>
          <w:rFonts w:ascii="Calibri Light" w:hAnsi="Calibri Light"/>
          <w:sz w:val="22"/>
          <w:szCs w:val="22"/>
        </w:rPr>
      </w:pPr>
      <w:r>
        <w:rPr>
          <w:rFonts w:ascii="Calibri Light" w:hAnsi="Calibri Light" w:cs="Calibri Light"/>
          <w:sz w:val="22"/>
          <w:szCs w:val="22"/>
        </w:rPr>
        <w:tab/>
      </w:r>
      <w:proofErr w:type="gramStart"/>
      <w:r>
        <w:rPr>
          <w:rFonts w:ascii="Calibri Light" w:hAnsi="Calibri Light" w:cs="Calibri Light"/>
          <w:sz w:val="22"/>
          <w:szCs w:val="22"/>
        </w:rPr>
        <w:t>m</w:t>
      </w:r>
      <w:r w:rsidRPr="00E76FE9">
        <w:rPr>
          <w:rFonts w:ascii="Calibri Light" w:hAnsi="Calibri Light" w:cs="Calibri Light"/>
          <w:sz w:val="22"/>
          <w:szCs w:val="22"/>
        </w:rPr>
        <w:t>ark</w:t>
      </w:r>
      <w:proofErr w:type="gramEnd"/>
      <w:r w:rsidRPr="00E76FE9">
        <w:rPr>
          <w:rFonts w:ascii="Calibri Light" w:hAnsi="Calibri Light" w:cs="Calibri Light"/>
          <w:sz w:val="22"/>
          <w:szCs w:val="22"/>
        </w:rPr>
        <w:t xml:space="preserve"> </w:t>
      </w:r>
      <w:r w:rsidRPr="00E76FE9">
        <w:rPr>
          <w:rFonts w:ascii="Calibri Light" w:hAnsi="Calibri Light" w:cs="Arial"/>
          <w:sz w:val="22"/>
          <w:szCs w:val="22"/>
        </w:rPr>
        <w:t>(●)</w:t>
      </w:r>
      <w:r w:rsidRPr="00E76FE9">
        <w:rPr>
          <w:rFonts w:ascii="Calibri Light" w:hAnsi="Calibri Light" w:cs="Calibri Light"/>
          <w:b/>
          <w:sz w:val="22"/>
          <w:szCs w:val="22"/>
        </w:rPr>
        <w:t xml:space="preserve"> one</w:t>
      </w:r>
      <w:r>
        <w:rPr>
          <w:rFonts w:ascii="Calibri Light" w:hAnsi="Calibri Light" w:cs="Calibri Light"/>
          <w:b/>
          <w:sz w:val="22"/>
          <w:szCs w:val="22"/>
        </w:rPr>
        <w:t xml:space="preserve"> </w:t>
      </w:r>
      <w:r w:rsidRPr="009322A5">
        <w:rPr>
          <w:rFonts w:ascii="Calibri Light" w:hAnsi="Calibri Light" w:cs="Calibri Light"/>
          <w:b/>
          <w:sz w:val="22"/>
          <w:szCs w:val="22"/>
        </w:rPr>
        <w:t>for each row</w:t>
      </w:r>
      <w:r w:rsidRPr="009322A5">
        <w:rPr>
          <w:rFonts w:ascii="Calibri Light" w:hAnsi="Calibri Light" w:cs="Calibri Light"/>
          <w:sz w:val="22"/>
          <w:szCs w:val="22"/>
        </w:rPr>
        <w:t>.</w:t>
      </w:r>
    </w:p>
    <w:p w14:paraId="3937B24E" w14:textId="77777777" w:rsidR="007E1DAE" w:rsidRDefault="007E1DAE" w:rsidP="007E1DAE">
      <w:pPr>
        <w:pStyle w:val="Footer"/>
        <w:tabs>
          <w:tab w:val="clear" w:pos="4320"/>
          <w:tab w:val="left" w:pos="450"/>
          <w:tab w:val="left" w:pos="900"/>
        </w:tabs>
        <w:ind w:left="720" w:right="-216" w:hanging="720"/>
        <w:rPr>
          <w:rFonts w:ascii="Calibri Light" w:hAnsi="Calibri Light"/>
          <w:sz w:val="22"/>
          <w:szCs w:val="22"/>
        </w:rPr>
      </w:pPr>
    </w:p>
    <w:tbl>
      <w:tblPr>
        <w:tblStyle w:val="TableGrid"/>
        <w:tblW w:w="8915" w:type="dxa"/>
        <w:tblInd w:w="445" w:type="dxa"/>
        <w:tblLook w:val="04A0" w:firstRow="1" w:lastRow="0" w:firstColumn="1" w:lastColumn="0" w:noHBand="0" w:noVBand="1"/>
      </w:tblPr>
      <w:tblGrid>
        <w:gridCol w:w="3080"/>
        <w:gridCol w:w="1140"/>
        <w:gridCol w:w="1209"/>
        <w:gridCol w:w="1143"/>
        <w:gridCol w:w="1209"/>
        <w:gridCol w:w="1134"/>
      </w:tblGrid>
      <w:tr w:rsidR="007E1DAE" w14:paraId="6AB8D899" w14:textId="77777777" w:rsidTr="00C31A0B">
        <w:tc>
          <w:tcPr>
            <w:tcW w:w="3080" w:type="dxa"/>
            <w:vAlign w:val="bottom"/>
          </w:tcPr>
          <w:p w14:paraId="28C038E6" w14:textId="77777777" w:rsidR="007E1DAE" w:rsidRPr="0021045B" w:rsidRDefault="007E1DAE" w:rsidP="00C31A0B">
            <w:pPr>
              <w:pStyle w:val="Footer"/>
              <w:tabs>
                <w:tab w:val="clear" w:pos="4320"/>
                <w:tab w:val="left" w:pos="450"/>
                <w:tab w:val="left" w:pos="900"/>
              </w:tabs>
              <w:ind w:right="-216"/>
              <w:jc w:val="center"/>
              <w:rPr>
                <w:rFonts w:ascii="Calibri Light" w:hAnsi="Calibri Light"/>
                <w:b/>
                <w:sz w:val="22"/>
                <w:szCs w:val="22"/>
              </w:rPr>
            </w:pPr>
            <w:r w:rsidRPr="0021045B">
              <w:rPr>
                <w:rFonts w:ascii="Calibri Light" w:hAnsi="Calibri Light"/>
                <w:b/>
                <w:sz w:val="22"/>
                <w:szCs w:val="22"/>
              </w:rPr>
              <w:t>Safety Issue</w:t>
            </w:r>
          </w:p>
        </w:tc>
        <w:tc>
          <w:tcPr>
            <w:tcW w:w="1140" w:type="dxa"/>
            <w:tcBorders>
              <w:right w:val="nil"/>
            </w:tcBorders>
            <w:vAlign w:val="bottom"/>
          </w:tcPr>
          <w:p w14:paraId="71538BDF" w14:textId="77777777" w:rsidR="007E1DAE" w:rsidRPr="0021045B" w:rsidRDefault="007E1DAE" w:rsidP="00C31A0B">
            <w:pPr>
              <w:pStyle w:val="Footer"/>
              <w:tabs>
                <w:tab w:val="clear" w:pos="4320"/>
              </w:tabs>
              <w:ind w:right="52"/>
              <w:jc w:val="center"/>
              <w:rPr>
                <w:rFonts w:ascii="Calibri Light" w:hAnsi="Calibri Light"/>
                <w:b/>
                <w:sz w:val="22"/>
                <w:szCs w:val="22"/>
              </w:rPr>
            </w:pPr>
            <w:r w:rsidRPr="0021045B">
              <w:rPr>
                <w:rFonts w:ascii="Calibri Light" w:hAnsi="Calibri Light"/>
                <w:b/>
                <w:sz w:val="22"/>
                <w:szCs w:val="22"/>
              </w:rPr>
              <w:t>Very</w:t>
            </w:r>
          </w:p>
          <w:p w14:paraId="2D29CC52" w14:textId="77777777" w:rsidR="007E1DAE" w:rsidRPr="0021045B" w:rsidRDefault="007E1DAE" w:rsidP="00C31A0B">
            <w:pPr>
              <w:pStyle w:val="Footer"/>
              <w:tabs>
                <w:tab w:val="clear" w:pos="4320"/>
              </w:tabs>
              <w:ind w:right="52"/>
              <w:jc w:val="center"/>
              <w:rPr>
                <w:rFonts w:ascii="Calibri Light" w:hAnsi="Calibri Light"/>
                <w:b/>
                <w:sz w:val="22"/>
                <w:szCs w:val="22"/>
              </w:rPr>
            </w:pPr>
            <w:r w:rsidRPr="0021045B">
              <w:rPr>
                <w:rFonts w:ascii="Calibri Light" w:hAnsi="Calibri Light"/>
                <w:b/>
                <w:sz w:val="22"/>
                <w:szCs w:val="22"/>
              </w:rPr>
              <w:t>safe</w:t>
            </w:r>
          </w:p>
        </w:tc>
        <w:tc>
          <w:tcPr>
            <w:tcW w:w="1209" w:type="dxa"/>
            <w:tcBorders>
              <w:left w:val="nil"/>
              <w:right w:val="nil"/>
            </w:tcBorders>
            <w:vAlign w:val="bottom"/>
          </w:tcPr>
          <w:p w14:paraId="37902541" w14:textId="77777777" w:rsidR="007E1DAE" w:rsidRPr="0021045B" w:rsidRDefault="007E1DAE" w:rsidP="00C31A0B">
            <w:pPr>
              <w:pStyle w:val="Footer"/>
              <w:tabs>
                <w:tab w:val="clear" w:pos="4320"/>
              </w:tabs>
              <w:ind w:right="52"/>
              <w:jc w:val="center"/>
              <w:rPr>
                <w:rFonts w:ascii="Calibri Light" w:hAnsi="Calibri Light"/>
                <w:b/>
                <w:sz w:val="22"/>
                <w:szCs w:val="22"/>
              </w:rPr>
            </w:pPr>
            <w:r w:rsidRPr="0021045B">
              <w:rPr>
                <w:rFonts w:ascii="Calibri Light" w:hAnsi="Calibri Light"/>
                <w:b/>
                <w:sz w:val="22"/>
                <w:szCs w:val="22"/>
              </w:rPr>
              <w:t>Somewhat safe</w:t>
            </w:r>
          </w:p>
        </w:tc>
        <w:tc>
          <w:tcPr>
            <w:tcW w:w="1143" w:type="dxa"/>
            <w:tcBorders>
              <w:left w:val="nil"/>
              <w:right w:val="nil"/>
            </w:tcBorders>
            <w:vAlign w:val="bottom"/>
          </w:tcPr>
          <w:p w14:paraId="2FF202AF" w14:textId="77777777" w:rsidR="007E1DAE" w:rsidRPr="0021045B" w:rsidRDefault="007E1DAE" w:rsidP="00C31A0B">
            <w:pPr>
              <w:pStyle w:val="Footer"/>
              <w:tabs>
                <w:tab w:val="clear" w:pos="4320"/>
              </w:tabs>
              <w:ind w:right="52"/>
              <w:jc w:val="center"/>
              <w:rPr>
                <w:rFonts w:ascii="Calibri Light" w:hAnsi="Calibri Light"/>
                <w:b/>
                <w:sz w:val="22"/>
                <w:szCs w:val="22"/>
              </w:rPr>
            </w:pPr>
            <w:r w:rsidRPr="0021045B">
              <w:rPr>
                <w:rFonts w:ascii="Calibri Light" w:hAnsi="Calibri Light"/>
                <w:b/>
                <w:sz w:val="22"/>
                <w:szCs w:val="22"/>
              </w:rPr>
              <w:t>No</w:t>
            </w:r>
          </w:p>
          <w:p w14:paraId="725DC5C5" w14:textId="77777777" w:rsidR="007E1DAE" w:rsidRPr="0021045B" w:rsidRDefault="007E1DAE" w:rsidP="00C31A0B">
            <w:pPr>
              <w:pStyle w:val="Footer"/>
              <w:tabs>
                <w:tab w:val="clear" w:pos="4320"/>
              </w:tabs>
              <w:ind w:right="52"/>
              <w:jc w:val="center"/>
              <w:rPr>
                <w:rFonts w:ascii="Calibri Light" w:hAnsi="Calibri Light"/>
                <w:b/>
                <w:sz w:val="22"/>
                <w:szCs w:val="22"/>
              </w:rPr>
            </w:pPr>
            <w:r w:rsidRPr="0021045B">
              <w:rPr>
                <w:rFonts w:ascii="Calibri Light" w:hAnsi="Calibri Light"/>
                <w:b/>
                <w:sz w:val="22"/>
                <w:szCs w:val="22"/>
              </w:rPr>
              <w:t>opinion</w:t>
            </w:r>
          </w:p>
        </w:tc>
        <w:tc>
          <w:tcPr>
            <w:tcW w:w="1209" w:type="dxa"/>
            <w:tcBorders>
              <w:left w:val="nil"/>
              <w:right w:val="nil"/>
            </w:tcBorders>
            <w:vAlign w:val="bottom"/>
          </w:tcPr>
          <w:p w14:paraId="1278FA60" w14:textId="77777777" w:rsidR="007E1DAE" w:rsidRPr="0021045B" w:rsidRDefault="007E1DAE" w:rsidP="00C31A0B">
            <w:pPr>
              <w:pStyle w:val="Footer"/>
              <w:tabs>
                <w:tab w:val="clear" w:pos="4320"/>
              </w:tabs>
              <w:ind w:right="52"/>
              <w:jc w:val="center"/>
              <w:rPr>
                <w:rFonts w:ascii="Calibri Light" w:hAnsi="Calibri Light"/>
                <w:b/>
                <w:sz w:val="22"/>
                <w:szCs w:val="22"/>
              </w:rPr>
            </w:pPr>
            <w:r w:rsidRPr="0021045B">
              <w:rPr>
                <w:rFonts w:ascii="Calibri Light" w:hAnsi="Calibri Light"/>
                <w:b/>
                <w:sz w:val="22"/>
                <w:szCs w:val="22"/>
              </w:rPr>
              <w:t>Somewhat unsafe</w:t>
            </w:r>
          </w:p>
        </w:tc>
        <w:tc>
          <w:tcPr>
            <w:tcW w:w="1134" w:type="dxa"/>
            <w:tcBorders>
              <w:left w:val="nil"/>
            </w:tcBorders>
            <w:vAlign w:val="bottom"/>
          </w:tcPr>
          <w:p w14:paraId="4629E641" w14:textId="77777777" w:rsidR="007E1DAE" w:rsidRPr="0021045B" w:rsidRDefault="007E1DAE" w:rsidP="00C31A0B">
            <w:pPr>
              <w:pStyle w:val="Footer"/>
              <w:tabs>
                <w:tab w:val="clear" w:pos="4320"/>
              </w:tabs>
              <w:ind w:right="52"/>
              <w:jc w:val="center"/>
              <w:rPr>
                <w:rFonts w:ascii="Calibri Light" w:hAnsi="Calibri Light"/>
                <w:b/>
                <w:sz w:val="22"/>
                <w:szCs w:val="22"/>
              </w:rPr>
            </w:pPr>
            <w:r w:rsidRPr="0021045B">
              <w:rPr>
                <w:rFonts w:ascii="Calibri Light" w:hAnsi="Calibri Light"/>
                <w:b/>
                <w:sz w:val="22"/>
                <w:szCs w:val="22"/>
              </w:rPr>
              <w:t>Very</w:t>
            </w:r>
          </w:p>
          <w:p w14:paraId="507319FD" w14:textId="77777777" w:rsidR="007E1DAE" w:rsidRPr="0021045B" w:rsidRDefault="007E1DAE" w:rsidP="00C31A0B">
            <w:pPr>
              <w:pStyle w:val="Footer"/>
              <w:tabs>
                <w:tab w:val="clear" w:pos="4320"/>
              </w:tabs>
              <w:ind w:right="52"/>
              <w:jc w:val="center"/>
              <w:rPr>
                <w:rFonts w:ascii="Calibri Light" w:hAnsi="Calibri Light"/>
                <w:b/>
                <w:sz w:val="22"/>
                <w:szCs w:val="22"/>
              </w:rPr>
            </w:pPr>
            <w:r w:rsidRPr="0021045B">
              <w:rPr>
                <w:rFonts w:ascii="Calibri Light" w:hAnsi="Calibri Light"/>
                <w:b/>
                <w:sz w:val="22"/>
                <w:szCs w:val="22"/>
              </w:rPr>
              <w:t>unsafe</w:t>
            </w:r>
          </w:p>
        </w:tc>
      </w:tr>
      <w:tr w:rsidR="007E1DAE" w14:paraId="1E244534" w14:textId="77777777" w:rsidTr="00C31A0B">
        <w:tc>
          <w:tcPr>
            <w:tcW w:w="3080" w:type="dxa"/>
          </w:tcPr>
          <w:p w14:paraId="505A4FAE" w14:textId="77777777" w:rsidR="007E1DAE" w:rsidRDefault="007E1DAE" w:rsidP="00C31A0B">
            <w:pPr>
              <w:pStyle w:val="Footer"/>
              <w:tabs>
                <w:tab w:val="clear" w:pos="4320"/>
                <w:tab w:val="left" w:pos="450"/>
                <w:tab w:val="left" w:pos="900"/>
              </w:tabs>
              <w:spacing w:before="60" w:after="60"/>
              <w:ind w:right="-216"/>
              <w:rPr>
                <w:rFonts w:ascii="Calibri Light" w:hAnsi="Calibri Light"/>
                <w:sz w:val="22"/>
                <w:szCs w:val="22"/>
              </w:rPr>
            </w:pPr>
            <w:r w:rsidRPr="002D2AAD">
              <w:rPr>
                <w:rFonts w:ascii="Calibri Light" w:hAnsi="Calibri Light"/>
                <w:sz w:val="22"/>
                <w:szCs w:val="22"/>
              </w:rPr>
              <w:t>Personal property—from crime</w:t>
            </w:r>
          </w:p>
        </w:tc>
        <w:tc>
          <w:tcPr>
            <w:tcW w:w="1140" w:type="dxa"/>
            <w:tcBorders>
              <w:right w:val="nil"/>
            </w:tcBorders>
            <w:vAlign w:val="center"/>
          </w:tcPr>
          <w:p w14:paraId="33AFA7D8"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209" w:type="dxa"/>
            <w:tcBorders>
              <w:left w:val="nil"/>
              <w:right w:val="nil"/>
            </w:tcBorders>
            <w:vAlign w:val="center"/>
          </w:tcPr>
          <w:p w14:paraId="74C6D6F1"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143" w:type="dxa"/>
            <w:tcBorders>
              <w:left w:val="nil"/>
              <w:right w:val="nil"/>
            </w:tcBorders>
            <w:vAlign w:val="center"/>
          </w:tcPr>
          <w:p w14:paraId="0B30D4B7"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209" w:type="dxa"/>
            <w:tcBorders>
              <w:left w:val="nil"/>
              <w:right w:val="nil"/>
            </w:tcBorders>
            <w:vAlign w:val="center"/>
          </w:tcPr>
          <w:p w14:paraId="6B5D1904"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134" w:type="dxa"/>
            <w:tcBorders>
              <w:left w:val="nil"/>
            </w:tcBorders>
            <w:vAlign w:val="center"/>
          </w:tcPr>
          <w:p w14:paraId="6D95928E"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r>
      <w:tr w:rsidR="007E1DAE" w14:paraId="69C20091" w14:textId="77777777" w:rsidTr="00C31A0B">
        <w:tc>
          <w:tcPr>
            <w:tcW w:w="3080" w:type="dxa"/>
          </w:tcPr>
          <w:p w14:paraId="707F99DB" w14:textId="77777777" w:rsidR="007E1DAE" w:rsidRDefault="007E1DAE" w:rsidP="00C31A0B">
            <w:pPr>
              <w:pStyle w:val="Footer"/>
              <w:tabs>
                <w:tab w:val="clear" w:pos="4320"/>
                <w:tab w:val="left" w:pos="450"/>
                <w:tab w:val="left" w:pos="900"/>
              </w:tabs>
              <w:spacing w:before="60" w:after="60"/>
              <w:ind w:right="-216"/>
              <w:rPr>
                <w:rFonts w:ascii="Calibri Light" w:hAnsi="Calibri Light"/>
                <w:sz w:val="22"/>
                <w:szCs w:val="22"/>
              </w:rPr>
            </w:pPr>
            <w:r w:rsidRPr="002D2AAD">
              <w:rPr>
                <w:rFonts w:ascii="Calibri Light" w:hAnsi="Calibri Light"/>
                <w:sz w:val="22"/>
                <w:szCs w:val="22"/>
              </w:rPr>
              <w:t>Personal safety—from crime</w:t>
            </w:r>
          </w:p>
        </w:tc>
        <w:tc>
          <w:tcPr>
            <w:tcW w:w="1140" w:type="dxa"/>
            <w:tcBorders>
              <w:right w:val="nil"/>
            </w:tcBorders>
            <w:vAlign w:val="center"/>
          </w:tcPr>
          <w:p w14:paraId="6A3E48B6"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209" w:type="dxa"/>
            <w:tcBorders>
              <w:left w:val="nil"/>
              <w:right w:val="nil"/>
            </w:tcBorders>
            <w:vAlign w:val="center"/>
          </w:tcPr>
          <w:p w14:paraId="72786C85"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143" w:type="dxa"/>
            <w:tcBorders>
              <w:left w:val="nil"/>
              <w:right w:val="nil"/>
            </w:tcBorders>
            <w:vAlign w:val="center"/>
          </w:tcPr>
          <w:p w14:paraId="10E81491"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209" w:type="dxa"/>
            <w:tcBorders>
              <w:left w:val="nil"/>
              <w:right w:val="nil"/>
            </w:tcBorders>
            <w:vAlign w:val="center"/>
          </w:tcPr>
          <w:p w14:paraId="3269C808"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134" w:type="dxa"/>
            <w:tcBorders>
              <w:left w:val="nil"/>
            </w:tcBorders>
            <w:vAlign w:val="center"/>
          </w:tcPr>
          <w:p w14:paraId="1F2BAE14"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r>
      <w:tr w:rsidR="007E1DAE" w14:paraId="6823B489" w14:textId="77777777" w:rsidTr="00C31A0B">
        <w:tc>
          <w:tcPr>
            <w:tcW w:w="3080" w:type="dxa"/>
          </w:tcPr>
          <w:p w14:paraId="529CA992" w14:textId="77777777" w:rsidR="007E1DAE" w:rsidRDefault="007E1DAE" w:rsidP="00C31A0B">
            <w:pPr>
              <w:pStyle w:val="Footer"/>
              <w:tabs>
                <w:tab w:val="clear" w:pos="4320"/>
                <w:tab w:val="left" w:pos="450"/>
                <w:tab w:val="left" w:pos="900"/>
              </w:tabs>
              <w:spacing w:before="60" w:after="60"/>
              <w:ind w:right="-216"/>
              <w:rPr>
                <w:rFonts w:ascii="Calibri Light" w:hAnsi="Calibri Light"/>
                <w:sz w:val="22"/>
                <w:szCs w:val="22"/>
              </w:rPr>
            </w:pPr>
            <w:r w:rsidRPr="002D2AAD">
              <w:rPr>
                <w:rFonts w:ascii="Calibri Light" w:hAnsi="Calibri Light"/>
                <w:sz w:val="22"/>
                <w:szCs w:val="22"/>
              </w:rPr>
              <w:t>Personal safety—from accidents</w:t>
            </w:r>
          </w:p>
        </w:tc>
        <w:tc>
          <w:tcPr>
            <w:tcW w:w="1140" w:type="dxa"/>
            <w:tcBorders>
              <w:right w:val="nil"/>
            </w:tcBorders>
            <w:vAlign w:val="center"/>
          </w:tcPr>
          <w:p w14:paraId="5F221948"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209" w:type="dxa"/>
            <w:tcBorders>
              <w:left w:val="nil"/>
              <w:right w:val="nil"/>
            </w:tcBorders>
            <w:vAlign w:val="center"/>
          </w:tcPr>
          <w:p w14:paraId="3A30D7CB"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143" w:type="dxa"/>
            <w:tcBorders>
              <w:left w:val="nil"/>
              <w:right w:val="nil"/>
            </w:tcBorders>
            <w:vAlign w:val="center"/>
          </w:tcPr>
          <w:p w14:paraId="7ED34B27"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209" w:type="dxa"/>
            <w:tcBorders>
              <w:left w:val="nil"/>
              <w:right w:val="nil"/>
            </w:tcBorders>
            <w:vAlign w:val="center"/>
          </w:tcPr>
          <w:p w14:paraId="0AF71128"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c>
          <w:tcPr>
            <w:tcW w:w="1134" w:type="dxa"/>
            <w:tcBorders>
              <w:left w:val="nil"/>
            </w:tcBorders>
            <w:vAlign w:val="center"/>
          </w:tcPr>
          <w:p w14:paraId="4359D3EB" w14:textId="77777777" w:rsidR="007E1DAE" w:rsidRDefault="007E1DAE" w:rsidP="001D1C6D">
            <w:pPr>
              <w:pStyle w:val="Footer"/>
              <w:tabs>
                <w:tab w:val="clear" w:pos="4320"/>
              </w:tabs>
              <w:ind w:right="-30"/>
              <w:jc w:val="center"/>
              <w:rPr>
                <w:rFonts w:ascii="Calibri Light" w:hAnsi="Calibri Light"/>
                <w:sz w:val="22"/>
                <w:szCs w:val="22"/>
              </w:rPr>
            </w:pPr>
            <w:r w:rsidRPr="003617DE">
              <w:rPr>
                <w:rFonts w:ascii="Calibri Light" w:hAnsi="Calibri Light"/>
                <w:sz w:val="22"/>
                <w:szCs w:val="22"/>
              </w:rPr>
              <w:t>O</w:t>
            </w:r>
          </w:p>
        </w:tc>
      </w:tr>
    </w:tbl>
    <w:p w14:paraId="3CD1E7A0" w14:textId="77777777" w:rsidR="007E1DAE" w:rsidRDefault="007E1DAE" w:rsidP="007E1DAE">
      <w:pPr>
        <w:pStyle w:val="Footer"/>
        <w:tabs>
          <w:tab w:val="clear" w:pos="4320"/>
          <w:tab w:val="left" w:pos="450"/>
          <w:tab w:val="left" w:pos="900"/>
        </w:tabs>
        <w:ind w:left="720" w:right="-216" w:hanging="720"/>
        <w:rPr>
          <w:rFonts w:ascii="Calibri Light" w:hAnsi="Calibri Light"/>
          <w:sz w:val="22"/>
          <w:szCs w:val="22"/>
        </w:rPr>
      </w:pPr>
    </w:p>
    <w:p w14:paraId="01B0AAB9" w14:textId="63093989" w:rsidR="007E1DAE" w:rsidRPr="00E76FE9" w:rsidRDefault="00136706" w:rsidP="007E1DAE">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7E1DAE" w:rsidRPr="00E76FE9">
        <w:rPr>
          <w:rFonts w:ascii="Calibri Light" w:hAnsi="Calibri Light" w:cs="Calibri Light"/>
          <w:b/>
          <w:sz w:val="22"/>
          <w:szCs w:val="22"/>
        </w:rPr>
        <w:t xml:space="preserve"> </w:t>
      </w:r>
      <w:r w:rsidR="007E1DAE">
        <w:rPr>
          <w:rFonts w:ascii="Calibri Light" w:hAnsi="Calibri Light" w:cs="Calibri Light"/>
          <w:b/>
          <w:sz w:val="22"/>
          <w:szCs w:val="22"/>
        </w:rPr>
        <w:t>6</w:t>
      </w:r>
      <w:r w:rsidR="007E1DAE" w:rsidRPr="00E76FE9">
        <w:rPr>
          <w:rFonts w:ascii="Calibri Light" w:hAnsi="Calibri Light" w:cs="Calibri Light"/>
          <w:sz w:val="22"/>
          <w:szCs w:val="22"/>
        </w:rPr>
        <w:t xml:space="preserve"> – </w:t>
      </w:r>
      <w:r w:rsidR="007E1DAE">
        <w:rPr>
          <w:rFonts w:ascii="Calibri Light" w:hAnsi="Calibri Light" w:cs="Calibri Light"/>
          <w:sz w:val="22"/>
          <w:szCs w:val="22"/>
        </w:rPr>
        <w:t>EVALSERV9</w:t>
      </w:r>
    </w:p>
    <w:p w14:paraId="719233B3" w14:textId="658E6F0F" w:rsidR="007E1DAE" w:rsidRDefault="000B24D6" w:rsidP="007E1DAE">
      <w:pPr>
        <w:tabs>
          <w:tab w:val="left" w:pos="540"/>
          <w:tab w:val="left" w:pos="2160"/>
          <w:tab w:val="left" w:pos="3600"/>
        </w:tabs>
        <w:ind w:left="900" w:hanging="900"/>
        <w:rPr>
          <w:rFonts w:ascii="Calibri Light" w:hAnsi="Calibri Light"/>
          <w:sz w:val="22"/>
          <w:szCs w:val="22"/>
        </w:rPr>
      </w:pPr>
      <w:r>
        <w:rPr>
          <w:rFonts w:ascii="Calibri Light" w:hAnsi="Calibri Light"/>
          <w:sz w:val="22"/>
          <w:szCs w:val="22"/>
        </w:rPr>
        <w:t>23</w:t>
      </w:r>
      <w:r w:rsidR="007E1DAE">
        <w:rPr>
          <w:rFonts w:ascii="Calibri Light" w:hAnsi="Calibri Light"/>
          <w:sz w:val="22"/>
          <w:szCs w:val="22"/>
        </w:rPr>
        <w:t>.</w:t>
      </w:r>
      <w:r w:rsidR="007E1DAE">
        <w:rPr>
          <w:rFonts w:ascii="Calibri Light" w:hAnsi="Calibri Light"/>
          <w:sz w:val="22"/>
          <w:szCs w:val="22"/>
        </w:rPr>
        <w:tab/>
        <w:t xml:space="preserve">If you marked “somewhat </w:t>
      </w:r>
      <w:r w:rsidR="007E1DAE" w:rsidRPr="002D2AAD">
        <w:rPr>
          <w:rFonts w:ascii="Calibri Light" w:hAnsi="Calibri Light"/>
          <w:sz w:val="22"/>
          <w:szCs w:val="22"/>
        </w:rPr>
        <w:t>unsafe</w:t>
      </w:r>
      <w:r w:rsidR="007E1DAE">
        <w:rPr>
          <w:rFonts w:ascii="Calibri Light" w:hAnsi="Calibri Light"/>
          <w:sz w:val="22"/>
          <w:szCs w:val="22"/>
        </w:rPr>
        <w:t>” or “very unsafe” for any safety issue listed in Question 2</w:t>
      </w:r>
      <w:r w:rsidR="001D1C6D">
        <w:rPr>
          <w:rFonts w:ascii="Calibri Light" w:hAnsi="Calibri Light"/>
          <w:sz w:val="22"/>
          <w:szCs w:val="22"/>
        </w:rPr>
        <w:t>1</w:t>
      </w:r>
      <w:r w:rsidR="007E1DAE">
        <w:rPr>
          <w:rFonts w:ascii="Calibri Light" w:hAnsi="Calibri Light"/>
          <w:sz w:val="22"/>
          <w:szCs w:val="22"/>
        </w:rPr>
        <w:t>,</w:t>
      </w:r>
    </w:p>
    <w:p w14:paraId="10D65896" w14:textId="77777777" w:rsidR="007E1DAE" w:rsidRPr="002D2AAD" w:rsidRDefault="007E1DAE" w:rsidP="007E1DAE">
      <w:pPr>
        <w:tabs>
          <w:tab w:val="left" w:pos="540"/>
          <w:tab w:val="left" w:pos="2160"/>
          <w:tab w:val="left" w:pos="3600"/>
        </w:tabs>
        <w:ind w:left="900" w:hanging="900"/>
        <w:rPr>
          <w:rFonts w:ascii="Calibri Light" w:hAnsi="Calibri Light"/>
          <w:sz w:val="22"/>
          <w:szCs w:val="22"/>
        </w:rPr>
      </w:pPr>
      <w:r>
        <w:rPr>
          <w:rFonts w:ascii="Calibri Light" w:hAnsi="Calibri Light"/>
          <w:sz w:val="22"/>
          <w:szCs w:val="22"/>
        </w:rPr>
        <w:tab/>
      </w:r>
      <w:proofErr w:type="gramStart"/>
      <w:r w:rsidRPr="002D2AAD">
        <w:rPr>
          <w:rFonts w:ascii="Calibri Light" w:hAnsi="Calibri Light"/>
          <w:sz w:val="22"/>
          <w:szCs w:val="22"/>
        </w:rPr>
        <w:t>please</w:t>
      </w:r>
      <w:proofErr w:type="gramEnd"/>
      <w:r w:rsidRPr="002D2AAD">
        <w:rPr>
          <w:rFonts w:ascii="Calibri Light" w:hAnsi="Calibri Light"/>
          <w:sz w:val="22"/>
          <w:szCs w:val="22"/>
        </w:rPr>
        <w:t xml:space="preserve"> explain why.</w:t>
      </w:r>
    </w:p>
    <w:p w14:paraId="0A1134F5" w14:textId="77777777" w:rsidR="007E1DAE" w:rsidRDefault="007E1DAE" w:rsidP="007E1DAE">
      <w:pPr>
        <w:tabs>
          <w:tab w:val="left" w:pos="720"/>
          <w:tab w:val="right" w:pos="8820"/>
        </w:tabs>
        <w:spacing w:before="120"/>
        <w:ind w:right="-36"/>
        <w:rPr>
          <w:rFonts w:ascii="Calibri Light" w:hAnsi="Calibri Light"/>
          <w:sz w:val="22"/>
          <w:szCs w:val="22"/>
          <w:u w:val="single"/>
        </w:rPr>
      </w:pPr>
      <w:r w:rsidRPr="002D2AAD">
        <w:rPr>
          <w:rFonts w:ascii="Calibri Light" w:hAnsi="Calibri Light"/>
          <w:sz w:val="22"/>
          <w:szCs w:val="22"/>
        </w:rPr>
        <w:tab/>
      </w:r>
      <w:r w:rsidRPr="002D2AAD">
        <w:rPr>
          <w:rFonts w:ascii="Calibri Light" w:hAnsi="Calibri Light"/>
          <w:sz w:val="22"/>
          <w:szCs w:val="22"/>
          <w:u w:val="single"/>
        </w:rPr>
        <w:tab/>
      </w:r>
    </w:p>
    <w:p w14:paraId="512952E6" w14:textId="77777777" w:rsidR="007E1DAE" w:rsidRDefault="007E1DAE" w:rsidP="007E1DAE">
      <w:pPr>
        <w:tabs>
          <w:tab w:val="left" w:pos="720"/>
          <w:tab w:val="right" w:pos="8820"/>
        </w:tabs>
        <w:spacing w:before="120"/>
        <w:ind w:right="-36"/>
        <w:rPr>
          <w:rFonts w:ascii="Calibri Light" w:hAnsi="Calibri Light"/>
          <w:sz w:val="22"/>
          <w:szCs w:val="22"/>
          <w:u w:val="single"/>
        </w:rPr>
      </w:pPr>
      <w:r>
        <w:rPr>
          <w:rFonts w:ascii="Calibri Light" w:hAnsi="Calibri Light"/>
          <w:sz w:val="22"/>
          <w:szCs w:val="22"/>
        </w:rPr>
        <w:tab/>
      </w:r>
      <w:r w:rsidRPr="002D2AAD">
        <w:rPr>
          <w:rFonts w:ascii="Calibri Light" w:hAnsi="Calibri Light"/>
          <w:sz w:val="22"/>
          <w:szCs w:val="22"/>
          <w:u w:val="single"/>
        </w:rPr>
        <w:tab/>
      </w:r>
    </w:p>
    <w:p w14:paraId="395E2EBA" w14:textId="77777777" w:rsidR="007E1DAE" w:rsidRPr="00DC0C81" w:rsidRDefault="007E1DAE" w:rsidP="007E1DAE">
      <w:pPr>
        <w:tabs>
          <w:tab w:val="left" w:pos="720"/>
          <w:tab w:val="right" w:pos="8820"/>
        </w:tabs>
        <w:spacing w:before="120"/>
        <w:ind w:right="-36"/>
        <w:rPr>
          <w:rFonts w:ascii="Calibri Light" w:hAnsi="Calibri Light"/>
          <w:sz w:val="22"/>
          <w:szCs w:val="22"/>
        </w:rPr>
      </w:pPr>
      <w:r>
        <w:rPr>
          <w:rFonts w:ascii="Calibri Light" w:hAnsi="Calibri Light"/>
          <w:sz w:val="22"/>
          <w:szCs w:val="22"/>
        </w:rPr>
        <w:tab/>
      </w:r>
      <w:r w:rsidRPr="002D2AAD">
        <w:rPr>
          <w:rFonts w:ascii="Calibri Light" w:hAnsi="Calibri Light"/>
          <w:sz w:val="22"/>
          <w:szCs w:val="22"/>
          <w:u w:val="single"/>
        </w:rPr>
        <w:tab/>
      </w:r>
    </w:p>
    <w:p w14:paraId="6D3361FF" w14:textId="77777777" w:rsidR="007E1DAE" w:rsidRDefault="007E1DAE" w:rsidP="007E1DAE">
      <w:pPr>
        <w:tabs>
          <w:tab w:val="left" w:pos="720"/>
          <w:tab w:val="right" w:pos="8640"/>
        </w:tabs>
        <w:ind w:left="720" w:hanging="720"/>
        <w:rPr>
          <w:rFonts w:ascii="Calibri Light" w:hAnsi="Calibri Light"/>
          <w:sz w:val="22"/>
          <w:szCs w:val="22"/>
        </w:rPr>
      </w:pPr>
    </w:p>
    <w:p w14:paraId="30009F4C" w14:textId="77777777" w:rsidR="00005A5B" w:rsidRDefault="00005A5B" w:rsidP="007E1DAE">
      <w:pPr>
        <w:tabs>
          <w:tab w:val="left" w:pos="720"/>
          <w:tab w:val="right" w:pos="8640"/>
        </w:tabs>
        <w:ind w:left="720" w:hanging="720"/>
        <w:rPr>
          <w:rFonts w:ascii="Calibri Light" w:hAnsi="Calibri Light"/>
          <w:sz w:val="22"/>
          <w:szCs w:val="22"/>
        </w:rPr>
      </w:pPr>
    </w:p>
    <w:p w14:paraId="22EBF210" w14:textId="77777777" w:rsidR="00005A5B" w:rsidRDefault="00005A5B" w:rsidP="007E1DAE">
      <w:pPr>
        <w:tabs>
          <w:tab w:val="left" w:pos="720"/>
          <w:tab w:val="right" w:pos="8640"/>
        </w:tabs>
        <w:ind w:left="720" w:hanging="720"/>
        <w:rPr>
          <w:rFonts w:ascii="Calibri Light" w:hAnsi="Calibri Light"/>
          <w:sz w:val="22"/>
          <w:szCs w:val="22"/>
        </w:rPr>
      </w:pPr>
    </w:p>
    <w:p w14:paraId="1D9280F7" w14:textId="05531573" w:rsidR="007E1DAE" w:rsidRPr="002D2AAD" w:rsidRDefault="00136706" w:rsidP="007E1DAE">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w:b/>
          <w:sz w:val="22"/>
          <w:szCs w:val="22"/>
        </w:rPr>
        <w:lastRenderedPageBreak/>
        <w:t>TOPIC AREA</w:t>
      </w:r>
      <w:r w:rsidR="007E1DAE" w:rsidRPr="002D2AAD">
        <w:rPr>
          <w:rFonts w:ascii="Calibri Light" w:hAnsi="Calibri Light" w:cs="Calibri"/>
          <w:b/>
          <w:sz w:val="22"/>
          <w:szCs w:val="22"/>
        </w:rPr>
        <w:t xml:space="preserve"> </w:t>
      </w:r>
      <w:r w:rsidR="007E1DAE" w:rsidRPr="002D2AAD">
        <w:rPr>
          <w:rFonts w:ascii="Calibri Light" w:hAnsi="Calibri Light" w:cs="Calibri Light"/>
          <w:b/>
          <w:sz w:val="22"/>
          <w:szCs w:val="22"/>
        </w:rPr>
        <w:t>1</w:t>
      </w:r>
      <w:r w:rsidR="007E1DAE" w:rsidRPr="002D2AAD">
        <w:rPr>
          <w:rFonts w:ascii="Calibri Light" w:hAnsi="Calibri Light" w:cs="Calibri Light"/>
          <w:sz w:val="22"/>
          <w:szCs w:val="22"/>
        </w:rPr>
        <w:t xml:space="preserve"> – GR4</w:t>
      </w:r>
    </w:p>
    <w:p w14:paraId="186A3C3B" w14:textId="14E472A6" w:rsidR="007E1DAE" w:rsidRPr="002D2AAD" w:rsidRDefault="000B24D6" w:rsidP="007E1DAE">
      <w:pPr>
        <w:tabs>
          <w:tab w:val="left" w:pos="540"/>
          <w:tab w:val="left" w:pos="900"/>
          <w:tab w:val="left" w:pos="1440"/>
          <w:tab w:val="left" w:pos="1530"/>
          <w:tab w:val="left" w:pos="3780"/>
          <w:tab w:val="left" w:pos="4680"/>
          <w:tab w:val="left" w:pos="5130"/>
        </w:tabs>
        <w:spacing w:before="160" w:line="240" w:lineRule="atLeast"/>
        <w:ind w:left="900" w:hanging="900"/>
        <w:rPr>
          <w:rFonts w:ascii="Calibri Light" w:hAnsi="Calibri Light"/>
          <w:sz w:val="22"/>
          <w:szCs w:val="22"/>
        </w:rPr>
      </w:pPr>
      <w:r>
        <w:rPr>
          <w:rFonts w:ascii="Calibri Light" w:hAnsi="Calibri Light"/>
          <w:sz w:val="22"/>
          <w:szCs w:val="22"/>
        </w:rPr>
        <w:t>24</w:t>
      </w:r>
      <w:r w:rsidR="007E1DAE" w:rsidRPr="002D2AAD">
        <w:rPr>
          <w:rFonts w:ascii="Calibri Light" w:hAnsi="Calibri Light"/>
          <w:sz w:val="22"/>
          <w:szCs w:val="22"/>
        </w:rPr>
        <w:t>.</w:t>
      </w:r>
      <w:r w:rsidR="007E1DAE" w:rsidRPr="002D2AAD">
        <w:rPr>
          <w:rFonts w:ascii="Calibri Light" w:hAnsi="Calibri Light"/>
          <w:sz w:val="22"/>
          <w:szCs w:val="22"/>
        </w:rPr>
        <w:tab/>
        <w:t>a)</w:t>
      </w:r>
      <w:r w:rsidR="007E1DAE" w:rsidRPr="002D2AAD">
        <w:rPr>
          <w:rFonts w:ascii="Calibri Light" w:hAnsi="Calibri Light"/>
          <w:sz w:val="22"/>
          <w:szCs w:val="22"/>
        </w:rPr>
        <w:tab/>
        <w:t xml:space="preserve">Did anyone in your personal group have a physical condition that made it difficult to access or participate in park activities or services, on this trip to </w:t>
      </w:r>
      <w:r w:rsidR="007E1DAE">
        <w:rPr>
          <w:rFonts w:ascii="Calibri Light" w:hAnsi="Calibri Light"/>
          <w:sz w:val="22"/>
          <w:szCs w:val="22"/>
        </w:rPr>
        <w:t>Cuyahoga Valley National Park</w:t>
      </w:r>
      <w:r w:rsidR="007E1DAE" w:rsidRPr="002D2AAD">
        <w:rPr>
          <w:rFonts w:ascii="Calibri Light" w:hAnsi="Calibri Light"/>
          <w:sz w:val="22"/>
          <w:szCs w:val="22"/>
        </w:rPr>
        <w:t xml:space="preserve">? </w:t>
      </w:r>
      <w:r w:rsidR="007E1DAE" w:rsidRPr="002D2AAD">
        <w:rPr>
          <w:rFonts w:ascii="Calibri Light" w:hAnsi="Calibri Light" w:cs="Calibri Light"/>
          <w:sz w:val="22"/>
          <w:szCs w:val="22"/>
        </w:rPr>
        <w:t xml:space="preserve">Please mark </w:t>
      </w:r>
      <w:r w:rsidR="007E1DAE" w:rsidRPr="002D2AAD">
        <w:rPr>
          <w:rFonts w:ascii="Calibri Light" w:hAnsi="Calibri Light" w:cs="Arial"/>
          <w:sz w:val="22"/>
          <w:szCs w:val="22"/>
        </w:rPr>
        <w:t xml:space="preserve">(●) </w:t>
      </w:r>
      <w:r w:rsidR="007E1DAE" w:rsidRPr="002D2AAD">
        <w:rPr>
          <w:rFonts w:ascii="Calibri Light" w:hAnsi="Calibri Light" w:cs="Calibri Light"/>
          <w:b/>
          <w:sz w:val="22"/>
          <w:szCs w:val="22"/>
        </w:rPr>
        <w:t>one</w:t>
      </w:r>
      <w:r w:rsidR="007E1DAE" w:rsidRPr="002D2AAD">
        <w:rPr>
          <w:rFonts w:ascii="Calibri Light" w:hAnsi="Calibri Light" w:cs="Calibri Light"/>
          <w:sz w:val="22"/>
          <w:szCs w:val="22"/>
        </w:rPr>
        <w:t>.</w:t>
      </w:r>
    </w:p>
    <w:p w14:paraId="3E955543" w14:textId="77777777" w:rsidR="007E1DAE" w:rsidRPr="002D2AAD" w:rsidRDefault="007E1DAE" w:rsidP="007E1DAE">
      <w:pPr>
        <w:tabs>
          <w:tab w:val="left" w:pos="360"/>
          <w:tab w:val="left" w:pos="1080"/>
          <w:tab w:val="left" w:pos="3240"/>
          <w:tab w:val="left" w:pos="3960"/>
        </w:tabs>
        <w:spacing w:before="120" w:after="240"/>
        <w:ind w:left="720"/>
        <w:rPr>
          <w:rFonts w:ascii="Calibri Light" w:hAnsi="Calibri Light"/>
          <w:sz w:val="22"/>
          <w:szCs w:val="22"/>
        </w:rPr>
      </w:pPr>
      <w:r w:rsidRPr="002D2AAD">
        <w:rPr>
          <w:rFonts w:ascii="Calibri Light" w:hAnsi="Calibri Light"/>
          <w:spacing w:val="-20"/>
          <w:sz w:val="22"/>
          <w:szCs w:val="22"/>
        </w:rPr>
        <w:t>O</w:t>
      </w:r>
      <w:r w:rsidRPr="002D2AAD">
        <w:rPr>
          <w:rFonts w:ascii="Calibri Light" w:hAnsi="Calibri Light"/>
          <w:sz w:val="22"/>
          <w:szCs w:val="22"/>
        </w:rPr>
        <w:tab/>
        <w:t>Yes</w:t>
      </w:r>
      <w:r w:rsidRPr="002D2AAD">
        <w:rPr>
          <w:rFonts w:ascii="Calibri Light" w:hAnsi="Calibri Light"/>
          <w:sz w:val="22"/>
          <w:szCs w:val="22"/>
        </w:rPr>
        <w:tab/>
      </w:r>
    </w:p>
    <w:p w14:paraId="01F4BD2A" w14:textId="7D20E963" w:rsidR="007E1DAE" w:rsidRPr="002D2AAD" w:rsidRDefault="007E1DAE" w:rsidP="007E1DAE">
      <w:pPr>
        <w:tabs>
          <w:tab w:val="left" w:pos="360"/>
          <w:tab w:val="left" w:pos="1080"/>
          <w:tab w:val="left" w:pos="3240"/>
          <w:tab w:val="left" w:pos="3960"/>
        </w:tabs>
        <w:spacing w:before="120" w:after="240"/>
        <w:ind w:left="720"/>
        <w:rPr>
          <w:rFonts w:ascii="Calibri Light" w:hAnsi="Calibri Light"/>
          <w:sz w:val="22"/>
          <w:szCs w:val="22"/>
        </w:rPr>
      </w:pPr>
      <w:r w:rsidRPr="002D2AAD">
        <w:rPr>
          <w:rFonts w:ascii="Calibri Light" w:hAnsi="Calibri Light"/>
          <w:spacing w:val="-20"/>
          <w:sz w:val="22"/>
          <w:szCs w:val="22"/>
        </w:rPr>
        <w:t>O</w:t>
      </w:r>
      <w:r w:rsidRPr="002D2AAD">
        <w:rPr>
          <w:rFonts w:ascii="Calibri Light" w:hAnsi="Calibri Light"/>
          <w:sz w:val="22"/>
          <w:szCs w:val="22"/>
        </w:rPr>
        <w:tab/>
        <w:t xml:space="preserve">No </w:t>
      </w:r>
      <w:r w:rsidRPr="002D2AAD">
        <w:rPr>
          <w:rFonts w:ascii="Calibri Light" w:hAnsi="Calibri Light" w:cs="Calibri Light"/>
          <w:sz w:val="22"/>
          <w:szCs w:val="22"/>
        </w:rPr>
        <w:sym w:font="Wingdings" w:char="F0E8"/>
      </w:r>
      <w:r w:rsidRPr="002D2AAD">
        <w:rPr>
          <w:rFonts w:ascii="Calibri Light" w:hAnsi="Calibri Light" w:cs="Calibri Light"/>
          <w:sz w:val="22"/>
          <w:szCs w:val="22"/>
        </w:rPr>
        <w:t xml:space="preserve"> </w:t>
      </w:r>
      <w:r w:rsidRPr="0021045B">
        <w:rPr>
          <w:rFonts w:ascii="Calibri Light" w:hAnsi="Calibri Light" w:cs="Calibri Light"/>
          <w:b/>
          <w:sz w:val="22"/>
          <w:szCs w:val="22"/>
        </w:rPr>
        <w:t xml:space="preserve">Go to Question </w:t>
      </w:r>
      <w:r w:rsidR="00C6632C">
        <w:rPr>
          <w:rFonts w:ascii="Calibri Light" w:hAnsi="Calibri Light" w:cs="Calibri Light"/>
          <w:b/>
          <w:sz w:val="22"/>
          <w:szCs w:val="22"/>
        </w:rPr>
        <w:t>25</w:t>
      </w:r>
    </w:p>
    <w:p w14:paraId="2509B539" w14:textId="77777777" w:rsidR="007E1DAE" w:rsidRPr="002D2AAD" w:rsidRDefault="007E1DAE" w:rsidP="007E1DAE">
      <w:pPr>
        <w:tabs>
          <w:tab w:val="left" w:pos="540"/>
          <w:tab w:val="left" w:pos="1440"/>
          <w:tab w:val="left" w:pos="1530"/>
          <w:tab w:val="left" w:pos="3780"/>
          <w:tab w:val="left" w:pos="4680"/>
          <w:tab w:val="left" w:pos="5130"/>
        </w:tabs>
        <w:spacing w:before="160" w:line="240" w:lineRule="atLeast"/>
        <w:ind w:left="900" w:hanging="900"/>
        <w:rPr>
          <w:rFonts w:ascii="Calibri Light" w:hAnsi="Calibri Light"/>
          <w:sz w:val="22"/>
          <w:szCs w:val="22"/>
        </w:rPr>
      </w:pPr>
      <w:r w:rsidRPr="002D2AAD">
        <w:rPr>
          <w:rFonts w:ascii="Calibri Light" w:hAnsi="Calibri Light"/>
          <w:sz w:val="22"/>
          <w:szCs w:val="22"/>
        </w:rPr>
        <w:tab/>
        <w:t>b)</w:t>
      </w:r>
      <w:r w:rsidRPr="002D2AAD">
        <w:rPr>
          <w:rFonts w:ascii="Calibri Light" w:hAnsi="Calibri Light"/>
          <w:sz w:val="22"/>
          <w:szCs w:val="22"/>
        </w:rPr>
        <w:tab/>
        <w:t>If YES, what activities, services, or facilities did the person(s) have difficulty participating in or accessing? Please be specific.</w:t>
      </w:r>
    </w:p>
    <w:p w14:paraId="007A11B2" w14:textId="77777777" w:rsidR="007E1DAE" w:rsidRPr="002D2AAD" w:rsidRDefault="007E1DAE" w:rsidP="007E1DAE">
      <w:pPr>
        <w:tabs>
          <w:tab w:val="left" w:pos="720"/>
          <w:tab w:val="left" w:pos="1440"/>
          <w:tab w:val="left" w:pos="1530"/>
          <w:tab w:val="left" w:pos="3780"/>
          <w:tab w:val="left" w:pos="4680"/>
          <w:tab w:val="left" w:pos="5130"/>
        </w:tabs>
        <w:spacing w:before="160" w:line="240" w:lineRule="atLeast"/>
        <w:rPr>
          <w:rFonts w:ascii="Calibri Light" w:hAnsi="Calibri Light"/>
          <w:sz w:val="22"/>
          <w:szCs w:val="22"/>
          <w:u w:val="single"/>
        </w:rPr>
      </w:pPr>
      <w:r w:rsidRPr="002D2AAD">
        <w:rPr>
          <w:rFonts w:ascii="Calibri Light" w:hAnsi="Calibri Light"/>
          <w:sz w:val="22"/>
          <w:szCs w:val="22"/>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p>
    <w:p w14:paraId="660596CE" w14:textId="77777777" w:rsidR="007E1DAE" w:rsidRPr="002D2AAD" w:rsidRDefault="007E1DAE" w:rsidP="007E1DAE">
      <w:pPr>
        <w:tabs>
          <w:tab w:val="left" w:pos="720"/>
          <w:tab w:val="left" w:pos="1440"/>
          <w:tab w:val="left" w:pos="1530"/>
          <w:tab w:val="left" w:pos="3780"/>
          <w:tab w:val="left" w:pos="4680"/>
          <w:tab w:val="left" w:pos="5130"/>
        </w:tabs>
        <w:spacing w:before="160" w:line="240" w:lineRule="atLeast"/>
        <w:rPr>
          <w:rFonts w:ascii="Calibri Light" w:hAnsi="Calibri Light"/>
          <w:sz w:val="22"/>
          <w:szCs w:val="22"/>
          <w:u w:val="single"/>
        </w:rPr>
      </w:pPr>
      <w:r w:rsidRPr="002D2AAD">
        <w:rPr>
          <w:rFonts w:ascii="Calibri Light" w:hAnsi="Calibri Light"/>
          <w:sz w:val="22"/>
          <w:szCs w:val="22"/>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p>
    <w:p w14:paraId="7F773F11" w14:textId="77777777" w:rsidR="007E1DAE" w:rsidRPr="002D2AAD" w:rsidRDefault="007E1DAE" w:rsidP="007E1DAE">
      <w:pPr>
        <w:tabs>
          <w:tab w:val="left" w:pos="720"/>
          <w:tab w:val="left" w:pos="1440"/>
          <w:tab w:val="left" w:pos="1530"/>
          <w:tab w:val="left" w:pos="3780"/>
          <w:tab w:val="left" w:pos="4680"/>
          <w:tab w:val="left" w:pos="5130"/>
        </w:tabs>
        <w:spacing w:before="160" w:line="240" w:lineRule="atLeast"/>
        <w:ind w:left="720"/>
        <w:rPr>
          <w:rFonts w:ascii="Calibri Light" w:hAnsi="Calibri Light"/>
          <w:sz w:val="22"/>
          <w:szCs w:val="22"/>
          <w:u w:val="single"/>
        </w:rPr>
      </w:pP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r w:rsidRPr="002D2AAD">
        <w:rPr>
          <w:rFonts w:ascii="Calibri Light" w:hAnsi="Calibri Light"/>
          <w:sz w:val="22"/>
          <w:szCs w:val="22"/>
          <w:u w:val="single"/>
        </w:rPr>
        <w:tab/>
      </w:r>
    </w:p>
    <w:p w14:paraId="6E5F85C2" w14:textId="77777777" w:rsidR="00F706DE" w:rsidRPr="002D2AAD" w:rsidRDefault="00F706DE" w:rsidP="007E1DAE">
      <w:pPr>
        <w:tabs>
          <w:tab w:val="left" w:pos="720"/>
          <w:tab w:val="left" w:pos="1530"/>
          <w:tab w:val="left" w:pos="1620"/>
        </w:tabs>
        <w:rPr>
          <w:rFonts w:ascii="Calibri Light" w:hAnsi="Calibri Light" w:cs="Calibri Light"/>
          <w:sz w:val="22"/>
          <w:szCs w:val="22"/>
        </w:rPr>
      </w:pPr>
    </w:p>
    <w:p w14:paraId="51E6E200" w14:textId="1A3A3206" w:rsidR="00F706DE" w:rsidRPr="002D2AAD" w:rsidRDefault="00136706" w:rsidP="00F706DE">
      <w:pPr>
        <w:pBdr>
          <w:top w:val="single" w:sz="6" w:space="1" w:color="auto"/>
          <w:left w:val="single" w:sz="6" w:space="4" w:color="auto"/>
          <w:bottom w:val="single" w:sz="6" w:space="1" w:color="auto"/>
          <w:right w:val="single" w:sz="6" w:space="4" w:color="auto"/>
        </w:pBdr>
        <w:shd w:val="clear" w:color="auto" w:fill="D9D9D9"/>
        <w:tabs>
          <w:tab w:val="left" w:pos="450"/>
          <w:tab w:val="left" w:pos="1170"/>
          <w:tab w:val="left" w:pos="1260"/>
          <w:tab w:val="left" w:pos="2070"/>
          <w:tab w:val="left" w:pos="6030"/>
          <w:tab w:val="left" w:pos="6750"/>
          <w:tab w:val="right" w:pos="7920"/>
          <w:tab w:val="right" w:pos="8640"/>
        </w:tabs>
        <w:spacing w:line="240" w:lineRule="exact"/>
        <w:ind w:left="450" w:right="666" w:hanging="450"/>
        <w:rPr>
          <w:rFonts w:ascii="Calibri Light" w:hAnsi="Calibri Light" w:cs="Calibri Light"/>
          <w:i/>
          <w:sz w:val="22"/>
          <w:szCs w:val="22"/>
        </w:rPr>
      </w:pPr>
      <w:r>
        <w:rPr>
          <w:rFonts w:ascii="Calibri Light" w:hAnsi="Calibri Light" w:cs="Calibri Light"/>
          <w:b/>
          <w:sz w:val="22"/>
          <w:szCs w:val="22"/>
        </w:rPr>
        <w:t>TOPIC AREA</w:t>
      </w:r>
      <w:r w:rsidR="00F706DE" w:rsidRPr="002D2AAD">
        <w:rPr>
          <w:rFonts w:ascii="Calibri Light" w:hAnsi="Calibri Light" w:cs="Calibri Light"/>
          <w:b/>
          <w:sz w:val="22"/>
          <w:szCs w:val="22"/>
        </w:rPr>
        <w:t xml:space="preserve"> </w:t>
      </w:r>
      <w:r w:rsidR="00F706DE" w:rsidRPr="002D2AAD">
        <w:rPr>
          <w:rFonts w:ascii="Calibri Light" w:hAnsi="Calibri Light" w:cs="Calibri Light"/>
          <w:b/>
          <w:bCs/>
          <w:sz w:val="22"/>
          <w:szCs w:val="22"/>
        </w:rPr>
        <w:t>3</w:t>
      </w:r>
      <w:r w:rsidR="00F706DE" w:rsidRPr="002D2AAD">
        <w:rPr>
          <w:rFonts w:ascii="Calibri Light" w:hAnsi="Calibri Light" w:cs="Calibri Light"/>
          <w:bCs/>
          <w:sz w:val="22"/>
          <w:szCs w:val="22"/>
        </w:rPr>
        <w:t xml:space="preserve"> – </w:t>
      </w:r>
      <w:r w:rsidR="00F706DE">
        <w:rPr>
          <w:rFonts w:ascii="Calibri Light" w:hAnsi="Calibri Light" w:cs="Calibri Light"/>
          <w:bCs/>
          <w:sz w:val="22"/>
          <w:szCs w:val="22"/>
        </w:rPr>
        <w:t>FVIS24</w:t>
      </w:r>
      <w:r w:rsidR="00F706DE" w:rsidRPr="002D2AAD">
        <w:rPr>
          <w:rFonts w:ascii="Calibri Light" w:hAnsi="Calibri Light" w:cs="Calibri Light"/>
          <w:bCs/>
          <w:sz w:val="22"/>
          <w:szCs w:val="22"/>
        </w:rPr>
        <w:t xml:space="preserve"> Variation</w:t>
      </w:r>
    </w:p>
    <w:p w14:paraId="21790620" w14:textId="2480563C" w:rsidR="00F706DE" w:rsidRPr="002D2AAD" w:rsidRDefault="000B24D6" w:rsidP="00F706DE">
      <w:pPr>
        <w:pStyle w:val="Footer"/>
        <w:spacing w:before="120" w:line="240" w:lineRule="exact"/>
        <w:ind w:left="540" w:hanging="540"/>
        <w:rPr>
          <w:rFonts w:ascii="Calibri Light" w:hAnsi="Calibri Light" w:cs="Calibri Light"/>
          <w:sz w:val="22"/>
          <w:szCs w:val="22"/>
        </w:rPr>
      </w:pPr>
      <w:r>
        <w:rPr>
          <w:rFonts w:ascii="Calibri Light" w:hAnsi="Calibri Light" w:cs="Calibri Light"/>
          <w:sz w:val="22"/>
          <w:szCs w:val="22"/>
        </w:rPr>
        <w:t>25</w:t>
      </w:r>
      <w:r w:rsidR="00F706DE" w:rsidRPr="002D2AAD">
        <w:rPr>
          <w:rFonts w:ascii="Calibri Light" w:hAnsi="Calibri Light" w:cs="Calibri Light"/>
          <w:sz w:val="22"/>
          <w:szCs w:val="22"/>
        </w:rPr>
        <w:t xml:space="preserve">. </w:t>
      </w:r>
      <w:r w:rsidR="00F706DE" w:rsidRPr="002D2AAD">
        <w:rPr>
          <w:rFonts w:ascii="Calibri Light" w:hAnsi="Calibri Light" w:cs="Calibri Light"/>
          <w:sz w:val="22"/>
          <w:szCs w:val="22"/>
        </w:rPr>
        <w:tab/>
      </w:r>
      <w:r w:rsidR="00F706DE">
        <w:rPr>
          <w:rFonts w:ascii="Calibri Light" w:hAnsi="Calibri Light" w:cs="Calibri Light"/>
          <w:sz w:val="22"/>
          <w:szCs w:val="22"/>
        </w:rPr>
        <w:t>Would you be likely to use a shuttle bus service for each of the following purposes, if you were to visit Cuyahoga Valley National Park</w:t>
      </w:r>
      <w:r w:rsidR="00F706DE" w:rsidRPr="002D2AAD">
        <w:rPr>
          <w:rFonts w:ascii="Calibri Light" w:hAnsi="Calibri Light" w:cs="Calibri Light"/>
          <w:sz w:val="22"/>
          <w:szCs w:val="22"/>
        </w:rPr>
        <w:t xml:space="preserve"> </w:t>
      </w:r>
      <w:r w:rsidR="00F706DE">
        <w:rPr>
          <w:rFonts w:ascii="Calibri Light" w:hAnsi="Calibri Light" w:cs="Calibri Light"/>
          <w:sz w:val="22"/>
          <w:szCs w:val="22"/>
        </w:rPr>
        <w:t>in the future and such a service was available</w:t>
      </w:r>
      <w:r w:rsidR="00F706DE" w:rsidRPr="002D2AAD">
        <w:rPr>
          <w:rFonts w:ascii="Calibri Light" w:hAnsi="Calibri Light" w:cs="Calibri Light"/>
          <w:sz w:val="22"/>
          <w:szCs w:val="22"/>
        </w:rPr>
        <w:t xml:space="preserve">? </w:t>
      </w:r>
      <w:r w:rsidR="00F706DE">
        <w:rPr>
          <w:rFonts w:ascii="Calibri Light" w:hAnsi="Calibri Light" w:cs="Calibri Light"/>
          <w:sz w:val="22"/>
          <w:szCs w:val="22"/>
        </w:rPr>
        <w:t>P</w:t>
      </w:r>
      <w:r w:rsidR="00F706DE" w:rsidRPr="002D2AAD">
        <w:rPr>
          <w:rFonts w:ascii="Calibri Light" w:hAnsi="Calibri Light" w:cs="Calibri Light"/>
          <w:sz w:val="22"/>
          <w:szCs w:val="22"/>
        </w:rPr>
        <w:t xml:space="preserve">lease mark </w:t>
      </w:r>
      <w:r w:rsidR="00F706DE" w:rsidRPr="002D2AAD">
        <w:rPr>
          <w:rFonts w:ascii="Calibri Light" w:hAnsi="Calibri Light" w:cs="Arial"/>
          <w:sz w:val="22"/>
          <w:szCs w:val="22"/>
        </w:rPr>
        <w:t>(●)</w:t>
      </w:r>
      <w:r w:rsidR="00082338">
        <w:rPr>
          <w:rFonts w:ascii="Calibri Light" w:hAnsi="Calibri Light" w:cs="Arial"/>
          <w:sz w:val="22"/>
          <w:szCs w:val="22"/>
        </w:rPr>
        <w:t xml:space="preserve"> </w:t>
      </w:r>
      <w:r w:rsidR="00293771" w:rsidRPr="00E76FE9">
        <w:rPr>
          <w:rFonts w:ascii="Calibri Light" w:hAnsi="Calibri Light" w:cs="Calibri Light"/>
          <w:b/>
          <w:sz w:val="22"/>
          <w:szCs w:val="22"/>
        </w:rPr>
        <w:t>one</w:t>
      </w:r>
      <w:r w:rsidR="00293771">
        <w:rPr>
          <w:rFonts w:ascii="Calibri Light" w:hAnsi="Calibri Light" w:cs="Calibri Light"/>
          <w:b/>
          <w:sz w:val="22"/>
          <w:szCs w:val="22"/>
        </w:rPr>
        <w:t xml:space="preserve"> </w:t>
      </w:r>
      <w:r w:rsidR="00293771" w:rsidRPr="009322A5">
        <w:rPr>
          <w:rFonts w:ascii="Calibri Light" w:hAnsi="Calibri Light" w:cs="Calibri Light"/>
          <w:b/>
          <w:sz w:val="22"/>
          <w:szCs w:val="22"/>
        </w:rPr>
        <w:t>for each row</w:t>
      </w:r>
      <w:r w:rsidR="00F706DE" w:rsidRPr="002D2AAD">
        <w:rPr>
          <w:rFonts w:ascii="Calibri Light" w:hAnsi="Calibri Light" w:cs="Calibri Light"/>
          <w:sz w:val="22"/>
          <w:szCs w:val="22"/>
        </w:rPr>
        <w:t>.</w:t>
      </w:r>
    </w:p>
    <w:p w14:paraId="3AECB139" w14:textId="77777777" w:rsidR="00F706DE" w:rsidRPr="002D2AAD" w:rsidRDefault="00F706DE" w:rsidP="00F706DE">
      <w:pPr>
        <w:tabs>
          <w:tab w:val="left" w:pos="1170"/>
          <w:tab w:val="right" w:pos="8640"/>
        </w:tabs>
        <w:ind w:left="450" w:right="-360"/>
        <w:rPr>
          <w:rFonts w:ascii="Calibri Light" w:hAnsi="Calibri Light" w:cs="Calibri Light"/>
          <w:sz w:val="22"/>
          <w:szCs w:val="22"/>
          <w:u w:val="single"/>
        </w:rPr>
      </w:pPr>
    </w:p>
    <w:tbl>
      <w:tblPr>
        <w:tblW w:w="809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95"/>
        <w:gridCol w:w="990"/>
        <w:gridCol w:w="1080"/>
        <w:gridCol w:w="1530"/>
      </w:tblGrid>
      <w:tr w:rsidR="00F706DE" w:rsidRPr="002D2AAD" w14:paraId="093BAE15" w14:textId="77777777" w:rsidTr="00082338">
        <w:trPr>
          <w:cantSplit/>
          <w:trHeight w:val="737"/>
        </w:trPr>
        <w:tc>
          <w:tcPr>
            <w:tcW w:w="4495" w:type="dxa"/>
            <w:tcBorders>
              <w:bottom w:val="single" w:sz="4" w:space="0" w:color="auto"/>
              <w:right w:val="single" w:sz="4" w:space="0" w:color="000000"/>
            </w:tcBorders>
          </w:tcPr>
          <w:p w14:paraId="2557A902" w14:textId="77777777" w:rsidR="00F706DE" w:rsidRPr="002D2AAD" w:rsidRDefault="00F706DE" w:rsidP="00C31A0B">
            <w:pPr>
              <w:autoSpaceDE w:val="0"/>
              <w:autoSpaceDN w:val="0"/>
              <w:adjustRightInd w:val="0"/>
              <w:spacing w:before="60" w:after="60"/>
              <w:rPr>
                <w:rFonts w:ascii="Calibri Light" w:hAnsi="Calibri Light" w:cs="Calibri"/>
                <w:sz w:val="22"/>
                <w:szCs w:val="22"/>
              </w:rPr>
            </w:pPr>
          </w:p>
        </w:tc>
        <w:tc>
          <w:tcPr>
            <w:tcW w:w="990" w:type="dxa"/>
            <w:tcBorders>
              <w:top w:val="single" w:sz="4" w:space="0" w:color="auto"/>
              <w:bottom w:val="single" w:sz="4" w:space="0" w:color="auto"/>
            </w:tcBorders>
            <w:vAlign w:val="center"/>
          </w:tcPr>
          <w:p w14:paraId="2EFB6847" w14:textId="77777777" w:rsidR="00F706DE" w:rsidRPr="002D2AAD" w:rsidRDefault="00F706DE" w:rsidP="00082338">
            <w:pPr>
              <w:autoSpaceDE w:val="0"/>
              <w:autoSpaceDN w:val="0"/>
              <w:adjustRightInd w:val="0"/>
              <w:ind w:left="-18"/>
              <w:jc w:val="center"/>
              <w:rPr>
                <w:rFonts w:ascii="Calibri Light" w:hAnsi="Calibri Light" w:cs="Calibri"/>
                <w:b/>
                <w:sz w:val="22"/>
                <w:szCs w:val="22"/>
              </w:rPr>
            </w:pPr>
            <w:r>
              <w:rPr>
                <w:rFonts w:ascii="Calibri Light" w:hAnsi="Calibri Light" w:cs="Calibri"/>
                <w:b/>
                <w:sz w:val="22"/>
                <w:szCs w:val="22"/>
              </w:rPr>
              <w:t>Likely</w:t>
            </w:r>
          </w:p>
        </w:tc>
        <w:tc>
          <w:tcPr>
            <w:tcW w:w="1080" w:type="dxa"/>
            <w:tcBorders>
              <w:top w:val="single" w:sz="4" w:space="0" w:color="auto"/>
              <w:bottom w:val="single" w:sz="4" w:space="0" w:color="auto"/>
              <w:right w:val="single" w:sz="4" w:space="0" w:color="auto"/>
            </w:tcBorders>
            <w:vAlign w:val="center"/>
          </w:tcPr>
          <w:p w14:paraId="7DDC2842" w14:textId="77777777" w:rsidR="00F706DE" w:rsidRPr="002D2AAD" w:rsidRDefault="00F706DE" w:rsidP="00082338">
            <w:pPr>
              <w:autoSpaceDE w:val="0"/>
              <w:autoSpaceDN w:val="0"/>
              <w:adjustRightInd w:val="0"/>
              <w:ind w:left="-18"/>
              <w:jc w:val="center"/>
              <w:rPr>
                <w:rFonts w:ascii="Calibri Light" w:hAnsi="Calibri Light" w:cs="Calibri"/>
                <w:b/>
                <w:sz w:val="22"/>
                <w:szCs w:val="22"/>
              </w:rPr>
            </w:pPr>
            <w:r>
              <w:rPr>
                <w:rFonts w:ascii="Calibri Light" w:hAnsi="Calibri Light" w:cs="Calibri"/>
                <w:b/>
                <w:sz w:val="22"/>
                <w:szCs w:val="22"/>
              </w:rPr>
              <w:t>Not likely</w:t>
            </w:r>
          </w:p>
        </w:tc>
        <w:tc>
          <w:tcPr>
            <w:tcW w:w="1530" w:type="dxa"/>
            <w:tcBorders>
              <w:top w:val="single" w:sz="4" w:space="0" w:color="auto"/>
              <w:left w:val="single" w:sz="4" w:space="0" w:color="auto"/>
              <w:bottom w:val="single" w:sz="4" w:space="0" w:color="auto"/>
            </w:tcBorders>
            <w:vAlign w:val="center"/>
          </w:tcPr>
          <w:p w14:paraId="02015C39" w14:textId="43F4E04D" w:rsidR="00F706DE" w:rsidRPr="002D2AAD" w:rsidRDefault="00293771" w:rsidP="00082338">
            <w:pPr>
              <w:autoSpaceDE w:val="0"/>
              <w:autoSpaceDN w:val="0"/>
              <w:adjustRightInd w:val="0"/>
              <w:ind w:left="-18"/>
              <w:jc w:val="center"/>
              <w:rPr>
                <w:rFonts w:ascii="Calibri Light" w:hAnsi="Calibri Light" w:cs="Calibri"/>
                <w:b/>
                <w:sz w:val="22"/>
                <w:szCs w:val="22"/>
              </w:rPr>
            </w:pPr>
            <w:r>
              <w:rPr>
                <w:rFonts w:ascii="Calibri Light" w:hAnsi="Calibri Light" w:cs="Calibri"/>
                <w:b/>
                <w:sz w:val="22"/>
                <w:szCs w:val="22"/>
              </w:rPr>
              <w:t>Don’</w:t>
            </w:r>
            <w:r w:rsidR="00F706DE">
              <w:rPr>
                <w:rFonts w:ascii="Calibri Light" w:hAnsi="Calibri Light" w:cs="Calibri"/>
                <w:b/>
                <w:sz w:val="22"/>
                <w:szCs w:val="22"/>
              </w:rPr>
              <w:t>t know/</w:t>
            </w:r>
            <w:r w:rsidR="00082338">
              <w:rPr>
                <w:rFonts w:ascii="Calibri Light" w:hAnsi="Calibri Light" w:cs="Calibri"/>
                <w:b/>
                <w:sz w:val="22"/>
                <w:szCs w:val="22"/>
              </w:rPr>
              <w:t xml:space="preserve"> </w:t>
            </w:r>
            <w:r w:rsidR="00F706DE">
              <w:rPr>
                <w:rFonts w:ascii="Calibri Light" w:hAnsi="Calibri Light" w:cs="Calibri"/>
                <w:b/>
                <w:sz w:val="22"/>
                <w:szCs w:val="22"/>
              </w:rPr>
              <w:t>Not sure</w:t>
            </w:r>
          </w:p>
        </w:tc>
      </w:tr>
      <w:tr w:rsidR="00F706DE" w:rsidRPr="002D2AAD" w14:paraId="050DBA0A" w14:textId="77777777" w:rsidTr="00082338">
        <w:trPr>
          <w:trHeight w:val="126"/>
        </w:trPr>
        <w:tc>
          <w:tcPr>
            <w:tcW w:w="4495" w:type="dxa"/>
            <w:tcBorders>
              <w:top w:val="single" w:sz="4" w:space="0" w:color="auto"/>
              <w:bottom w:val="single" w:sz="4" w:space="0" w:color="auto"/>
              <w:right w:val="single" w:sz="4" w:space="0" w:color="000000"/>
            </w:tcBorders>
          </w:tcPr>
          <w:p w14:paraId="51921806" w14:textId="77777777" w:rsidR="00F706DE" w:rsidRPr="002D2AAD" w:rsidRDefault="00F706DE" w:rsidP="00C31A0B">
            <w:pPr>
              <w:autoSpaceDE w:val="0"/>
              <w:autoSpaceDN w:val="0"/>
              <w:adjustRightInd w:val="0"/>
              <w:spacing w:before="60" w:after="60"/>
              <w:rPr>
                <w:rFonts w:ascii="Calibri Light" w:hAnsi="Calibri Light" w:cs="Calibri"/>
                <w:sz w:val="22"/>
                <w:szCs w:val="22"/>
              </w:rPr>
            </w:pPr>
            <w:r>
              <w:rPr>
                <w:rFonts w:ascii="Calibri Light" w:hAnsi="Calibri Light" w:cs="Calibri"/>
                <w:sz w:val="22"/>
                <w:szCs w:val="22"/>
              </w:rPr>
              <w:t>Ride a shuttle bus, rather than drive, to your park destination(s)</w:t>
            </w:r>
          </w:p>
        </w:tc>
        <w:tc>
          <w:tcPr>
            <w:tcW w:w="990" w:type="dxa"/>
            <w:tcBorders>
              <w:top w:val="single" w:sz="4" w:space="0" w:color="auto"/>
              <w:bottom w:val="single" w:sz="4" w:space="0" w:color="auto"/>
            </w:tcBorders>
            <w:vAlign w:val="center"/>
          </w:tcPr>
          <w:p w14:paraId="6CB07815" w14:textId="77777777" w:rsidR="00F706DE" w:rsidRPr="002D2AAD" w:rsidRDefault="00F706DE" w:rsidP="00C31A0B">
            <w:pPr>
              <w:autoSpaceDE w:val="0"/>
              <w:autoSpaceDN w:val="0"/>
              <w:adjustRightInd w:val="0"/>
              <w:spacing w:before="60" w:after="60"/>
              <w:jc w:val="center"/>
              <w:rPr>
                <w:rFonts w:ascii="Calibri Light" w:hAnsi="Calibri Light" w:cs="Calibri"/>
                <w:sz w:val="22"/>
                <w:szCs w:val="22"/>
              </w:rPr>
            </w:pPr>
            <w:r w:rsidRPr="002D2AAD">
              <w:rPr>
                <w:rFonts w:ascii="Calibri Light" w:hAnsi="Calibri Light" w:cs="Calibri"/>
                <w:sz w:val="22"/>
                <w:szCs w:val="22"/>
              </w:rPr>
              <w:t>O</w:t>
            </w:r>
          </w:p>
        </w:tc>
        <w:tc>
          <w:tcPr>
            <w:tcW w:w="1080" w:type="dxa"/>
            <w:tcBorders>
              <w:top w:val="single" w:sz="4" w:space="0" w:color="auto"/>
              <w:bottom w:val="single" w:sz="4" w:space="0" w:color="auto"/>
              <w:right w:val="single" w:sz="4" w:space="0" w:color="auto"/>
            </w:tcBorders>
            <w:vAlign w:val="center"/>
          </w:tcPr>
          <w:p w14:paraId="48FBAD59" w14:textId="77777777" w:rsidR="00F706DE" w:rsidRPr="002D2AAD" w:rsidRDefault="00F706DE" w:rsidP="00C31A0B">
            <w:pPr>
              <w:autoSpaceDE w:val="0"/>
              <w:autoSpaceDN w:val="0"/>
              <w:adjustRightInd w:val="0"/>
              <w:spacing w:before="60" w:after="60"/>
              <w:jc w:val="center"/>
              <w:rPr>
                <w:rFonts w:ascii="Calibri Light" w:hAnsi="Calibri Light" w:cs="Calibri"/>
                <w:sz w:val="22"/>
                <w:szCs w:val="22"/>
              </w:rPr>
            </w:pPr>
            <w:r w:rsidRPr="002D2AAD">
              <w:rPr>
                <w:rFonts w:ascii="Calibri Light" w:hAnsi="Calibri Light" w:cs="Calibri"/>
                <w:sz w:val="22"/>
                <w:szCs w:val="22"/>
              </w:rPr>
              <w:t>O</w:t>
            </w:r>
          </w:p>
        </w:tc>
        <w:tc>
          <w:tcPr>
            <w:tcW w:w="1530" w:type="dxa"/>
            <w:tcBorders>
              <w:top w:val="single" w:sz="4" w:space="0" w:color="auto"/>
              <w:left w:val="single" w:sz="4" w:space="0" w:color="auto"/>
              <w:bottom w:val="single" w:sz="4" w:space="0" w:color="auto"/>
            </w:tcBorders>
            <w:vAlign w:val="center"/>
          </w:tcPr>
          <w:p w14:paraId="7A360293" w14:textId="77777777" w:rsidR="00F706DE" w:rsidRPr="002D2AAD" w:rsidRDefault="00F706DE" w:rsidP="00C31A0B">
            <w:pPr>
              <w:autoSpaceDE w:val="0"/>
              <w:autoSpaceDN w:val="0"/>
              <w:adjustRightInd w:val="0"/>
              <w:spacing w:before="60" w:after="60"/>
              <w:jc w:val="center"/>
              <w:rPr>
                <w:rFonts w:ascii="Calibri Light" w:hAnsi="Calibri Light" w:cs="Calibri"/>
                <w:sz w:val="22"/>
                <w:szCs w:val="22"/>
              </w:rPr>
            </w:pPr>
            <w:r w:rsidRPr="002D2AAD">
              <w:rPr>
                <w:rFonts w:ascii="Calibri Light" w:hAnsi="Calibri Light" w:cs="Calibri"/>
                <w:sz w:val="22"/>
                <w:szCs w:val="22"/>
              </w:rPr>
              <w:t>O</w:t>
            </w:r>
          </w:p>
        </w:tc>
      </w:tr>
      <w:tr w:rsidR="00F706DE" w:rsidRPr="002D2AAD" w14:paraId="71190256" w14:textId="77777777" w:rsidTr="00082338">
        <w:trPr>
          <w:trHeight w:val="126"/>
        </w:trPr>
        <w:tc>
          <w:tcPr>
            <w:tcW w:w="4495" w:type="dxa"/>
            <w:tcBorders>
              <w:top w:val="single" w:sz="4" w:space="0" w:color="auto"/>
              <w:bottom w:val="single" w:sz="4" w:space="0" w:color="auto"/>
              <w:right w:val="single" w:sz="4" w:space="0" w:color="000000"/>
            </w:tcBorders>
          </w:tcPr>
          <w:p w14:paraId="7AA6D630" w14:textId="77777777" w:rsidR="00F706DE" w:rsidRPr="002D2AAD" w:rsidRDefault="00F706DE" w:rsidP="00C31A0B">
            <w:pPr>
              <w:autoSpaceDE w:val="0"/>
              <w:autoSpaceDN w:val="0"/>
              <w:adjustRightInd w:val="0"/>
              <w:spacing w:before="60" w:after="60"/>
              <w:rPr>
                <w:rFonts w:ascii="Calibri Light" w:hAnsi="Calibri Light" w:cs="Calibri"/>
                <w:sz w:val="22"/>
                <w:szCs w:val="22"/>
              </w:rPr>
            </w:pPr>
            <w:r>
              <w:rPr>
                <w:rFonts w:ascii="Calibri Light" w:hAnsi="Calibri Light" w:cs="Calibri"/>
                <w:sz w:val="22"/>
                <w:szCs w:val="22"/>
              </w:rPr>
              <w:t>Combine shuttle service with a ride on the Cuyahoga Valley Scenic Railroad</w:t>
            </w:r>
          </w:p>
        </w:tc>
        <w:tc>
          <w:tcPr>
            <w:tcW w:w="990" w:type="dxa"/>
            <w:tcBorders>
              <w:top w:val="single" w:sz="4" w:space="0" w:color="auto"/>
              <w:bottom w:val="single" w:sz="4" w:space="0" w:color="auto"/>
            </w:tcBorders>
            <w:vAlign w:val="center"/>
          </w:tcPr>
          <w:p w14:paraId="6D73F75B" w14:textId="77777777" w:rsidR="00F706DE" w:rsidRPr="002D2AAD" w:rsidRDefault="00F706DE" w:rsidP="00C31A0B">
            <w:pPr>
              <w:autoSpaceDE w:val="0"/>
              <w:autoSpaceDN w:val="0"/>
              <w:adjustRightInd w:val="0"/>
              <w:spacing w:before="60" w:after="60"/>
              <w:jc w:val="center"/>
              <w:rPr>
                <w:rFonts w:ascii="Calibri Light" w:hAnsi="Calibri Light" w:cs="Calibri"/>
                <w:sz w:val="22"/>
                <w:szCs w:val="22"/>
              </w:rPr>
            </w:pPr>
            <w:r w:rsidRPr="002D2AAD">
              <w:rPr>
                <w:rFonts w:ascii="Calibri Light" w:hAnsi="Calibri Light" w:cs="Calibri"/>
                <w:sz w:val="22"/>
                <w:szCs w:val="22"/>
              </w:rPr>
              <w:t>O</w:t>
            </w:r>
          </w:p>
        </w:tc>
        <w:tc>
          <w:tcPr>
            <w:tcW w:w="1080" w:type="dxa"/>
            <w:tcBorders>
              <w:top w:val="single" w:sz="4" w:space="0" w:color="auto"/>
              <w:bottom w:val="single" w:sz="4" w:space="0" w:color="auto"/>
              <w:right w:val="single" w:sz="4" w:space="0" w:color="auto"/>
            </w:tcBorders>
            <w:vAlign w:val="center"/>
          </w:tcPr>
          <w:p w14:paraId="14E54B15" w14:textId="77777777" w:rsidR="00F706DE" w:rsidRPr="002D2AAD" w:rsidRDefault="00F706DE" w:rsidP="00C31A0B">
            <w:pPr>
              <w:autoSpaceDE w:val="0"/>
              <w:autoSpaceDN w:val="0"/>
              <w:adjustRightInd w:val="0"/>
              <w:spacing w:before="60" w:after="60"/>
              <w:jc w:val="center"/>
              <w:rPr>
                <w:rFonts w:ascii="Calibri Light" w:hAnsi="Calibri Light" w:cs="Calibri"/>
                <w:sz w:val="22"/>
                <w:szCs w:val="22"/>
              </w:rPr>
            </w:pPr>
            <w:r w:rsidRPr="002D2AAD">
              <w:rPr>
                <w:rFonts w:ascii="Calibri Light" w:hAnsi="Calibri Light" w:cs="Calibri"/>
                <w:sz w:val="22"/>
                <w:szCs w:val="22"/>
              </w:rPr>
              <w:t>O</w:t>
            </w:r>
          </w:p>
        </w:tc>
        <w:tc>
          <w:tcPr>
            <w:tcW w:w="1530" w:type="dxa"/>
            <w:tcBorders>
              <w:top w:val="single" w:sz="4" w:space="0" w:color="auto"/>
              <w:left w:val="single" w:sz="4" w:space="0" w:color="auto"/>
              <w:bottom w:val="single" w:sz="4" w:space="0" w:color="auto"/>
            </w:tcBorders>
            <w:vAlign w:val="center"/>
          </w:tcPr>
          <w:p w14:paraId="3B7E2332" w14:textId="77777777" w:rsidR="00F706DE" w:rsidRPr="002D2AAD" w:rsidRDefault="00F706DE" w:rsidP="00C31A0B">
            <w:pPr>
              <w:autoSpaceDE w:val="0"/>
              <w:autoSpaceDN w:val="0"/>
              <w:adjustRightInd w:val="0"/>
              <w:spacing w:before="60" w:after="60"/>
              <w:jc w:val="center"/>
              <w:rPr>
                <w:rFonts w:ascii="Calibri Light" w:hAnsi="Calibri Light" w:cs="Calibri"/>
                <w:sz w:val="22"/>
                <w:szCs w:val="22"/>
              </w:rPr>
            </w:pPr>
            <w:r w:rsidRPr="002D2AAD">
              <w:rPr>
                <w:rFonts w:ascii="Calibri Light" w:hAnsi="Calibri Light" w:cs="Calibri"/>
                <w:sz w:val="22"/>
                <w:szCs w:val="22"/>
              </w:rPr>
              <w:t>O</w:t>
            </w:r>
          </w:p>
        </w:tc>
      </w:tr>
    </w:tbl>
    <w:p w14:paraId="7F0C87AF" w14:textId="77777777" w:rsidR="00005A5B" w:rsidRDefault="00005A5B" w:rsidP="00F706DE">
      <w:pPr>
        <w:rPr>
          <w:rFonts w:ascii="Calibri Light" w:hAnsi="Calibri Light" w:cs="Calibri Light"/>
          <w:sz w:val="22"/>
          <w:szCs w:val="22"/>
        </w:rPr>
      </w:pPr>
    </w:p>
    <w:p w14:paraId="1EBE3532" w14:textId="77777777" w:rsidR="00005A5B" w:rsidRDefault="00005A5B" w:rsidP="00F706DE">
      <w:pPr>
        <w:rPr>
          <w:rFonts w:ascii="Calibri Light" w:hAnsi="Calibri Light" w:cs="Calibri Light"/>
          <w:sz w:val="22"/>
          <w:szCs w:val="22"/>
        </w:rPr>
      </w:pPr>
    </w:p>
    <w:p w14:paraId="61702C85" w14:textId="491C2EA6" w:rsidR="007E1DAE" w:rsidRPr="002D2AAD" w:rsidRDefault="007E1DAE" w:rsidP="007E1DAE">
      <w:pPr>
        <w:pBdr>
          <w:top w:val="single" w:sz="4" w:space="1" w:color="auto"/>
          <w:left w:val="single" w:sz="4" w:space="4" w:color="auto"/>
          <w:bottom w:val="single" w:sz="4" w:space="1" w:color="auto"/>
          <w:right w:val="single" w:sz="4" w:space="3" w:color="auto"/>
        </w:pBdr>
        <w:jc w:val="center"/>
        <w:rPr>
          <w:rFonts w:ascii="Calibri Light" w:hAnsi="Calibri Light"/>
          <w:sz w:val="22"/>
          <w:szCs w:val="22"/>
        </w:rPr>
      </w:pPr>
      <w:r>
        <w:rPr>
          <w:rFonts w:ascii="Calibri Light" w:hAnsi="Calibri Light"/>
          <w:b/>
          <w:sz w:val="22"/>
          <w:szCs w:val="22"/>
        </w:rPr>
        <w:t>D</w:t>
      </w:r>
      <w:r w:rsidRPr="002D2AAD">
        <w:rPr>
          <w:rFonts w:ascii="Calibri Light" w:hAnsi="Calibri Light"/>
          <w:b/>
          <w:sz w:val="22"/>
          <w:szCs w:val="22"/>
        </w:rPr>
        <w:t xml:space="preserve">. </w:t>
      </w:r>
      <w:r>
        <w:rPr>
          <w:rFonts w:ascii="Calibri Light" w:hAnsi="Calibri Light"/>
          <w:b/>
          <w:sz w:val="22"/>
          <w:szCs w:val="22"/>
        </w:rPr>
        <w:t>Park Partners</w:t>
      </w:r>
    </w:p>
    <w:p w14:paraId="58F245E4" w14:textId="77777777" w:rsidR="007E1DAE" w:rsidRPr="00854507" w:rsidRDefault="007E1DAE" w:rsidP="00B2779E">
      <w:pPr>
        <w:tabs>
          <w:tab w:val="left" w:pos="1080"/>
          <w:tab w:val="left" w:pos="1530"/>
          <w:tab w:val="left" w:pos="2880"/>
          <w:tab w:val="left" w:pos="3600"/>
          <w:tab w:val="left" w:pos="3690"/>
          <w:tab w:val="left" w:pos="6840"/>
          <w:tab w:val="left" w:pos="6930"/>
          <w:tab w:val="left" w:pos="7920"/>
        </w:tabs>
        <w:spacing w:before="120"/>
        <w:ind w:left="720"/>
        <w:rPr>
          <w:rFonts w:ascii="Calibri Light" w:hAnsi="Calibri Light"/>
          <w:sz w:val="22"/>
          <w:szCs w:val="22"/>
          <w:u w:val="single"/>
        </w:rPr>
      </w:pPr>
    </w:p>
    <w:p w14:paraId="4DDE775F" w14:textId="52B23B52" w:rsidR="007E1DAE" w:rsidRPr="00E76FE9" w:rsidRDefault="00136706" w:rsidP="007E1DAE">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7E1DAE" w:rsidRPr="00E76FE9">
        <w:rPr>
          <w:rFonts w:ascii="Calibri Light" w:hAnsi="Calibri Light" w:cs="Calibri Light"/>
          <w:b/>
          <w:sz w:val="22"/>
          <w:szCs w:val="22"/>
        </w:rPr>
        <w:t xml:space="preserve"> </w:t>
      </w:r>
      <w:r w:rsidR="007E1DAE">
        <w:rPr>
          <w:rFonts w:ascii="Calibri Light" w:hAnsi="Calibri Light" w:cs="Calibri Light"/>
          <w:b/>
          <w:sz w:val="22"/>
          <w:szCs w:val="22"/>
        </w:rPr>
        <w:t>1</w:t>
      </w:r>
      <w:r w:rsidR="007E1DAE" w:rsidRPr="00E76FE9">
        <w:rPr>
          <w:rFonts w:ascii="Calibri Light" w:hAnsi="Calibri Light" w:cs="Calibri Light"/>
          <w:sz w:val="22"/>
          <w:szCs w:val="22"/>
        </w:rPr>
        <w:t xml:space="preserve"> – </w:t>
      </w:r>
      <w:r w:rsidR="007E1DAE">
        <w:rPr>
          <w:rFonts w:ascii="Calibri Light" w:hAnsi="Calibri Light" w:cs="Calibri Light"/>
          <w:sz w:val="22"/>
          <w:szCs w:val="22"/>
        </w:rPr>
        <w:t>KNOW9 Variation</w:t>
      </w:r>
    </w:p>
    <w:p w14:paraId="6A96546C" w14:textId="6725005B" w:rsidR="007E1DAE" w:rsidRDefault="000B24D6" w:rsidP="007E1DAE">
      <w:pPr>
        <w:tabs>
          <w:tab w:val="right" w:pos="8640"/>
        </w:tabs>
        <w:spacing w:after="60"/>
        <w:ind w:left="547" w:hanging="547"/>
        <w:rPr>
          <w:rFonts w:ascii="Calibri Light" w:hAnsi="Calibri Light"/>
          <w:sz w:val="22"/>
          <w:szCs w:val="22"/>
        </w:rPr>
      </w:pPr>
      <w:r>
        <w:rPr>
          <w:rFonts w:ascii="Calibri Light" w:hAnsi="Calibri Light"/>
          <w:sz w:val="22"/>
          <w:szCs w:val="22"/>
        </w:rPr>
        <w:t>26</w:t>
      </w:r>
      <w:r w:rsidR="007E1DAE" w:rsidRPr="002D2AAD">
        <w:rPr>
          <w:rFonts w:ascii="Calibri Light" w:hAnsi="Calibri Light"/>
          <w:sz w:val="22"/>
          <w:szCs w:val="22"/>
        </w:rPr>
        <w:t>.</w:t>
      </w:r>
      <w:r w:rsidR="007E1DAE" w:rsidRPr="002D2AAD">
        <w:rPr>
          <w:rFonts w:ascii="Calibri Light" w:hAnsi="Calibri Light"/>
          <w:sz w:val="22"/>
          <w:szCs w:val="22"/>
        </w:rPr>
        <w:tab/>
        <w:t xml:space="preserve">Prior to this trip to Cuyahoga Valley National Park, were you aware of any of the following opportunities provided by park partners? </w:t>
      </w:r>
      <w:r w:rsidR="007E1DAE">
        <w:rPr>
          <w:rFonts w:ascii="Calibri Light" w:hAnsi="Calibri Light" w:cs="Calibri Light"/>
          <w:sz w:val="22"/>
          <w:szCs w:val="22"/>
        </w:rPr>
        <w:t>Please refer to enclosed map to help answer the question and m</w:t>
      </w:r>
      <w:r w:rsidR="007E1DAE" w:rsidRPr="00E76FE9">
        <w:rPr>
          <w:rFonts w:ascii="Calibri Light" w:hAnsi="Calibri Light" w:cs="Calibri Light"/>
          <w:sz w:val="22"/>
          <w:szCs w:val="22"/>
        </w:rPr>
        <w:t xml:space="preserve">ark </w:t>
      </w:r>
      <w:r w:rsidR="007E1DAE" w:rsidRPr="00E76FE9">
        <w:rPr>
          <w:rFonts w:ascii="Calibri Light" w:hAnsi="Calibri Light" w:cs="Arial"/>
          <w:sz w:val="22"/>
          <w:szCs w:val="22"/>
        </w:rPr>
        <w:t>(●)</w:t>
      </w:r>
      <w:r w:rsidR="007E1DAE" w:rsidRPr="00E76FE9">
        <w:rPr>
          <w:rFonts w:ascii="Calibri Light" w:hAnsi="Calibri Light" w:cs="Calibri Light"/>
          <w:b/>
          <w:sz w:val="22"/>
          <w:szCs w:val="22"/>
        </w:rPr>
        <w:t xml:space="preserve"> one</w:t>
      </w:r>
      <w:r w:rsidR="007E1DAE">
        <w:rPr>
          <w:rFonts w:ascii="Calibri Light" w:hAnsi="Calibri Light" w:cs="Calibri Light"/>
          <w:sz w:val="22"/>
          <w:szCs w:val="22"/>
        </w:rPr>
        <w:t xml:space="preserve"> </w:t>
      </w:r>
      <w:r w:rsidR="007E1DAE" w:rsidRPr="009322A5">
        <w:rPr>
          <w:rFonts w:ascii="Calibri Light" w:hAnsi="Calibri Light" w:cs="Calibri Light"/>
          <w:b/>
          <w:sz w:val="22"/>
          <w:szCs w:val="22"/>
        </w:rPr>
        <w:t>for each row</w:t>
      </w:r>
      <w:r w:rsidR="007E1DAE" w:rsidRPr="009322A5">
        <w:rPr>
          <w:rFonts w:ascii="Calibri Light" w:hAnsi="Calibri Light" w:cs="Calibri Light"/>
          <w:sz w:val="22"/>
          <w:szCs w:val="22"/>
        </w:rPr>
        <w:t>.</w:t>
      </w:r>
    </w:p>
    <w:tbl>
      <w:tblPr>
        <w:tblStyle w:val="TableGrid"/>
        <w:tblW w:w="8543"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9"/>
        <w:gridCol w:w="856"/>
        <w:gridCol w:w="988"/>
      </w:tblGrid>
      <w:tr w:rsidR="007E1DAE" w14:paraId="77CA6D4D"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24319611" w14:textId="77777777" w:rsidR="007E1DAE"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right="-302" w:firstLine="0"/>
              <w:rPr>
                <w:rFonts w:ascii="Calibri Light" w:hAnsi="Calibri Light"/>
                <w:sz w:val="22"/>
                <w:szCs w:val="22"/>
              </w:rPr>
            </w:pPr>
          </w:p>
        </w:tc>
        <w:tc>
          <w:tcPr>
            <w:tcW w:w="856" w:type="dxa"/>
            <w:tcBorders>
              <w:top w:val="single" w:sz="4" w:space="0" w:color="auto"/>
              <w:left w:val="single" w:sz="4" w:space="0" w:color="auto"/>
              <w:bottom w:val="single" w:sz="4" w:space="0" w:color="auto"/>
            </w:tcBorders>
            <w:vAlign w:val="center"/>
          </w:tcPr>
          <w:p w14:paraId="1D56D40F" w14:textId="77777777" w:rsidR="007E1DAE" w:rsidRPr="000E10A5"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firstLine="0"/>
              <w:jc w:val="center"/>
              <w:rPr>
                <w:rFonts w:ascii="Calibri Light" w:hAnsi="Calibri Light"/>
                <w:b/>
                <w:sz w:val="22"/>
                <w:szCs w:val="22"/>
              </w:rPr>
            </w:pPr>
            <w:r w:rsidRPr="000E10A5">
              <w:rPr>
                <w:rFonts w:ascii="Calibri Light" w:hAnsi="Calibri Light"/>
                <w:b/>
                <w:sz w:val="22"/>
                <w:szCs w:val="22"/>
              </w:rPr>
              <w:t>Yes</w:t>
            </w:r>
          </w:p>
        </w:tc>
        <w:tc>
          <w:tcPr>
            <w:tcW w:w="988" w:type="dxa"/>
            <w:tcBorders>
              <w:top w:val="single" w:sz="4" w:space="0" w:color="auto"/>
              <w:bottom w:val="single" w:sz="4" w:space="0" w:color="auto"/>
              <w:right w:val="single" w:sz="4" w:space="0" w:color="auto"/>
            </w:tcBorders>
            <w:vAlign w:val="center"/>
          </w:tcPr>
          <w:p w14:paraId="2711FAAC" w14:textId="77777777" w:rsidR="007E1DAE" w:rsidRPr="000E10A5"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firstLine="0"/>
              <w:jc w:val="center"/>
              <w:rPr>
                <w:rFonts w:ascii="Calibri Light" w:hAnsi="Calibri Light"/>
                <w:b/>
                <w:sz w:val="22"/>
                <w:szCs w:val="22"/>
              </w:rPr>
            </w:pPr>
            <w:r w:rsidRPr="000E10A5">
              <w:rPr>
                <w:rFonts w:ascii="Calibri Light" w:hAnsi="Calibri Light"/>
                <w:b/>
                <w:sz w:val="22"/>
                <w:szCs w:val="22"/>
              </w:rPr>
              <w:t>No</w:t>
            </w:r>
          </w:p>
        </w:tc>
      </w:tr>
      <w:tr w:rsidR="007E1DAE" w14:paraId="4EA915A0"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2BD0147E" w14:textId="77777777" w:rsidR="007E1DAE" w:rsidRPr="00DC0C81"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right="-69" w:firstLine="0"/>
              <w:rPr>
                <w:rFonts w:ascii="Calibri Light" w:hAnsi="Calibri Light"/>
                <w:sz w:val="22"/>
                <w:szCs w:val="22"/>
              </w:rPr>
            </w:pPr>
            <w:r>
              <w:rPr>
                <w:rFonts w:ascii="Calibri Light" w:hAnsi="Calibri Light"/>
                <w:sz w:val="22"/>
                <w:szCs w:val="22"/>
              </w:rPr>
              <w:t>Train excursions aboard Cuyahoga Valley Scenic Railroad</w:t>
            </w:r>
          </w:p>
        </w:tc>
        <w:tc>
          <w:tcPr>
            <w:tcW w:w="856" w:type="dxa"/>
            <w:tcBorders>
              <w:top w:val="single" w:sz="4" w:space="0" w:color="auto"/>
              <w:left w:val="single" w:sz="4" w:space="0" w:color="auto"/>
              <w:bottom w:val="single" w:sz="4" w:space="0" w:color="auto"/>
            </w:tcBorders>
            <w:vAlign w:val="center"/>
          </w:tcPr>
          <w:p w14:paraId="68AEE071" w14:textId="77777777" w:rsidR="007E1DAE"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17E53182" w14:textId="77777777" w:rsidR="007E1DAE"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7B724E52"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47AF8D51" w14:textId="77777777" w:rsidR="007E1DAE" w:rsidRPr="00DC0C81"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Overnight accommodations at Stanford House and Campground</w:t>
            </w:r>
          </w:p>
        </w:tc>
        <w:tc>
          <w:tcPr>
            <w:tcW w:w="856" w:type="dxa"/>
            <w:tcBorders>
              <w:top w:val="single" w:sz="4" w:space="0" w:color="auto"/>
              <w:left w:val="single" w:sz="4" w:space="0" w:color="auto"/>
              <w:bottom w:val="single" w:sz="4" w:space="0" w:color="auto"/>
            </w:tcBorders>
            <w:vAlign w:val="center"/>
          </w:tcPr>
          <w:p w14:paraId="34CD2F5F" w14:textId="77777777" w:rsidR="007E1DAE" w:rsidRPr="00DC0C81"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3E9F2C46" w14:textId="77777777" w:rsidR="007E1DAE" w:rsidRPr="00DC0C81"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35D6668C"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6B339845" w14:textId="77777777" w:rsidR="007E1DAE"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Family, youth, and camp programs through Cuyahoga Valley Environmental Education Center</w:t>
            </w:r>
          </w:p>
        </w:tc>
        <w:tc>
          <w:tcPr>
            <w:tcW w:w="856" w:type="dxa"/>
            <w:tcBorders>
              <w:top w:val="single" w:sz="4" w:space="0" w:color="auto"/>
              <w:left w:val="single" w:sz="4" w:space="0" w:color="auto"/>
              <w:bottom w:val="single" w:sz="4" w:space="0" w:color="auto"/>
            </w:tcBorders>
            <w:vAlign w:val="center"/>
          </w:tcPr>
          <w:p w14:paraId="35659244"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14A916A5"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55A35F11"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7D28E1F2" w14:textId="77777777" w:rsidR="007E1DAE"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 xml:space="preserve">School programs through Cuyahoga Valley Environmental Education </w:t>
            </w:r>
            <w:r>
              <w:rPr>
                <w:rFonts w:ascii="Calibri Light" w:hAnsi="Calibri Light"/>
                <w:sz w:val="22"/>
                <w:szCs w:val="22"/>
              </w:rPr>
              <w:lastRenderedPageBreak/>
              <w:t>Center</w:t>
            </w:r>
          </w:p>
        </w:tc>
        <w:tc>
          <w:tcPr>
            <w:tcW w:w="856" w:type="dxa"/>
            <w:tcBorders>
              <w:top w:val="single" w:sz="4" w:space="0" w:color="auto"/>
              <w:left w:val="single" w:sz="4" w:space="0" w:color="auto"/>
              <w:bottom w:val="single" w:sz="4" w:space="0" w:color="auto"/>
            </w:tcBorders>
            <w:vAlign w:val="center"/>
          </w:tcPr>
          <w:p w14:paraId="2470FFFF"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lastRenderedPageBreak/>
              <w:t>O</w:t>
            </w:r>
          </w:p>
        </w:tc>
        <w:tc>
          <w:tcPr>
            <w:tcW w:w="988" w:type="dxa"/>
            <w:tcBorders>
              <w:top w:val="single" w:sz="4" w:space="0" w:color="auto"/>
              <w:bottom w:val="single" w:sz="4" w:space="0" w:color="auto"/>
              <w:right w:val="single" w:sz="4" w:space="0" w:color="auto"/>
            </w:tcBorders>
            <w:vAlign w:val="center"/>
          </w:tcPr>
          <w:p w14:paraId="1E198F83"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522341EF"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7782FE24" w14:textId="77777777" w:rsidR="007E1DAE" w:rsidRPr="00DC0C81"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lastRenderedPageBreak/>
              <w:t>Countryside Farmers’ Market</w:t>
            </w:r>
          </w:p>
        </w:tc>
        <w:tc>
          <w:tcPr>
            <w:tcW w:w="856" w:type="dxa"/>
            <w:tcBorders>
              <w:top w:val="single" w:sz="4" w:space="0" w:color="auto"/>
              <w:left w:val="single" w:sz="4" w:space="0" w:color="auto"/>
              <w:bottom w:val="single" w:sz="4" w:space="0" w:color="auto"/>
            </w:tcBorders>
            <w:vAlign w:val="center"/>
          </w:tcPr>
          <w:p w14:paraId="775CABA7" w14:textId="77777777" w:rsidR="007E1DAE" w:rsidRPr="00DC0C81"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39321A2F" w14:textId="77777777" w:rsidR="007E1DAE" w:rsidRPr="00DC0C81"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697ADA6A"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2DA544E4" w14:textId="77777777" w:rsidR="007E1DAE" w:rsidRPr="00DC0C81"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Countryside Initiative Farms in the park</w:t>
            </w:r>
          </w:p>
        </w:tc>
        <w:tc>
          <w:tcPr>
            <w:tcW w:w="856" w:type="dxa"/>
            <w:tcBorders>
              <w:top w:val="single" w:sz="4" w:space="0" w:color="auto"/>
              <w:left w:val="single" w:sz="4" w:space="0" w:color="auto"/>
              <w:bottom w:val="single" w:sz="4" w:space="0" w:color="auto"/>
            </w:tcBorders>
            <w:vAlign w:val="center"/>
          </w:tcPr>
          <w:p w14:paraId="3850BB37" w14:textId="77777777" w:rsidR="007E1DAE" w:rsidRPr="00DC0C81"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0C2B0566" w14:textId="77777777" w:rsidR="007E1DAE" w:rsidRPr="00DC0C81"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4F588632"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291A15D6" w14:textId="77777777" w:rsidR="007E1DAE"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Ability to get married in the park</w:t>
            </w:r>
          </w:p>
        </w:tc>
        <w:tc>
          <w:tcPr>
            <w:tcW w:w="856" w:type="dxa"/>
            <w:tcBorders>
              <w:top w:val="single" w:sz="4" w:space="0" w:color="auto"/>
              <w:left w:val="single" w:sz="4" w:space="0" w:color="auto"/>
              <w:bottom w:val="single" w:sz="4" w:space="0" w:color="auto"/>
            </w:tcBorders>
            <w:vAlign w:val="center"/>
          </w:tcPr>
          <w:p w14:paraId="68C479D9"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54836222"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2C632C2F"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12210FD2" w14:textId="77777777" w:rsidR="007E1DAE"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Ability for community groups and businesses to have meetings in the park</w:t>
            </w:r>
          </w:p>
        </w:tc>
        <w:tc>
          <w:tcPr>
            <w:tcW w:w="856" w:type="dxa"/>
            <w:tcBorders>
              <w:top w:val="single" w:sz="4" w:space="0" w:color="auto"/>
              <w:left w:val="single" w:sz="4" w:space="0" w:color="auto"/>
              <w:bottom w:val="single" w:sz="4" w:space="0" w:color="auto"/>
            </w:tcBorders>
            <w:vAlign w:val="center"/>
          </w:tcPr>
          <w:p w14:paraId="1968B519"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60F83056"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1A08574A"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73A2D1DA" w14:textId="77777777" w:rsidR="007E1DAE"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Extraordinary Spaces program</w:t>
            </w:r>
          </w:p>
        </w:tc>
        <w:tc>
          <w:tcPr>
            <w:tcW w:w="856" w:type="dxa"/>
            <w:tcBorders>
              <w:top w:val="single" w:sz="4" w:space="0" w:color="auto"/>
              <w:left w:val="single" w:sz="4" w:space="0" w:color="auto"/>
              <w:bottom w:val="single" w:sz="4" w:space="0" w:color="auto"/>
            </w:tcBorders>
            <w:vAlign w:val="center"/>
          </w:tcPr>
          <w:p w14:paraId="48597CAD"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2C10C2A7"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61CC5409"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4D096475" w14:textId="77777777" w:rsidR="007E1DAE" w:rsidRPr="00DC0C81"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Shopping and food at Trail Mix Boston</w:t>
            </w:r>
          </w:p>
        </w:tc>
        <w:tc>
          <w:tcPr>
            <w:tcW w:w="856" w:type="dxa"/>
            <w:tcBorders>
              <w:top w:val="single" w:sz="4" w:space="0" w:color="auto"/>
              <w:left w:val="single" w:sz="4" w:space="0" w:color="auto"/>
              <w:bottom w:val="single" w:sz="4" w:space="0" w:color="auto"/>
            </w:tcBorders>
            <w:vAlign w:val="center"/>
          </w:tcPr>
          <w:p w14:paraId="7C5FCDA4" w14:textId="77777777" w:rsidR="007E1DAE" w:rsidRPr="00DC0C81"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0261176D" w14:textId="77777777" w:rsidR="007E1DAE" w:rsidRPr="00DC0C81"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3C585A6C"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76C0DA40" w14:textId="77777777" w:rsidR="007E1DAE" w:rsidRPr="00DC0C81"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Shopping and food at Trail Mix Peninsula</w:t>
            </w:r>
          </w:p>
        </w:tc>
        <w:tc>
          <w:tcPr>
            <w:tcW w:w="856" w:type="dxa"/>
            <w:tcBorders>
              <w:top w:val="single" w:sz="4" w:space="0" w:color="auto"/>
              <w:left w:val="single" w:sz="4" w:space="0" w:color="auto"/>
              <w:bottom w:val="single" w:sz="4" w:space="0" w:color="auto"/>
            </w:tcBorders>
            <w:vAlign w:val="center"/>
          </w:tcPr>
          <w:p w14:paraId="5F81B931" w14:textId="77777777" w:rsidR="007E1DAE" w:rsidRPr="00DC0C81"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0EAA7508" w14:textId="77777777" w:rsidR="007E1DAE" w:rsidRPr="00DC0C81"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48A798DF"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2491A2A6" w14:textId="77777777" w:rsidR="007E1DAE"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Trails Forever</w:t>
            </w:r>
          </w:p>
        </w:tc>
        <w:tc>
          <w:tcPr>
            <w:tcW w:w="856" w:type="dxa"/>
            <w:tcBorders>
              <w:top w:val="single" w:sz="4" w:space="0" w:color="auto"/>
              <w:left w:val="single" w:sz="4" w:space="0" w:color="auto"/>
              <w:bottom w:val="single" w:sz="4" w:space="0" w:color="auto"/>
            </w:tcBorders>
            <w:vAlign w:val="center"/>
          </w:tcPr>
          <w:p w14:paraId="021983BD"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27DF9D70"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r w:rsidR="007E1DAE" w14:paraId="45AD5C48" w14:textId="77777777" w:rsidTr="00C31A0B">
        <w:tc>
          <w:tcPr>
            <w:tcW w:w="6699" w:type="dxa"/>
            <w:tcBorders>
              <w:top w:val="single" w:sz="4" w:space="0" w:color="auto"/>
              <w:left w:val="single" w:sz="4" w:space="0" w:color="auto"/>
              <w:bottom w:val="single" w:sz="4" w:space="0" w:color="auto"/>
              <w:right w:val="single" w:sz="4" w:space="0" w:color="auto"/>
            </w:tcBorders>
            <w:vAlign w:val="center"/>
          </w:tcPr>
          <w:p w14:paraId="60A082EB" w14:textId="77777777" w:rsidR="007E1DAE" w:rsidRDefault="007E1DAE" w:rsidP="002144A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69" w:firstLine="0"/>
              <w:rPr>
                <w:rFonts w:ascii="Calibri Light" w:hAnsi="Calibri Light"/>
                <w:sz w:val="22"/>
                <w:szCs w:val="22"/>
              </w:rPr>
            </w:pPr>
            <w:r>
              <w:rPr>
                <w:rFonts w:ascii="Calibri Light" w:hAnsi="Calibri Light"/>
                <w:sz w:val="22"/>
                <w:szCs w:val="22"/>
              </w:rPr>
              <w:t>Opportunities to volunteer</w:t>
            </w:r>
          </w:p>
        </w:tc>
        <w:tc>
          <w:tcPr>
            <w:tcW w:w="856" w:type="dxa"/>
            <w:tcBorders>
              <w:top w:val="single" w:sz="4" w:space="0" w:color="auto"/>
              <w:left w:val="single" w:sz="4" w:space="0" w:color="auto"/>
              <w:bottom w:val="single" w:sz="4" w:space="0" w:color="auto"/>
            </w:tcBorders>
            <w:vAlign w:val="center"/>
          </w:tcPr>
          <w:p w14:paraId="08CB5E65"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c>
          <w:tcPr>
            <w:tcW w:w="988" w:type="dxa"/>
            <w:tcBorders>
              <w:top w:val="single" w:sz="4" w:space="0" w:color="auto"/>
              <w:bottom w:val="single" w:sz="4" w:space="0" w:color="auto"/>
              <w:right w:val="single" w:sz="4" w:space="0" w:color="auto"/>
            </w:tcBorders>
            <w:vAlign w:val="center"/>
          </w:tcPr>
          <w:p w14:paraId="7CF1072E" w14:textId="77777777" w:rsidR="007E1DAE" w:rsidRPr="00C1355A" w:rsidRDefault="007E1DAE" w:rsidP="00C31A0B">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C1355A">
              <w:rPr>
                <w:rFonts w:ascii="Calibri Light" w:hAnsi="Calibri Light"/>
                <w:sz w:val="22"/>
                <w:szCs w:val="22"/>
              </w:rPr>
              <w:t>O</w:t>
            </w:r>
          </w:p>
        </w:tc>
      </w:tr>
    </w:tbl>
    <w:p w14:paraId="285982E7" w14:textId="77777777" w:rsidR="00764708" w:rsidRDefault="00764708">
      <w:pPr>
        <w:tabs>
          <w:tab w:val="left" w:pos="900"/>
          <w:tab w:val="left" w:pos="2880"/>
          <w:tab w:val="right" w:pos="8820"/>
        </w:tabs>
        <w:spacing w:line="360" w:lineRule="auto"/>
        <w:ind w:left="270" w:hanging="270"/>
        <w:rPr>
          <w:rFonts w:ascii="Calibri Light" w:hAnsi="Calibri Light"/>
          <w:sz w:val="22"/>
          <w:szCs w:val="22"/>
          <w:u w:val="single"/>
        </w:rPr>
      </w:pPr>
    </w:p>
    <w:p w14:paraId="33D801DC" w14:textId="3765373F" w:rsidR="003B3C29" w:rsidRPr="00E76FE9" w:rsidRDefault="00136706" w:rsidP="003B3C29">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3B3C29" w:rsidRPr="00E76FE9">
        <w:rPr>
          <w:rFonts w:ascii="Calibri Light" w:hAnsi="Calibri Light" w:cs="Calibri Light"/>
          <w:b/>
          <w:sz w:val="22"/>
          <w:szCs w:val="22"/>
        </w:rPr>
        <w:t xml:space="preserve"> </w:t>
      </w:r>
      <w:r w:rsidR="003B3C29">
        <w:rPr>
          <w:rFonts w:ascii="Calibri Light" w:hAnsi="Calibri Light" w:cs="Calibri Light"/>
          <w:b/>
          <w:sz w:val="22"/>
          <w:szCs w:val="22"/>
        </w:rPr>
        <w:t>1</w:t>
      </w:r>
      <w:r w:rsidR="003B3C29" w:rsidRPr="00E76FE9">
        <w:rPr>
          <w:rFonts w:ascii="Calibri Light" w:hAnsi="Calibri Light" w:cs="Calibri Light"/>
          <w:sz w:val="22"/>
          <w:szCs w:val="22"/>
        </w:rPr>
        <w:t xml:space="preserve"> – </w:t>
      </w:r>
      <w:r w:rsidR="00163103">
        <w:rPr>
          <w:rFonts w:ascii="Calibri Light" w:hAnsi="Calibri Light" w:cs="Calibri Light"/>
          <w:sz w:val="22"/>
          <w:szCs w:val="22"/>
        </w:rPr>
        <w:t>PART2</w:t>
      </w:r>
    </w:p>
    <w:p w14:paraId="38AA7422" w14:textId="721F0BFF" w:rsidR="00764708" w:rsidRPr="002D2AAD" w:rsidRDefault="000B24D6" w:rsidP="004A3358">
      <w:pPr>
        <w:pStyle w:val="Noparagraphstyle"/>
        <w:spacing w:line="240" w:lineRule="auto"/>
        <w:ind w:left="540" w:right="-36" w:hanging="540"/>
        <w:rPr>
          <w:rFonts w:ascii="Calibri Light" w:hAnsi="Calibri Light"/>
          <w:sz w:val="22"/>
          <w:szCs w:val="22"/>
        </w:rPr>
      </w:pPr>
      <w:r>
        <w:rPr>
          <w:rFonts w:ascii="Calibri Light" w:hAnsi="Calibri Light"/>
          <w:sz w:val="22"/>
          <w:szCs w:val="22"/>
        </w:rPr>
        <w:t>27</w:t>
      </w:r>
      <w:r w:rsidR="00F62D47" w:rsidRPr="002D2AAD">
        <w:rPr>
          <w:rFonts w:ascii="Calibri Light" w:hAnsi="Calibri Light"/>
          <w:sz w:val="22"/>
          <w:szCs w:val="22"/>
        </w:rPr>
        <w:t>.</w:t>
      </w:r>
      <w:r w:rsidR="00F62D47" w:rsidRPr="002D2AAD">
        <w:rPr>
          <w:rFonts w:ascii="Calibri Light" w:hAnsi="Calibri Light"/>
          <w:sz w:val="22"/>
          <w:szCs w:val="22"/>
        </w:rPr>
        <w:tab/>
      </w:r>
      <w:r w:rsidR="00F76B34" w:rsidRPr="002D2AAD">
        <w:rPr>
          <w:rFonts w:ascii="Calibri Light" w:hAnsi="Calibri Light"/>
          <w:sz w:val="22"/>
          <w:szCs w:val="22"/>
        </w:rPr>
        <w:t xml:space="preserve">The Conservancy for </w:t>
      </w:r>
      <w:r w:rsidR="00584677" w:rsidRPr="002D2AAD">
        <w:rPr>
          <w:rFonts w:ascii="Calibri Light" w:hAnsi="Calibri Light"/>
          <w:sz w:val="22"/>
          <w:szCs w:val="22"/>
        </w:rPr>
        <w:t>Cuyahoga Valley National Park (</w:t>
      </w:r>
      <w:r w:rsidR="00F76B34" w:rsidRPr="002D2AAD">
        <w:rPr>
          <w:rFonts w:ascii="Calibri Light" w:hAnsi="Calibri Light"/>
          <w:sz w:val="22"/>
          <w:szCs w:val="22"/>
        </w:rPr>
        <w:t>Conservancy</w:t>
      </w:r>
      <w:r w:rsidR="00584677" w:rsidRPr="002D2AAD">
        <w:rPr>
          <w:rFonts w:ascii="Calibri Light" w:hAnsi="Calibri Light"/>
          <w:sz w:val="22"/>
          <w:szCs w:val="22"/>
        </w:rPr>
        <w:t xml:space="preserve">) is a friends group that supports Cuyahoga Valley National Park through programs, awareness, and funding. </w:t>
      </w:r>
      <w:r w:rsidR="004A3358" w:rsidRPr="002D2AAD">
        <w:rPr>
          <w:rFonts w:ascii="Calibri Light" w:hAnsi="Calibri Light"/>
          <w:sz w:val="22"/>
          <w:szCs w:val="22"/>
        </w:rPr>
        <w:t>Prior to this visit, were you aware of the Conservancy?</w:t>
      </w:r>
      <w:r w:rsidR="004A3358" w:rsidRPr="0018389A">
        <w:rPr>
          <w:rFonts w:ascii="Calibri Light" w:eastAsia="Calibri" w:hAnsi="Calibri Light" w:cs="Calibri Light"/>
          <w:sz w:val="22"/>
          <w:szCs w:val="22"/>
        </w:rPr>
        <w:t xml:space="preserve"> </w:t>
      </w:r>
      <w:r w:rsidR="004A3358" w:rsidRPr="002D2AAD">
        <w:rPr>
          <w:rFonts w:ascii="Calibri Light" w:eastAsia="Calibri" w:hAnsi="Calibri Light" w:cs="Calibri Light"/>
          <w:sz w:val="22"/>
          <w:szCs w:val="22"/>
        </w:rPr>
        <w:t xml:space="preserve">Please mark </w:t>
      </w:r>
      <w:r w:rsidR="004A3358" w:rsidRPr="002D2AAD">
        <w:rPr>
          <w:rFonts w:ascii="Calibri Light" w:eastAsia="Calibri" w:hAnsi="Calibri Light" w:cs="Arial"/>
          <w:sz w:val="22"/>
          <w:szCs w:val="22"/>
        </w:rPr>
        <w:t>(●)</w:t>
      </w:r>
      <w:r w:rsidR="004A3358" w:rsidRPr="002D2AAD">
        <w:rPr>
          <w:rFonts w:ascii="Calibri Light" w:eastAsia="Calibri" w:hAnsi="Calibri Light" w:cs="Calibri Light"/>
          <w:b/>
          <w:sz w:val="22"/>
          <w:szCs w:val="22"/>
        </w:rPr>
        <w:t xml:space="preserve"> one</w:t>
      </w:r>
      <w:r w:rsidR="0018389A" w:rsidRPr="002D2AAD">
        <w:rPr>
          <w:rFonts w:ascii="Calibri Light" w:eastAsia="Calibri" w:hAnsi="Calibri Light" w:cs="Calibri Light"/>
          <w:sz w:val="22"/>
          <w:szCs w:val="22"/>
        </w:rPr>
        <w:t>.</w:t>
      </w:r>
    </w:p>
    <w:p w14:paraId="7E35FD16" w14:textId="77777777" w:rsidR="00F62D47" w:rsidRPr="002D2AAD" w:rsidRDefault="0018389A" w:rsidP="0018389A">
      <w:pPr>
        <w:pStyle w:val="Noparagraphstyle"/>
        <w:tabs>
          <w:tab w:val="left" w:pos="1080"/>
          <w:tab w:val="left" w:pos="1530"/>
          <w:tab w:val="left" w:pos="3600"/>
          <w:tab w:val="left" w:pos="4320"/>
          <w:tab w:val="left" w:pos="4410"/>
        </w:tabs>
        <w:spacing w:before="120" w:line="240" w:lineRule="auto"/>
        <w:ind w:left="720"/>
        <w:rPr>
          <w:rFonts w:ascii="Calibri Light" w:hAnsi="Calibri Light"/>
          <w:sz w:val="22"/>
          <w:szCs w:val="22"/>
        </w:rPr>
      </w:pPr>
      <w:r>
        <w:rPr>
          <w:rFonts w:ascii="Calibri Light" w:eastAsia="Calibri" w:hAnsi="Calibri Light" w:cs="Calibri Light"/>
          <w:spacing w:val="-20"/>
          <w:sz w:val="22"/>
          <w:szCs w:val="22"/>
        </w:rPr>
        <w:t>O</w:t>
      </w:r>
      <w:r w:rsidR="00584677" w:rsidRPr="002D2AAD">
        <w:rPr>
          <w:rFonts w:ascii="Calibri Light" w:hAnsi="Calibri Light"/>
          <w:sz w:val="22"/>
          <w:szCs w:val="22"/>
        </w:rPr>
        <w:tab/>
        <w:t>Yes</w:t>
      </w:r>
      <w:r w:rsidR="00584677" w:rsidRPr="002D2AAD">
        <w:rPr>
          <w:rFonts w:ascii="Calibri Light" w:hAnsi="Calibri Light"/>
          <w:sz w:val="22"/>
          <w:szCs w:val="22"/>
        </w:rPr>
        <w:tab/>
      </w:r>
    </w:p>
    <w:p w14:paraId="783B32CB" w14:textId="77777777" w:rsidR="00764708" w:rsidRPr="002D2AAD" w:rsidRDefault="0018389A" w:rsidP="0018389A">
      <w:pPr>
        <w:pStyle w:val="Noparagraphstyle"/>
        <w:tabs>
          <w:tab w:val="left" w:pos="1080"/>
          <w:tab w:val="left" w:pos="1530"/>
          <w:tab w:val="left" w:pos="3600"/>
          <w:tab w:val="left" w:pos="4320"/>
          <w:tab w:val="left" w:pos="4410"/>
        </w:tabs>
        <w:spacing w:before="120" w:line="240" w:lineRule="auto"/>
        <w:ind w:left="720"/>
        <w:rPr>
          <w:rFonts w:ascii="Calibri Light" w:hAnsi="Calibri Light"/>
          <w:sz w:val="22"/>
          <w:szCs w:val="22"/>
        </w:rPr>
      </w:pPr>
      <w:r>
        <w:rPr>
          <w:rFonts w:ascii="Calibri Light" w:eastAsia="Calibri" w:hAnsi="Calibri Light" w:cs="Calibri Light"/>
          <w:spacing w:val="-20"/>
          <w:sz w:val="22"/>
          <w:szCs w:val="22"/>
        </w:rPr>
        <w:t>O</w:t>
      </w:r>
      <w:r w:rsidR="00584677" w:rsidRPr="002D2AAD">
        <w:rPr>
          <w:rFonts w:ascii="Calibri Light" w:hAnsi="Calibri Light"/>
          <w:sz w:val="22"/>
          <w:szCs w:val="22"/>
        </w:rPr>
        <w:tab/>
        <w:t>No</w:t>
      </w:r>
    </w:p>
    <w:p w14:paraId="0BDDADB5" w14:textId="77777777" w:rsidR="00005A5B" w:rsidRDefault="00005A5B" w:rsidP="00386430">
      <w:pPr>
        <w:pStyle w:val="Noparagraphstyle"/>
        <w:spacing w:line="240" w:lineRule="auto"/>
        <w:rPr>
          <w:rFonts w:ascii="Calibri Light" w:hAnsi="Calibri Light"/>
          <w:sz w:val="22"/>
          <w:szCs w:val="22"/>
        </w:rPr>
      </w:pPr>
    </w:p>
    <w:p w14:paraId="637FD8EA" w14:textId="01C6C874" w:rsidR="00163103" w:rsidRPr="007F0169" w:rsidRDefault="00136706" w:rsidP="00163103">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163103" w:rsidRPr="007F0169">
        <w:rPr>
          <w:rFonts w:ascii="Calibri Light" w:hAnsi="Calibri Light" w:cs="Calibri Light"/>
          <w:b/>
          <w:sz w:val="22"/>
          <w:szCs w:val="22"/>
        </w:rPr>
        <w:t xml:space="preserve"> 1</w:t>
      </w:r>
      <w:r w:rsidR="00163103" w:rsidRPr="007F0169">
        <w:rPr>
          <w:rFonts w:ascii="Calibri Light" w:hAnsi="Calibri Light" w:cs="Calibri Light"/>
          <w:sz w:val="22"/>
          <w:szCs w:val="22"/>
        </w:rPr>
        <w:t xml:space="preserve"> – PART1</w:t>
      </w:r>
    </w:p>
    <w:p w14:paraId="3EEC0FA5" w14:textId="2CABC306" w:rsidR="007051DE" w:rsidRDefault="000B24D6" w:rsidP="00C771C9">
      <w:pPr>
        <w:pStyle w:val="Noparagraphstyle"/>
        <w:tabs>
          <w:tab w:val="left" w:pos="540"/>
        </w:tabs>
        <w:spacing w:line="240" w:lineRule="auto"/>
        <w:ind w:left="900" w:right="-126" w:hanging="900"/>
        <w:rPr>
          <w:rFonts w:ascii="Calibri Light" w:hAnsi="Calibri Light"/>
          <w:sz w:val="22"/>
          <w:szCs w:val="22"/>
        </w:rPr>
      </w:pPr>
      <w:r>
        <w:rPr>
          <w:rFonts w:ascii="Calibri Light" w:hAnsi="Calibri Light"/>
          <w:sz w:val="22"/>
          <w:szCs w:val="22"/>
        </w:rPr>
        <w:t>28</w:t>
      </w:r>
      <w:r w:rsidR="004A3358" w:rsidRPr="007F0169">
        <w:rPr>
          <w:rFonts w:ascii="Calibri Light" w:hAnsi="Calibri Light"/>
          <w:sz w:val="22"/>
          <w:szCs w:val="22"/>
        </w:rPr>
        <w:t>.</w:t>
      </w:r>
      <w:r w:rsidR="004A3358" w:rsidRPr="007F0169">
        <w:rPr>
          <w:rFonts w:ascii="Calibri Light" w:hAnsi="Calibri Light"/>
          <w:sz w:val="22"/>
          <w:szCs w:val="22"/>
        </w:rPr>
        <w:tab/>
      </w:r>
      <w:r w:rsidR="007051DE">
        <w:rPr>
          <w:rFonts w:ascii="Calibri Light" w:hAnsi="Calibri Light"/>
          <w:sz w:val="22"/>
          <w:szCs w:val="22"/>
        </w:rPr>
        <w:t>Do you or w</w:t>
      </w:r>
      <w:r w:rsidR="00F62D47" w:rsidRPr="007F0169">
        <w:rPr>
          <w:rFonts w:ascii="Calibri Light" w:hAnsi="Calibri Light"/>
          <w:sz w:val="22"/>
          <w:szCs w:val="22"/>
        </w:rPr>
        <w:t xml:space="preserve">ould </w:t>
      </w:r>
      <w:r w:rsidR="00584677" w:rsidRPr="007F0169">
        <w:rPr>
          <w:rFonts w:ascii="Calibri Light" w:hAnsi="Calibri Light"/>
          <w:sz w:val="22"/>
          <w:szCs w:val="22"/>
        </w:rPr>
        <w:t>you be willing to support the C</w:t>
      </w:r>
      <w:r w:rsidR="00F76B34" w:rsidRPr="007F0169">
        <w:rPr>
          <w:rFonts w:ascii="Calibri Light" w:hAnsi="Calibri Light"/>
          <w:sz w:val="22"/>
          <w:szCs w:val="22"/>
        </w:rPr>
        <w:t>onservancy</w:t>
      </w:r>
      <w:r w:rsidR="00F62D47" w:rsidRPr="007F0169">
        <w:rPr>
          <w:rFonts w:ascii="Calibri Light" w:hAnsi="Calibri Light"/>
          <w:sz w:val="22"/>
          <w:szCs w:val="22"/>
        </w:rPr>
        <w:t xml:space="preserve"> in </w:t>
      </w:r>
      <w:r>
        <w:rPr>
          <w:rFonts w:ascii="Calibri Light" w:hAnsi="Calibri Light"/>
          <w:sz w:val="22"/>
          <w:szCs w:val="22"/>
        </w:rPr>
        <w:t>either</w:t>
      </w:r>
      <w:r w:rsidR="00F62D47" w:rsidRPr="007F0169">
        <w:rPr>
          <w:rFonts w:ascii="Calibri Light" w:hAnsi="Calibri Light"/>
          <w:sz w:val="22"/>
          <w:szCs w:val="22"/>
        </w:rPr>
        <w:t xml:space="preserve"> of the following ways</w:t>
      </w:r>
      <w:r w:rsidR="00584677" w:rsidRPr="007F0169">
        <w:rPr>
          <w:rFonts w:ascii="Calibri Light" w:hAnsi="Calibri Light"/>
          <w:sz w:val="22"/>
          <w:szCs w:val="22"/>
        </w:rPr>
        <w:t>?</w:t>
      </w:r>
    </w:p>
    <w:p w14:paraId="541ADE93" w14:textId="2EFF1D22" w:rsidR="00764708" w:rsidRPr="007F0169" w:rsidRDefault="007051DE" w:rsidP="00C771C9">
      <w:pPr>
        <w:pStyle w:val="Noparagraphstyle"/>
        <w:tabs>
          <w:tab w:val="left" w:pos="540"/>
        </w:tabs>
        <w:spacing w:line="240" w:lineRule="auto"/>
        <w:ind w:left="900" w:right="-126" w:hanging="900"/>
        <w:rPr>
          <w:rFonts w:ascii="Calibri Light" w:eastAsia="Calibri" w:hAnsi="Calibri Light" w:cs="Calibri Light"/>
          <w:sz w:val="22"/>
          <w:szCs w:val="22"/>
        </w:rPr>
      </w:pPr>
      <w:r>
        <w:rPr>
          <w:rFonts w:ascii="Calibri Light" w:hAnsi="Calibri Light"/>
          <w:sz w:val="22"/>
          <w:szCs w:val="22"/>
        </w:rPr>
        <w:tab/>
      </w:r>
      <w:r w:rsidR="004A3358" w:rsidRPr="007F0169">
        <w:rPr>
          <w:rFonts w:ascii="Calibri Light" w:eastAsia="Calibri" w:hAnsi="Calibri Light" w:cs="Calibri Light"/>
          <w:sz w:val="22"/>
          <w:szCs w:val="22"/>
        </w:rPr>
        <w:t>Please mark</w:t>
      </w:r>
      <w:r>
        <w:rPr>
          <w:rFonts w:ascii="Calibri Light" w:eastAsia="Calibri" w:hAnsi="Calibri Light" w:cs="Calibri Light"/>
          <w:sz w:val="22"/>
          <w:szCs w:val="22"/>
        </w:rPr>
        <w:t xml:space="preserve"> </w:t>
      </w:r>
      <w:r w:rsidR="009219DC" w:rsidRPr="007F0169">
        <w:rPr>
          <w:rFonts w:ascii="Calibri Light" w:eastAsia="Calibri" w:hAnsi="Calibri Light" w:cs="Arial"/>
          <w:sz w:val="22"/>
          <w:szCs w:val="22"/>
        </w:rPr>
        <w:t>(●)</w:t>
      </w:r>
      <w:r w:rsidR="009219DC" w:rsidRPr="007F0169">
        <w:rPr>
          <w:rFonts w:ascii="Calibri Light" w:eastAsia="Calibri" w:hAnsi="Calibri Light" w:cs="Calibri Light"/>
          <w:b/>
          <w:sz w:val="22"/>
          <w:szCs w:val="22"/>
        </w:rPr>
        <w:t xml:space="preserve"> </w:t>
      </w:r>
      <w:r>
        <w:rPr>
          <w:rFonts w:ascii="Calibri Light" w:eastAsia="Calibri" w:hAnsi="Calibri Light" w:cs="Calibri Light"/>
          <w:b/>
          <w:sz w:val="22"/>
          <w:szCs w:val="22"/>
        </w:rPr>
        <w:t>all that apply for</w:t>
      </w:r>
      <w:r w:rsidR="009219DC" w:rsidRPr="007F0169">
        <w:rPr>
          <w:rFonts w:ascii="Calibri Light" w:eastAsia="Calibri" w:hAnsi="Calibri Light" w:cs="Calibri Light"/>
          <w:b/>
          <w:sz w:val="22"/>
          <w:szCs w:val="22"/>
        </w:rPr>
        <w:t xml:space="preserve"> each row</w:t>
      </w:r>
      <w:r w:rsidR="009219DC" w:rsidRPr="007F0169">
        <w:rPr>
          <w:rFonts w:ascii="Calibri Light" w:eastAsia="Calibri" w:hAnsi="Calibri Light" w:cs="Calibri Light"/>
          <w:sz w:val="22"/>
          <w:szCs w:val="22"/>
        </w:rPr>
        <w:t>.</w:t>
      </w:r>
    </w:p>
    <w:p w14:paraId="39034C1D" w14:textId="77777777" w:rsidR="004A3358" w:rsidRPr="007F0169" w:rsidRDefault="004A3358" w:rsidP="00C771C9">
      <w:pPr>
        <w:pStyle w:val="Noparagraphstyle"/>
        <w:tabs>
          <w:tab w:val="left" w:pos="540"/>
        </w:tabs>
        <w:spacing w:line="240" w:lineRule="auto"/>
        <w:ind w:left="900" w:right="-126" w:hanging="900"/>
        <w:rPr>
          <w:rFonts w:ascii="Calibri Light" w:hAnsi="Calibri Light"/>
          <w:sz w:val="22"/>
          <w:szCs w:val="22"/>
        </w:rPr>
      </w:pPr>
    </w:p>
    <w:tbl>
      <w:tblPr>
        <w:tblStyle w:val="TableGrid"/>
        <w:tblW w:w="961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889"/>
        <w:gridCol w:w="1181"/>
        <w:gridCol w:w="1080"/>
        <w:gridCol w:w="3588"/>
      </w:tblGrid>
      <w:tr w:rsidR="007051DE" w:rsidRPr="007F0169" w14:paraId="78BB5E1A" w14:textId="77777777" w:rsidTr="009813B8">
        <w:trPr>
          <w:trHeight w:val="692"/>
        </w:trPr>
        <w:tc>
          <w:tcPr>
            <w:tcW w:w="2880" w:type="dxa"/>
            <w:tcBorders>
              <w:top w:val="single" w:sz="4" w:space="0" w:color="auto"/>
              <w:left w:val="single" w:sz="4" w:space="0" w:color="auto"/>
              <w:bottom w:val="single" w:sz="4" w:space="0" w:color="auto"/>
              <w:right w:val="single" w:sz="4" w:space="0" w:color="auto"/>
            </w:tcBorders>
            <w:vAlign w:val="center"/>
          </w:tcPr>
          <w:p w14:paraId="25D998DA" w14:textId="77777777" w:rsidR="007051DE" w:rsidRPr="007F0169" w:rsidRDefault="007051DE" w:rsidP="007051DE">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right="-302" w:firstLine="0"/>
              <w:rPr>
                <w:rFonts w:ascii="Calibri Light" w:hAnsi="Calibri Light"/>
                <w:sz w:val="22"/>
                <w:szCs w:val="22"/>
              </w:rPr>
            </w:pPr>
          </w:p>
        </w:tc>
        <w:tc>
          <w:tcPr>
            <w:tcW w:w="889" w:type="dxa"/>
            <w:tcBorders>
              <w:top w:val="single" w:sz="4" w:space="0" w:color="auto"/>
              <w:left w:val="single" w:sz="4" w:space="0" w:color="auto"/>
              <w:bottom w:val="single" w:sz="4" w:space="0" w:color="auto"/>
            </w:tcBorders>
            <w:vAlign w:val="center"/>
          </w:tcPr>
          <w:p w14:paraId="507AC669" w14:textId="73EB934C" w:rsidR="007051DE" w:rsidRPr="007F0169" w:rsidRDefault="007051DE" w:rsidP="009813B8">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0" w:firstLine="0"/>
              <w:jc w:val="center"/>
              <w:rPr>
                <w:rFonts w:ascii="Calibri Light" w:hAnsi="Calibri Light"/>
                <w:b/>
                <w:sz w:val="22"/>
                <w:szCs w:val="22"/>
              </w:rPr>
            </w:pPr>
            <w:r>
              <w:rPr>
                <w:rFonts w:ascii="Calibri Light" w:hAnsi="Calibri Light"/>
                <w:b/>
                <w:sz w:val="22"/>
                <w:szCs w:val="22"/>
              </w:rPr>
              <w:t>Already do this</w:t>
            </w:r>
          </w:p>
        </w:tc>
        <w:tc>
          <w:tcPr>
            <w:tcW w:w="1181" w:type="dxa"/>
            <w:tcBorders>
              <w:top w:val="single" w:sz="4" w:space="0" w:color="auto"/>
              <w:left w:val="nil"/>
              <w:bottom w:val="single" w:sz="4" w:space="0" w:color="auto"/>
              <w:right w:val="single" w:sz="4" w:space="0" w:color="auto"/>
            </w:tcBorders>
            <w:vAlign w:val="center"/>
          </w:tcPr>
          <w:p w14:paraId="27C9A8CE" w14:textId="5E2935F8" w:rsidR="007051DE" w:rsidRPr="007F0169" w:rsidRDefault="007051DE" w:rsidP="009813B8">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0" w:firstLine="0"/>
              <w:jc w:val="center"/>
              <w:rPr>
                <w:rFonts w:ascii="Calibri Light" w:hAnsi="Calibri Light"/>
                <w:b/>
                <w:sz w:val="22"/>
                <w:szCs w:val="22"/>
              </w:rPr>
            </w:pPr>
            <w:r>
              <w:rPr>
                <w:rFonts w:ascii="Calibri Light" w:hAnsi="Calibri Light"/>
                <w:b/>
                <w:sz w:val="22"/>
                <w:szCs w:val="22"/>
              </w:rPr>
              <w:t>Likely to do this in the future</w:t>
            </w:r>
          </w:p>
        </w:tc>
        <w:tc>
          <w:tcPr>
            <w:tcW w:w="1080" w:type="dxa"/>
            <w:tcBorders>
              <w:top w:val="single" w:sz="4" w:space="0" w:color="auto"/>
              <w:left w:val="single" w:sz="4" w:space="0" w:color="auto"/>
              <w:bottom w:val="single" w:sz="4" w:space="0" w:color="auto"/>
            </w:tcBorders>
            <w:vAlign w:val="center"/>
          </w:tcPr>
          <w:p w14:paraId="7E5DB6DB" w14:textId="38ECA945" w:rsidR="007051DE" w:rsidRPr="007F0169" w:rsidRDefault="007051DE" w:rsidP="009813B8">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0" w:firstLine="0"/>
              <w:jc w:val="center"/>
              <w:rPr>
                <w:rFonts w:ascii="Calibri Light" w:hAnsi="Calibri Light"/>
                <w:b/>
                <w:sz w:val="22"/>
                <w:szCs w:val="22"/>
              </w:rPr>
            </w:pPr>
            <w:r>
              <w:rPr>
                <w:rFonts w:ascii="Calibri Light" w:hAnsi="Calibri Light"/>
                <w:b/>
                <w:sz w:val="22"/>
                <w:szCs w:val="22"/>
              </w:rPr>
              <w:t>Not likely to do this</w:t>
            </w:r>
          </w:p>
        </w:tc>
        <w:tc>
          <w:tcPr>
            <w:tcW w:w="3588" w:type="dxa"/>
            <w:tcBorders>
              <w:top w:val="single" w:sz="4" w:space="0" w:color="auto"/>
              <w:left w:val="nil"/>
              <w:bottom w:val="single" w:sz="4" w:space="0" w:color="auto"/>
              <w:right w:val="single" w:sz="4" w:space="0" w:color="auto"/>
            </w:tcBorders>
          </w:tcPr>
          <w:p w14:paraId="6C3CEF75" w14:textId="77777777" w:rsidR="007051DE" w:rsidRPr="007F0169" w:rsidRDefault="007051DE" w:rsidP="007051DE">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firstLine="0"/>
              <w:jc w:val="center"/>
              <w:rPr>
                <w:rFonts w:ascii="Calibri Light" w:hAnsi="Calibri Light"/>
                <w:b/>
                <w:sz w:val="22"/>
                <w:szCs w:val="22"/>
              </w:rPr>
            </w:pPr>
          </w:p>
        </w:tc>
      </w:tr>
      <w:tr w:rsidR="007051DE" w:rsidRPr="007F0169" w14:paraId="1AE44C3A" w14:textId="77777777" w:rsidTr="009813B8">
        <w:tc>
          <w:tcPr>
            <w:tcW w:w="2880" w:type="dxa"/>
            <w:tcBorders>
              <w:top w:val="single" w:sz="4" w:space="0" w:color="auto"/>
              <w:left w:val="single" w:sz="4" w:space="0" w:color="auto"/>
              <w:bottom w:val="single" w:sz="4" w:space="0" w:color="auto"/>
              <w:right w:val="single" w:sz="4" w:space="0" w:color="auto"/>
            </w:tcBorders>
            <w:vAlign w:val="center"/>
          </w:tcPr>
          <w:p w14:paraId="4715FC5D" w14:textId="77777777" w:rsidR="007051DE" w:rsidRPr="007F0169" w:rsidRDefault="007051DE" w:rsidP="007051DE">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right="-302" w:firstLine="0"/>
              <w:rPr>
                <w:rFonts w:ascii="Calibri Light" w:hAnsi="Calibri Light"/>
                <w:sz w:val="22"/>
                <w:szCs w:val="22"/>
              </w:rPr>
            </w:pPr>
            <w:r w:rsidRPr="007F0169">
              <w:rPr>
                <w:rFonts w:ascii="Calibri Light" w:hAnsi="Calibri Light"/>
                <w:sz w:val="22"/>
                <w:szCs w:val="22"/>
              </w:rPr>
              <w:t>Become a member</w:t>
            </w:r>
          </w:p>
        </w:tc>
        <w:tc>
          <w:tcPr>
            <w:tcW w:w="889" w:type="dxa"/>
            <w:tcBorders>
              <w:top w:val="single" w:sz="4" w:space="0" w:color="auto"/>
              <w:left w:val="single" w:sz="4" w:space="0" w:color="auto"/>
              <w:bottom w:val="single" w:sz="4" w:space="0" w:color="auto"/>
            </w:tcBorders>
            <w:vAlign w:val="center"/>
          </w:tcPr>
          <w:p w14:paraId="427F7E1F" w14:textId="7F6ABA5A" w:rsidR="007051DE" w:rsidRPr="007F0169" w:rsidRDefault="007051DE" w:rsidP="007051DE">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firstLine="0"/>
              <w:jc w:val="center"/>
              <w:rPr>
                <w:rFonts w:ascii="Calibri Light" w:hAnsi="Calibri Light"/>
                <w:sz w:val="22"/>
                <w:szCs w:val="22"/>
              </w:rPr>
            </w:pPr>
            <w:r w:rsidRPr="007F0169">
              <w:rPr>
                <w:rFonts w:ascii="Calibri Light" w:hAnsi="Calibri Light"/>
                <w:sz w:val="22"/>
                <w:szCs w:val="22"/>
              </w:rPr>
              <w:t>O</w:t>
            </w:r>
          </w:p>
        </w:tc>
        <w:tc>
          <w:tcPr>
            <w:tcW w:w="1181" w:type="dxa"/>
            <w:tcBorders>
              <w:top w:val="single" w:sz="4" w:space="0" w:color="auto"/>
              <w:left w:val="nil"/>
              <w:bottom w:val="single" w:sz="4" w:space="0" w:color="auto"/>
              <w:right w:val="single" w:sz="4" w:space="0" w:color="auto"/>
            </w:tcBorders>
            <w:vAlign w:val="center"/>
          </w:tcPr>
          <w:p w14:paraId="317F4B6F" w14:textId="111A8C27" w:rsidR="007051DE" w:rsidRPr="007F0169" w:rsidRDefault="007051DE" w:rsidP="007051DE">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firstLine="0"/>
              <w:jc w:val="center"/>
              <w:rPr>
                <w:rFonts w:ascii="Calibri Light" w:hAnsi="Calibri Light"/>
                <w:sz w:val="22"/>
                <w:szCs w:val="22"/>
              </w:rPr>
            </w:pPr>
            <w:r w:rsidRPr="007F0169">
              <w:rPr>
                <w:rFonts w:ascii="Calibri Light" w:hAnsi="Calibri Light"/>
                <w:sz w:val="22"/>
                <w:szCs w:val="22"/>
              </w:rPr>
              <w:t>O</w:t>
            </w:r>
          </w:p>
        </w:tc>
        <w:tc>
          <w:tcPr>
            <w:tcW w:w="1080" w:type="dxa"/>
            <w:tcBorders>
              <w:top w:val="single" w:sz="4" w:space="0" w:color="auto"/>
              <w:left w:val="single" w:sz="4" w:space="0" w:color="auto"/>
              <w:bottom w:val="single" w:sz="4" w:space="0" w:color="auto"/>
            </w:tcBorders>
            <w:vAlign w:val="center"/>
          </w:tcPr>
          <w:p w14:paraId="7B7DBE62" w14:textId="77777777" w:rsidR="007051DE" w:rsidRPr="007F0169" w:rsidRDefault="007051DE" w:rsidP="007051DE">
            <w:pPr>
              <w:pStyle w:val="List2"/>
              <w:tabs>
                <w:tab w:val="left" w:pos="1080"/>
                <w:tab w:val="left" w:pos="1170"/>
                <w:tab w:val="left" w:pos="5490"/>
                <w:tab w:val="left" w:pos="6210"/>
                <w:tab w:val="left" w:pos="6300"/>
                <w:tab w:val="left" w:pos="7200"/>
                <w:tab w:val="left" w:pos="7920"/>
                <w:tab w:val="left" w:pos="8010"/>
                <w:tab w:val="right" w:pos="9090"/>
              </w:tabs>
              <w:spacing w:before="120" w:after="80"/>
              <w:ind w:left="0" w:firstLine="0"/>
              <w:jc w:val="center"/>
              <w:rPr>
                <w:rFonts w:ascii="Calibri Light" w:hAnsi="Calibri Light"/>
                <w:sz w:val="22"/>
                <w:szCs w:val="22"/>
              </w:rPr>
            </w:pPr>
            <w:r w:rsidRPr="007F0169">
              <w:rPr>
                <w:rFonts w:ascii="Calibri Light" w:hAnsi="Calibri Light"/>
                <w:sz w:val="22"/>
                <w:szCs w:val="22"/>
              </w:rPr>
              <w:t>O</w:t>
            </w:r>
          </w:p>
        </w:tc>
        <w:tc>
          <w:tcPr>
            <w:tcW w:w="3588" w:type="dxa"/>
            <w:tcBorders>
              <w:top w:val="single" w:sz="4" w:space="0" w:color="auto"/>
              <w:left w:val="nil"/>
              <w:bottom w:val="single" w:sz="4" w:space="0" w:color="auto"/>
              <w:right w:val="single" w:sz="4" w:space="0" w:color="auto"/>
            </w:tcBorders>
            <w:vAlign w:val="center"/>
          </w:tcPr>
          <w:p w14:paraId="7F9B44E6" w14:textId="77777777" w:rsidR="009813B8" w:rsidRDefault="007051DE" w:rsidP="009813B8">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0" w:firstLine="0"/>
              <w:rPr>
                <w:rFonts w:ascii="Calibri Light" w:hAnsi="Calibri Light"/>
                <w:sz w:val="22"/>
                <w:szCs w:val="22"/>
              </w:rPr>
            </w:pPr>
            <w:r w:rsidRPr="007F0169">
              <w:rPr>
                <w:rFonts w:ascii="Calibri Light" w:hAnsi="Calibri Light"/>
                <w:sz w:val="22"/>
                <w:szCs w:val="22"/>
              </w:rPr>
              <w:t>(If No</w:t>
            </w:r>
            <w:r w:rsidR="009813B8">
              <w:rPr>
                <w:rFonts w:ascii="Calibri Light" w:hAnsi="Calibri Light"/>
                <w:sz w:val="22"/>
                <w:szCs w:val="22"/>
              </w:rPr>
              <w:t>t likely, please explain: _______</w:t>
            </w:r>
          </w:p>
          <w:p w14:paraId="678276D2" w14:textId="141A979E" w:rsidR="009813B8" w:rsidRDefault="009813B8" w:rsidP="009813B8">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0" w:firstLine="0"/>
              <w:rPr>
                <w:rFonts w:ascii="Calibri Light" w:hAnsi="Calibri Light"/>
                <w:sz w:val="22"/>
                <w:szCs w:val="22"/>
              </w:rPr>
            </w:pPr>
            <w:r>
              <w:rPr>
                <w:rFonts w:ascii="Calibri Light" w:hAnsi="Calibri Light"/>
                <w:sz w:val="22"/>
                <w:szCs w:val="22"/>
              </w:rPr>
              <w:t>______________________________</w:t>
            </w:r>
          </w:p>
          <w:p w14:paraId="21FDA65F" w14:textId="3F4F7D30" w:rsidR="007051DE" w:rsidRPr="007F0169" w:rsidRDefault="007051DE" w:rsidP="009813B8">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0" w:firstLine="0"/>
              <w:rPr>
                <w:rFonts w:ascii="Calibri Light" w:hAnsi="Calibri Light"/>
                <w:sz w:val="22"/>
                <w:szCs w:val="22"/>
              </w:rPr>
            </w:pPr>
            <w:r w:rsidRPr="007F0169">
              <w:rPr>
                <w:rFonts w:ascii="Calibri Light" w:hAnsi="Calibri Light"/>
                <w:sz w:val="22"/>
                <w:szCs w:val="22"/>
              </w:rPr>
              <w:t>______________________________)</w:t>
            </w:r>
          </w:p>
        </w:tc>
      </w:tr>
      <w:tr w:rsidR="007051DE" w:rsidRPr="007F0169" w14:paraId="45E1BE49" w14:textId="77777777" w:rsidTr="009D5C40">
        <w:trPr>
          <w:trHeight w:val="1115"/>
        </w:trPr>
        <w:tc>
          <w:tcPr>
            <w:tcW w:w="2880" w:type="dxa"/>
            <w:tcBorders>
              <w:top w:val="single" w:sz="4" w:space="0" w:color="auto"/>
              <w:left w:val="single" w:sz="4" w:space="0" w:color="auto"/>
              <w:bottom w:val="single" w:sz="4" w:space="0" w:color="auto"/>
              <w:right w:val="single" w:sz="4" w:space="0" w:color="auto"/>
            </w:tcBorders>
            <w:vAlign w:val="center"/>
          </w:tcPr>
          <w:p w14:paraId="44DF1715" w14:textId="13155512" w:rsidR="007051DE" w:rsidRPr="007F0169" w:rsidRDefault="007051DE" w:rsidP="007051D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right="-302" w:firstLine="0"/>
              <w:rPr>
                <w:rFonts w:ascii="Calibri Light" w:hAnsi="Calibri Light"/>
                <w:sz w:val="22"/>
                <w:szCs w:val="22"/>
              </w:rPr>
            </w:pPr>
            <w:r w:rsidRPr="007F0169">
              <w:rPr>
                <w:rFonts w:ascii="Calibri Light" w:hAnsi="Calibri Light"/>
                <w:sz w:val="22"/>
                <w:szCs w:val="22"/>
              </w:rPr>
              <w:t>Make a charitable donation</w:t>
            </w:r>
          </w:p>
        </w:tc>
        <w:tc>
          <w:tcPr>
            <w:tcW w:w="889" w:type="dxa"/>
            <w:tcBorders>
              <w:top w:val="single" w:sz="4" w:space="0" w:color="auto"/>
              <w:left w:val="single" w:sz="4" w:space="0" w:color="auto"/>
              <w:bottom w:val="single" w:sz="4" w:space="0" w:color="auto"/>
            </w:tcBorders>
            <w:vAlign w:val="center"/>
          </w:tcPr>
          <w:p w14:paraId="6300D59F" w14:textId="3C7C0861" w:rsidR="007051DE" w:rsidRPr="007F0169" w:rsidRDefault="007051DE" w:rsidP="007051D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7F0169">
              <w:rPr>
                <w:rFonts w:ascii="Calibri Light" w:hAnsi="Calibri Light"/>
                <w:sz w:val="22"/>
                <w:szCs w:val="22"/>
              </w:rPr>
              <w:t>O</w:t>
            </w:r>
          </w:p>
        </w:tc>
        <w:tc>
          <w:tcPr>
            <w:tcW w:w="1181" w:type="dxa"/>
            <w:tcBorders>
              <w:top w:val="single" w:sz="4" w:space="0" w:color="auto"/>
              <w:left w:val="nil"/>
              <w:bottom w:val="single" w:sz="4" w:space="0" w:color="auto"/>
              <w:right w:val="single" w:sz="4" w:space="0" w:color="auto"/>
            </w:tcBorders>
            <w:vAlign w:val="center"/>
          </w:tcPr>
          <w:p w14:paraId="3D854E08" w14:textId="30164FD1" w:rsidR="007051DE" w:rsidRPr="007F0169" w:rsidRDefault="007051DE" w:rsidP="007051D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7F0169">
              <w:rPr>
                <w:rFonts w:ascii="Calibri Light" w:hAnsi="Calibri Light"/>
                <w:sz w:val="22"/>
                <w:szCs w:val="22"/>
              </w:rPr>
              <w:t>O</w:t>
            </w:r>
          </w:p>
        </w:tc>
        <w:tc>
          <w:tcPr>
            <w:tcW w:w="1080" w:type="dxa"/>
            <w:tcBorders>
              <w:top w:val="single" w:sz="4" w:space="0" w:color="auto"/>
              <w:left w:val="single" w:sz="4" w:space="0" w:color="auto"/>
              <w:bottom w:val="single" w:sz="4" w:space="0" w:color="auto"/>
            </w:tcBorders>
            <w:vAlign w:val="center"/>
          </w:tcPr>
          <w:p w14:paraId="3E0F54BC" w14:textId="77777777" w:rsidR="007051DE" w:rsidRPr="007F0169" w:rsidRDefault="007051DE" w:rsidP="007051DE">
            <w:pPr>
              <w:pStyle w:val="List2"/>
              <w:tabs>
                <w:tab w:val="left" w:pos="1080"/>
                <w:tab w:val="left" w:pos="1170"/>
                <w:tab w:val="left" w:pos="5490"/>
                <w:tab w:val="left" w:pos="6210"/>
                <w:tab w:val="left" w:pos="6300"/>
                <w:tab w:val="left" w:pos="7200"/>
                <w:tab w:val="left" w:pos="7920"/>
                <w:tab w:val="left" w:pos="8010"/>
                <w:tab w:val="right" w:pos="9090"/>
              </w:tabs>
              <w:spacing w:before="80" w:after="80"/>
              <w:ind w:left="0" w:firstLine="0"/>
              <w:jc w:val="center"/>
              <w:rPr>
                <w:rFonts w:ascii="Calibri Light" w:hAnsi="Calibri Light"/>
                <w:sz w:val="22"/>
                <w:szCs w:val="22"/>
              </w:rPr>
            </w:pPr>
            <w:r w:rsidRPr="007F0169">
              <w:rPr>
                <w:rFonts w:ascii="Calibri Light" w:hAnsi="Calibri Light"/>
                <w:sz w:val="22"/>
                <w:szCs w:val="22"/>
              </w:rPr>
              <w:t>O</w:t>
            </w:r>
          </w:p>
        </w:tc>
        <w:tc>
          <w:tcPr>
            <w:tcW w:w="3588" w:type="dxa"/>
            <w:tcBorders>
              <w:top w:val="single" w:sz="4" w:space="0" w:color="auto"/>
              <w:left w:val="nil"/>
              <w:bottom w:val="single" w:sz="4" w:space="0" w:color="auto"/>
              <w:right w:val="single" w:sz="4" w:space="0" w:color="auto"/>
            </w:tcBorders>
            <w:vAlign w:val="center"/>
          </w:tcPr>
          <w:p w14:paraId="7785780A" w14:textId="77777777" w:rsidR="009813B8" w:rsidRDefault="009813B8" w:rsidP="009813B8">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0" w:firstLine="0"/>
              <w:rPr>
                <w:rFonts w:ascii="Calibri Light" w:hAnsi="Calibri Light"/>
                <w:sz w:val="22"/>
                <w:szCs w:val="22"/>
              </w:rPr>
            </w:pPr>
            <w:r w:rsidRPr="007F0169">
              <w:rPr>
                <w:rFonts w:ascii="Calibri Light" w:hAnsi="Calibri Light"/>
                <w:sz w:val="22"/>
                <w:szCs w:val="22"/>
              </w:rPr>
              <w:t>(If No</w:t>
            </w:r>
            <w:r>
              <w:rPr>
                <w:rFonts w:ascii="Calibri Light" w:hAnsi="Calibri Light"/>
                <w:sz w:val="22"/>
                <w:szCs w:val="22"/>
              </w:rPr>
              <w:t>t likely, please explain: _______</w:t>
            </w:r>
          </w:p>
          <w:p w14:paraId="565B05DA" w14:textId="77777777" w:rsidR="009813B8" w:rsidRDefault="009813B8" w:rsidP="009813B8">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0" w:firstLine="0"/>
              <w:rPr>
                <w:rFonts w:ascii="Calibri Light" w:hAnsi="Calibri Light"/>
                <w:sz w:val="22"/>
                <w:szCs w:val="22"/>
              </w:rPr>
            </w:pPr>
            <w:r>
              <w:rPr>
                <w:rFonts w:ascii="Calibri Light" w:hAnsi="Calibri Light"/>
                <w:sz w:val="22"/>
                <w:szCs w:val="22"/>
              </w:rPr>
              <w:t>______________________________</w:t>
            </w:r>
          </w:p>
          <w:p w14:paraId="6D32833D" w14:textId="7CFC5D86" w:rsidR="007051DE" w:rsidRPr="007F0169" w:rsidRDefault="009813B8" w:rsidP="009813B8">
            <w:pPr>
              <w:pStyle w:val="List2"/>
              <w:tabs>
                <w:tab w:val="left" w:pos="1080"/>
                <w:tab w:val="left" w:pos="1170"/>
                <w:tab w:val="left" w:pos="5490"/>
                <w:tab w:val="left" w:pos="6210"/>
                <w:tab w:val="left" w:pos="6300"/>
                <w:tab w:val="left" w:pos="7200"/>
                <w:tab w:val="left" w:pos="7920"/>
                <w:tab w:val="left" w:pos="8010"/>
                <w:tab w:val="right" w:pos="9090"/>
              </w:tabs>
              <w:spacing w:before="60" w:after="60"/>
              <w:ind w:left="0" w:firstLine="0"/>
              <w:jc w:val="center"/>
              <w:rPr>
                <w:rFonts w:ascii="Calibri Light" w:hAnsi="Calibri Light"/>
                <w:sz w:val="22"/>
                <w:szCs w:val="22"/>
              </w:rPr>
            </w:pPr>
            <w:r w:rsidRPr="007F0169">
              <w:rPr>
                <w:rFonts w:ascii="Calibri Light" w:hAnsi="Calibri Light"/>
                <w:sz w:val="22"/>
                <w:szCs w:val="22"/>
              </w:rPr>
              <w:t>______________________________)</w:t>
            </w:r>
          </w:p>
        </w:tc>
      </w:tr>
    </w:tbl>
    <w:p w14:paraId="60301B2C" w14:textId="4346EB7A" w:rsidR="004B7D37" w:rsidRDefault="004B7D37" w:rsidP="00C771C9">
      <w:pPr>
        <w:pStyle w:val="Noparagraphstyle"/>
        <w:tabs>
          <w:tab w:val="left" w:pos="540"/>
        </w:tabs>
        <w:spacing w:line="240" w:lineRule="auto"/>
        <w:ind w:left="900" w:right="-126" w:hanging="900"/>
        <w:rPr>
          <w:rFonts w:ascii="Calibri Light" w:hAnsi="Calibri Light"/>
          <w:strike/>
          <w:sz w:val="22"/>
          <w:szCs w:val="22"/>
        </w:rPr>
      </w:pPr>
    </w:p>
    <w:p w14:paraId="12C4850F" w14:textId="77777777" w:rsidR="004B7D37" w:rsidRDefault="004B7D37">
      <w:pPr>
        <w:rPr>
          <w:rFonts w:ascii="Calibri Light" w:hAnsi="Calibri Light"/>
          <w:strike/>
          <w:color w:val="000000"/>
          <w:sz w:val="22"/>
          <w:szCs w:val="22"/>
        </w:rPr>
      </w:pPr>
      <w:r>
        <w:rPr>
          <w:rFonts w:ascii="Calibri Light" w:hAnsi="Calibri Light"/>
          <w:strike/>
          <w:sz w:val="22"/>
          <w:szCs w:val="22"/>
        </w:rPr>
        <w:br w:type="page"/>
      </w:r>
    </w:p>
    <w:p w14:paraId="55967B7B" w14:textId="4BBFDE81" w:rsidR="0091336C" w:rsidRPr="00E76FE9" w:rsidRDefault="00136706" w:rsidP="0091336C">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lastRenderedPageBreak/>
        <w:t>TOPIC AREA</w:t>
      </w:r>
      <w:r w:rsidR="0091336C" w:rsidRPr="00E76FE9">
        <w:rPr>
          <w:rFonts w:ascii="Calibri Light" w:hAnsi="Calibri Light" w:cs="Calibri Light"/>
          <w:b/>
          <w:sz w:val="22"/>
          <w:szCs w:val="22"/>
        </w:rPr>
        <w:t xml:space="preserve"> </w:t>
      </w:r>
      <w:r w:rsidR="0091336C">
        <w:rPr>
          <w:rFonts w:ascii="Calibri Light" w:hAnsi="Calibri Light" w:cs="Calibri Light"/>
          <w:b/>
          <w:sz w:val="22"/>
          <w:szCs w:val="22"/>
        </w:rPr>
        <w:t>1</w:t>
      </w:r>
      <w:r w:rsidR="0091336C" w:rsidRPr="00E76FE9">
        <w:rPr>
          <w:rFonts w:ascii="Calibri Light" w:hAnsi="Calibri Light" w:cs="Calibri Light"/>
          <w:sz w:val="22"/>
          <w:szCs w:val="22"/>
        </w:rPr>
        <w:t xml:space="preserve"> – </w:t>
      </w:r>
      <w:r w:rsidR="0091336C">
        <w:rPr>
          <w:rFonts w:ascii="Calibri Light" w:hAnsi="Calibri Light" w:cs="Calibri Light"/>
          <w:sz w:val="22"/>
          <w:szCs w:val="22"/>
        </w:rPr>
        <w:t>PART2</w:t>
      </w:r>
      <w:r w:rsidR="00A34E89">
        <w:rPr>
          <w:rFonts w:ascii="Calibri Light" w:hAnsi="Calibri Light" w:cs="Calibri Light"/>
          <w:sz w:val="22"/>
          <w:szCs w:val="22"/>
        </w:rPr>
        <w:t xml:space="preserve"> Variation</w:t>
      </w:r>
    </w:p>
    <w:p w14:paraId="090BF26E" w14:textId="6BF5D7D2" w:rsidR="0091336C" w:rsidRPr="002D2AAD" w:rsidRDefault="000B24D6" w:rsidP="0091336C">
      <w:pPr>
        <w:pStyle w:val="Noparagraphstyle"/>
        <w:spacing w:line="240" w:lineRule="auto"/>
        <w:ind w:left="540" w:right="-36" w:hanging="540"/>
        <w:rPr>
          <w:rFonts w:ascii="Calibri Light" w:hAnsi="Calibri Light"/>
          <w:sz w:val="22"/>
          <w:szCs w:val="22"/>
        </w:rPr>
      </w:pPr>
      <w:r>
        <w:rPr>
          <w:rFonts w:ascii="Calibri Light" w:hAnsi="Calibri Light"/>
          <w:sz w:val="22"/>
          <w:szCs w:val="22"/>
        </w:rPr>
        <w:t>29</w:t>
      </w:r>
      <w:r w:rsidR="0091336C" w:rsidRPr="002D2AAD">
        <w:rPr>
          <w:rFonts w:ascii="Calibri Light" w:hAnsi="Calibri Light"/>
          <w:sz w:val="22"/>
          <w:szCs w:val="22"/>
        </w:rPr>
        <w:t>.</w:t>
      </w:r>
      <w:r w:rsidR="0091336C" w:rsidRPr="002D2AAD">
        <w:rPr>
          <w:rFonts w:ascii="Calibri Light" w:hAnsi="Calibri Light"/>
          <w:sz w:val="22"/>
          <w:szCs w:val="22"/>
        </w:rPr>
        <w:tab/>
        <w:t xml:space="preserve">The </w:t>
      </w:r>
      <w:r w:rsidR="0091336C">
        <w:rPr>
          <w:rFonts w:ascii="Calibri Light" w:hAnsi="Calibri Light"/>
          <w:sz w:val="22"/>
          <w:szCs w:val="22"/>
        </w:rPr>
        <w:t>Countryside Conservancy has a partnership with Cu</w:t>
      </w:r>
      <w:r w:rsidR="0091336C" w:rsidRPr="002D2AAD">
        <w:rPr>
          <w:rFonts w:ascii="Calibri Light" w:hAnsi="Calibri Light"/>
          <w:sz w:val="22"/>
          <w:szCs w:val="22"/>
        </w:rPr>
        <w:t xml:space="preserve">yahoga Valley National Park </w:t>
      </w:r>
      <w:r w:rsidR="0091336C">
        <w:rPr>
          <w:rFonts w:ascii="Calibri Light" w:hAnsi="Calibri Light"/>
          <w:sz w:val="22"/>
          <w:szCs w:val="22"/>
        </w:rPr>
        <w:t>to increase public awareness about sustainable food and farming</w:t>
      </w:r>
      <w:r w:rsidR="0091336C" w:rsidRPr="002D2AAD">
        <w:rPr>
          <w:rFonts w:ascii="Calibri Light" w:hAnsi="Calibri Light"/>
          <w:sz w:val="22"/>
          <w:szCs w:val="22"/>
        </w:rPr>
        <w:t xml:space="preserve">. Prior to this visit, were you aware of the </w:t>
      </w:r>
      <w:r w:rsidR="0091336C">
        <w:rPr>
          <w:rFonts w:ascii="Calibri Light" w:hAnsi="Calibri Light"/>
          <w:sz w:val="22"/>
          <w:szCs w:val="22"/>
        </w:rPr>
        <w:t xml:space="preserve">Countryside </w:t>
      </w:r>
      <w:r w:rsidR="0091336C" w:rsidRPr="002D2AAD">
        <w:rPr>
          <w:rFonts w:ascii="Calibri Light" w:hAnsi="Calibri Light"/>
          <w:sz w:val="22"/>
          <w:szCs w:val="22"/>
        </w:rPr>
        <w:t>Conservancy?</w:t>
      </w:r>
      <w:r w:rsidR="0091336C" w:rsidRPr="0018389A">
        <w:rPr>
          <w:rFonts w:ascii="Calibri Light" w:eastAsia="Calibri" w:hAnsi="Calibri Light" w:cs="Calibri Light"/>
          <w:sz w:val="22"/>
          <w:szCs w:val="22"/>
        </w:rPr>
        <w:t xml:space="preserve"> </w:t>
      </w:r>
      <w:r w:rsidR="0091336C" w:rsidRPr="002D2AAD">
        <w:rPr>
          <w:rFonts w:ascii="Calibri Light" w:eastAsia="Calibri" w:hAnsi="Calibri Light" w:cs="Calibri Light"/>
          <w:sz w:val="22"/>
          <w:szCs w:val="22"/>
        </w:rPr>
        <w:t xml:space="preserve">Please mark </w:t>
      </w:r>
      <w:r w:rsidR="0091336C" w:rsidRPr="002D2AAD">
        <w:rPr>
          <w:rFonts w:ascii="Calibri Light" w:eastAsia="Calibri" w:hAnsi="Calibri Light" w:cs="Arial"/>
          <w:sz w:val="22"/>
          <w:szCs w:val="22"/>
        </w:rPr>
        <w:t>(●)</w:t>
      </w:r>
      <w:r w:rsidR="0091336C" w:rsidRPr="002D2AAD">
        <w:rPr>
          <w:rFonts w:ascii="Calibri Light" w:eastAsia="Calibri" w:hAnsi="Calibri Light" w:cs="Calibri Light"/>
          <w:b/>
          <w:sz w:val="22"/>
          <w:szCs w:val="22"/>
        </w:rPr>
        <w:t xml:space="preserve"> one</w:t>
      </w:r>
      <w:r w:rsidR="0091336C" w:rsidRPr="002D2AAD">
        <w:rPr>
          <w:rFonts w:ascii="Calibri Light" w:eastAsia="Calibri" w:hAnsi="Calibri Light" w:cs="Calibri Light"/>
          <w:sz w:val="22"/>
          <w:szCs w:val="22"/>
        </w:rPr>
        <w:t>.</w:t>
      </w:r>
    </w:p>
    <w:p w14:paraId="2A602A26" w14:textId="77777777" w:rsidR="0091336C" w:rsidRPr="002D2AAD" w:rsidRDefault="0091336C" w:rsidP="0091336C">
      <w:pPr>
        <w:pStyle w:val="Noparagraphstyle"/>
        <w:tabs>
          <w:tab w:val="left" w:pos="1080"/>
          <w:tab w:val="left" w:pos="1530"/>
          <w:tab w:val="left" w:pos="3600"/>
          <w:tab w:val="left" w:pos="4320"/>
          <w:tab w:val="left" w:pos="4410"/>
        </w:tabs>
        <w:spacing w:before="120" w:line="240" w:lineRule="auto"/>
        <w:ind w:left="720"/>
        <w:rPr>
          <w:rFonts w:ascii="Calibri Light" w:hAnsi="Calibri Light"/>
          <w:sz w:val="22"/>
          <w:szCs w:val="22"/>
        </w:rPr>
      </w:pPr>
      <w:r>
        <w:rPr>
          <w:rFonts w:ascii="Calibri Light" w:eastAsia="Calibri" w:hAnsi="Calibri Light" w:cs="Calibri Light"/>
          <w:spacing w:val="-20"/>
          <w:sz w:val="22"/>
          <w:szCs w:val="22"/>
        </w:rPr>
        <w:t>O</w:t>
      </w:r>
      <w:r w:rsidRPr="002D2AAD">
        <w:rPr>
          <w:rFonts w:ascii="Calibri Light" w:hAnsi="Calibri Light"/>
          <w:sz w:val="22"/>
          <w:szCs w:val="22"/>
        </w:rPr>
        <w:tab/>
        <w:t>Yes</w:t>
      </w:r>
      <w:r w:rsidRPr="002D2AAD">
        <w:rPr>
          <w:rFonts w:ascii="Calibri Light" w:hAnsi="Calibri Light"/>
          <w:sz w:val="22"/>
          <w:szCs w:val="22"/>
        </w:rPr>
        <w:tab/>
      </w:r>
    </w:p>
    <w:p w14:paraId="463DB285" w14:textId="77777777" w:rsidR="0091336C" w:rsidRPr="002D2AAD" w:rsidRDefault="0091336C" w:rsidP="0091336C">
      <w:pPr>
        <w:pStyle w:val="Noparagraphstyle"/>
        <w:tabs>
          <w:tab w:val="left" w:pos="1080"/>
          <w:tab w:val="left" w:pos="1530"/>
          <w:tab w:val="left" w:pos="3600"/>
          <w:tab w:val="left" w:pos="4320"/>
          <w:tab w:val="left" w:pos="4410"/>
        </w:tabs>
        <w:spacing w:before="120" w:line="240" w:lineRule="auto"/>
        <w:ind w:left="720"/>
        <w:rPr>
          <w:rFonts w:ascii="Calibri Light" w:hAnsi="Calibri Light"/>
          <w:sz w:val="22"/>
          <w:szCs w:val="22"/>
        </w:rPr>
      </w:pPr>
      <w:r>
        <w:rPr>
          <w:rFonts w:ascii="Calibri Light" w:eastAsia="Calibri" w:hAnsi="Calibri Light" w:cs="Calibri Light"/>
          <w:spacing w:val="-20"/>
          <w:sz w:val="22"/>
          <w:szCs w:val="22"/>
        </w:rPr>
        <w:t>O</w:t>
      </w:r>
      <w:r w:rsidRPr="002D2AAD">
        <w:rPr>
          <w:rFonts w:ascii="Calibri Light" w:hAnsi="Calibri Light"/>
          <w:sz w:val="22"/>
          <w:szCs w:val="22"/>
        </w:rPr>
        <w:tab/>
        <w:t>No</w:t>
      </w:r>
    </w:p>
    <w:p w14:paraId="107A5353" w14:textId="77777777" w:rsidR="00DF4359" w:rsidRDefault="00DF4359" w:rsidP="00C771C9">
      <w:pPr>
        <w:pStyle w:val="Noparagraphstyle"/>
        <w:tabs>
          <w:tab w:val="left" w:pos="540"/>
        </w:tabs>
        <w:spacing w:line="240" w:lineRule="auto"/>
        <w:ind w:left="900" w:right="-126" w:hanging="900"/>
        <w:rPr>
          <w:rFonts w:ascii="Calibri Light" w:hAnsi="Calibri Light"/>
          <w:sz w:val="22"/>
          <w:szCs w:val="22"/>
        </w:rPr>
      </w:pPr>
    </w:p>
    <w:p w14:paraId="66B11E4B" w14:textId="7D2406FC" w:rsidR="0091336C" w:rsidRPr="00E76FE9" w:rsidRDefault="00136706" w:rsidP="0091336C">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91336C" w:rsidRPr="00E76FE9">
        <w:rPr>
          <w:rFonts w:ascii="Calibri Light" w:hAnsi="Calibri Light" w:cs="Calibri Light"/>
          <w:b/>
          <w:sz w:val="22"/>
          <w:szCs w:val="22"/>
        </w:rPr>
        <w:t xml:space="preserve"> </w:t>
      </w:r>
      <w:r w:rsidR="0091336C">
        <w:rPr>
          <w:rFonts w:ascii="Calibri Light" w:hAnsi="Calibri Light" w:cs="Calibri Light"/>
          <w:b/>
          <w:sz w:val="22"/>
          <w:szCs w:val="22"/>
        </w:rPr>
        <w:t>1</w:t>
      </w:r>
      <w:r w:rsidR="0091336C" w:rsidRPr="00E76FE9">
        <w:rPr>
          <w:rFonts w:ascii="Calibri Light" w:hAnsi="Calibri Light" w:cs="Calibri Light"/>
          <w:sz w:val="22"/>
          <w:szCs w:val="22"/>
        </w:rPr>
        <w:t xml:space="preserve"> – </w:t>
      </w:r>
      <w:r w:rsidR="00A34E89">
        <w:rPr>
          <w:rFonts w:ascii="Calibri Light" w:hAnsi="Calibri Light" w:cs="Calibri Light"/>
          <w:sz w:val="22"/>
          <w:szCs w:val="22"/>
        </w:rPr>
        <w:t>KNOW2 Variation</w:t>
      </w:r>
    </w:p>
    <w:p w14:paraId="33E4027B" w14:textId="4F3AB6A7" w:rsidR="0091336C" w:rsidRPr="002D2AAD" w:rsidRDefault="000B24D6" w:rsidP="0091336C">
      <w:pPr>
        <w:pStyle w:val="Noparagraphstyle"/>
        <w:spacing w:line="240" w:lineRule="auto"/>
        <w:ind w:left="540" w:right="-36" w:hanging="540"/>
        <w:rPr>
          <w:rFonts w:ascii="Calibri Light" w:hAnsi="Calibri Light"/>
          <w:sz w:val="22"/>
          <w:szCs w:val="22"/>
        </w:rPr>
      </w:pPr>
      <w:r>
        <w:rPr>
          <w:rFonts w:ascii="Calibri Light" w:hAnsi="Calibri Light"/>
          <w:sz w:val="22"/>
          <w:szCs w:val="22"/>
        </w:rPr>
        <w:t>30</w:t>
      </w:r>
      <w:r w:rsidR="0091336C" w:rsidRPr="002D2AAD">
        <w:rPr>
          <w:rFonts w:ascii="Calibri Light" w:hAnsi="Calibri Light"/>
          <w:sz w:val="22"/>
          <w:szCs w:val="22"/>
        </w:rPr>
        <w:t>.</w:t>
      </w:r>
      <w:r w:rsidR="0091336C" w:rsidRPr="002D2AAD">
        <w:rPr>
          <w:rFonts w:ascii="Calibri Light" w:hAnsi="Calibri Light"/>
          <w:sz w:val="22"/>
          <w:szCs w:val="22"/>
        </w:rPr>
        <w:tab/>
        <w:t xml:space="preserve">Prior to this visit, were you aware </w:t>
      </w:r>
      <w:r w:rsidR="0091336C">
        <w:rPr>
          <w:rFonts w:ascii="Calibri Light" w:hAnsi="Calibri Light"/>
          <w:sz w:val="22"/>
          <w:szCs w:val="22"/>
        </w:rPr>
        <w:t xml:space="preserve">that Cuyahoga Valley National Park is located in the Ohio and Erie </w:t>
      </w:r>
      <w:proofErr w:type="spellStart"/>
      <w:r w:rsidR="0091336C">
        <w:rPr>
          <w:rFonts w:ascii="Calibri Light" w:hAnsi="Calibri Light"/>
          <w:sz w:val="22"/>
          <w:szCs w:val="22"/>
        </w:rPr>
        <w:t>Canalway</w:t>
      </w:r>
      <w:proofErr w:type="spellEnd"/>
      <w:r w:rsidR="0091336C">
        <w:rPr>
          <w:rFonts w:ascii="Calibri Light" w:hAnsi="Calibri Light"/>
          <w:sz w:val="22"/>
          <w:szCs w:val="22"/>
        </w:rPr>
        <w:t xml:space="preserve"> National Heritage Area</w:t>
      </w:r>
      <w:r w:rsidR="0091336C" w:rsidRPr="002D2AAD">
        <w:rPr>
          <w:rFonts w:ascii="Calibri Light" w:hAnsi="Calibri Light"/>
          <w:sz w:val="22"/>
          <w:szCs w:val="22"/>
        </w:rPr>
        <w:t>?</w:t>
      </w:r>
      <w:r w:rsidR="0091336C" w:rsidRPr="0018389A">
        <w:rPr>
          <w:rFonts w:ascii="Calibri Light" w:eastAsia="Calibri" w:hAnsi="Calibri Light" w:cs="Calibri Light"/>
          <w:sz w:val="22"/>
          <w:szCs w:val="22"/>
        </w:rPr>
        <w:t xml:space="preserve"> </w:t>
      </w:r>
      <w:r w:rsidR="0091336C" w:rsidRPr="002D2AAD">
        <w:rPr>
          <w:rFonts w:ascii="Calibri Light" w:eastAsia="Calibri" w:hAnsi="Calibri Light" w:cs="Calibri Light"/>
          <w:sz w:val="22"/>
          <w:szCs w:val="22"/>
        </w:rPr>
        <w:t xml:space="preserve">Please mark </w:t>
      </w:r>
      <w:r w:rsidR="0091336C" w:rsidRPr="002D2AAD">
        <w:rPr>
          <w:rFonts w:ascii="Calibri Light" w:eastAsia="Calibri" w:hAnsi="Calibri Light" w:cs="Arial"/>
          <w:sz w:val="22"/>
          <w:szCs w:val="22"/>
        </w:rPr>
        <w:t>(●)</w:t>
      </w:r>
      <w:r w:rsidR="0091336C" w:rsidRPr="002D2AAD">
        <w:rPr>
          <w:rFonts w:ascii="Calibri Light" w:eastAsia="Calibri" w:hAnsi="Calibri Light" w:cs="Calibri Light"/>
          <w:b/>
          <w:sz w:val="22"/>
          <w:szCs w:val="22"/>
        </w:rPr>
        <w:t xml:space="preserve"> one</w:t>
      </w:r>
      <w:r w:rsidR="0091336C" w:rsidRPr="002D2AAD">
        <w:rPr>
          <w:rFonts w:ascii="Calibri Light" w:eastAsia="Calibri" w:hAnsi="Calibri Light" w:cs="Calibri Light"/>
          <w:sz w:val="22"/>
          <w:szCs w:val="22"/>
        </w:rPr>
        <w:t>.</w:t>
      </w:r>
    </w:p>
    <w:p w14:paraId="4D3FFD5A" w14:textId="77777777" w:rsidR="0091336C" w:rsidRPr="002D2AAD" w:rsidRDefault="0091336C" w:rsidP="0091336C">
      <w:pPr>
        <w:pStyle w:val="Noparagraphstyle"/>
        <w:tabs>
          <w:tab w:val="left" w:pos="1080"/>
          <w:tab w:val="left" w:pos="1530"/>
          <w:tab w:val="left" w:pos="3600"/>
          <w:tab w:val="left" w:pos="4320"/>
          <w:tab w:val="left" w:pos="4410"/>
        </w:tabs>
        <w:spacing w:before="120" w:line="240" w:lineRule="auto"/>
        <w:ind w:left="720"/>
        <w:rPr>
          <w:rFonts w:ascii="Calibri Light" w:hAnsi="Calibri Light"/>
          <w:sz w:val="22"/>
          <w:szCs w:val="22"/>
        </w:rPr>
      </w:pPr>
      <w:r>
        <w:rPr>
          <w:rFonts w:ascii="Calibri Light" w:eastAsia="Calibri" w:hAnsi="Calibri Light" w:cs="Calibri Light"/>
          <w:spacing w:val="-20"/>
          <w:sz w:val="22"/>
          <w:szCs w:val="22"/>
        </w:rPr>
        <w:t>O</w:t>
      </w:r>
      <w:r w:rsidRPr="002D2AAD">
        <w:rPr>
          <w:rFonts w:ascii="Calibri Light" w:hAnsi="Calibri Light"/>
          <w:sz w:val="22"/>
          <w:szCs w:val="22"/>
        </w:rPr>
        <w:tab/>
        <w:t>Yes</w:t>
      </w:r>
      <w:r w:rsidRPr="002D2AAD">
        <w:rPr>
          <w:rFonts w:ascii="Calibri Light" w:hAnsi="Calibri Light"/>
          <w:sz w:val="22"/>
          <w:szCs w:val="22"/>
        </w:rPr>
        <w:tab/>
      </w:r>
    </w:p>
    <w:p w14:paraId="2AE74947" w14:textId="77777777" w:rsidR="0091336C" w:rsidRPr="002D2AAD" w:rsidRDefault="0091336C" w:rsidP="0091336C">
      <w:pPr>
        <w:pStyle w:val="Noparagraphstyle"/>
        <w:tabs>
          <w:tab w:val="left" w:pos="1080"/>
          <w:tab w:val="left" w:pos="1530"/>
          <w:tab w:val="left" w:pos="3600"/>
          <w:tab w:val="left" w:pos="4320"/>
          <w:tab w:val="left" w:pos="4410"/>
        </w:tabs>
        <w:spacing w:before="120" w:line="240" w:lineRule="auto"/>
        <w:ind w:left="720"/>
        <w:rPr>
          <w:rFonts w:ascii="Calibri Light" w:hAnsi="Calibri Light"/>
          <w:sz w:val="22"/>
          <w:szCs w:val="22"/>
        </w:rPr>
      </w:pPr>
      <w:r>
        <w:rPr>
          <w:rFonts w:ascii="Calibri Light" w:eastAsia="Calibri" w:hAnsi="Calibri Light" w:cs="Calibri Light"/>
          <w:spacing w:val="-20"/>
          <w:sz w:val="22"/>
          <w:szCs w:val="22"/>
        </w:rPr>
        <w:t>O</w:t>
      </w:r>
      <w:r w:rsidRPr="002D2AAD">
        <w:rPr>
          <w:rFonts w:ascii="Calibri Light" w:hAnsi="Calibri Light"/>
          <w:sz w:val="22"/>
          <w:szCs w:val="22"/>
        </w:rPr>
        <w:tab/>
        <w:t>No</w:t>
      </w:r>
    </w:p>
    <w:p w14:paraId="05088125" w14:textId="77777777" w:rsidR="00005A5B" w:rsidRDefault="00005A5B" w:rsidP="00C771C9">
      <w:pPr>
        <w:pStyle w:val="Noparagraphstyle"/>
        <w:tabs>
          <w:tab w:val="left" w:pos="540"/>
        </w:tabs>
        <w:spacing w:line="240" w:lineRule="auto"/>
        <w:ind w:left="900" w:right="-126" w:hanging="900"/>
        <w:rPr>
          <w:rFonts w:ascii="Calibri Light" w:hAnsi="Calibri Light"/>
          <w:sz w:val="22"/>
          <w:szCs w:val="22"/>
        </w:rPr>
      </w:pPr>
    </w:p>
    <w:p w14:paraId="7B1DC742" w14:textId="39B27494" w:rsidR="00EF151F" w:rsidRPr="002D2AAD" w:rsidRDefault="00EF151F" w:rsidP="00EF151F">
      <w:pPr>
        <w:pBdr>
          <w:top w:val="single" w:sz="4" w:space="1" w:color="auto"/>
          <w:left w:val="single" w:sz="4" w:space="4" w:color="auto"/>
          <w:bottom w:val="single" w:sz="4" w:space="1" w:color="auto"/>
          <w:right w:val="single" w:sz="4" w:space="3" w:color="auto"/>
        </w:pBdr>
        <w:jc w:val="center"/>
        <w:rPr>
          <w:rFonts w:ascii="Calibri Light" w:hAnsi="Calibri Light"/>
          <w:sz w:val="22"/>
          <w:szCs w:val="22"/>
        </w:rPr>
      </w:pPr>
      <w:r w:rsidRPr="002D2AAD">
        <w:rPr>
          <w:rFonts w:ascii="Calibri Light" w:hAnsi="Calibri Light"/>
          <w:b/>
          <w:sz w:val="22"/>
          <w:szCs w:val="22"/>
        </w:rPr>
        <w:t>E. Expenditures</w:t>
      </w:r>
      <w:r w:rsidR="00C30F4A">
        <w:rPr>
          <w:rFonts w:ascii="Calibri Light" w:hAnsi="Calibri Light"/>
          <w:b/>
          <w:sz w:val="22"/>
          <w:szCs w:val="22"/>
        </w:rPr>
        <w:t xml:space="preserve"> on This Trip</w:t>
      </w:r>
    </w:p>
    <w:p w14:paraId="40723A6B" w14:textId="39B64E0F" w:rsidR="00EF151F" w:rsidRDefault="00EF151F" w:rsidP="00EF151F">
      <w:pPr>
        <w:spacing w:before="20" w:after="60"/>
        <w:rPr>
          <w:rFonts w:ascii="Calibri Light" w:hAnsi="Calibri Light" w:cs="Calibri Light"/>
          <w:sz w:val="22"/>
          <w:szCs w:val="22"/>
        </w:rPr>
      </w:pPr>
      <w:r w:rsidRPr="002D2AAD">
        <w:rPr>
          <w:rFonts w:ascii="Calibri Light" w:hAnsi="Calibri Light" w:cs="Calibri Light"/>
          <w:sz w:val="22"/>
          <w:szCs w:val="22"/>
        </w:rPr>
        <w:t>Please refer to the map when answering the questions in this section.</w:t>
      </w:r>
    </w:p>
    <w:p w14:paraId="46CA82B2" w14:textId="77777777" w:rsidR="00067544" w:rsidRDefault="00067544" w:rsidP="00EF151F">
      <w:pPr>
        <w:spacing w:before="20" w:after="60"/>
        <w:rPr>
          <w:rFonts w:ascii="Calibri Light" w:hAnsi="Calibri Light" w:cs="Calibri Light"/>
          <w:sz w:val="22"/>
          <w:szCs w:val="22"/>
        </w:rPr>
      </w:pPr>
    </w:p>
    <w:p w14:paraId="30A8C3D6" w14:textId="4D650621" w:rsidR="00067544" w:rsidRDefault="002754FF" w:rsidP="00067544">
      <w:pPr>
        <w:tabs>
          <w:tab w:val="left" w:pos="450"/>
          <w:tab w:val="left" w:pos="1440"/>
          <w:tab w:val="left" w:pos="1800"/>
          <w:tab w:val="left" w:pos="3600"/>
          <w:tab w:val="left" w:pos="4320"/>
        </w:tabs>
        <w:ind w:left="720" w:right="360" w:hanging="630"/>
        <w:rPr>
          <w:rFonts w:asciiTheme="majorHAnsi" w:hAnsiTheme="majorHAnsi" w:cstheme="majorHAnsi"/>
          <w:sz w:val="22"/>
          <w:szCs w:val="22"/>
        </w:rPr>
      </w:pPr>
      <w:r w:rsidRPr="00E76FE9">
        <w:rPr>
          <w:rFonts w:asciiTheme="majorHAnsi" w:hAnsiTheme="majorHAnsi" w:cstheme="majorHAnsi"/>
          <w:b/>
          <w:noProof/>
          <w:sz w:val="22"/>
          <w:szCs w:val="22"/>
        </w:rPr>
        <w:drawing>
          <wp:inline distT="0" distB="0" distL="0" distR="0" wp14:anchorId="37A90C1C" wp14:editId="0E1BFD48">
            <wp:extent cx="5577840" cy="322321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7840" cy="3223217"/>
                    </a:xfrm>
                    <a:prstGeom prst="rect">
                      <a:avLst/>
                    </a:prstGeom>
                    <a:noFill/>
                  </pic:spPr>
                </pic:pic>
              </a:graphicData>
            </a:graphic>
          </wp:inline>
        </w:drawing>
      </w:r>
    </w:p>
    <w:p w14:paraId="7937F60E" w14:textId="77777777" w:rsidR="00EF151F" w:rsidRPr="002D2AAD" w:rsidRDefault="00EF151F" w:rsidP="00EF151F">
      <w:pPr>
        <w:rPr>
          <w:rFonts w:ascii="Calibri Light" w:hAnsi="Calibri Light"/>
          <w:b/>
          <w:sz w:val="22"/>
          <w:szCs w:val="22"/>
        </w:rPr>
      </w:pPr>
    </w:p>
    <w:p w14:paraId="72E77975" w14:textId="58770D9A" w:rsidR="00EF151F" w:rsidRPr="002D2AAD" w:rsidRDefault="00136706" w:rsidP="00EF151F">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EF151F" w:rsidRPr="002D2AAD">
        <w:rPr>
          <w:rFonts w:ascii="Calibri Light" w:hAnsi="Calibri Light" w:cs="Calibri Light"/>
          <w:b/>
          <w:sz w:val="22"/>
          <w:szCs w:val="22"/>
        </w:rPr>
        <w:t xml:space="preserve"> 1</w:t>
      </w:r>
      <w:r w:rsidR="00EF151F" w:rsidRPr="002D2AAD">
        <w:rPr>
          <w:rFonts w:ascii="Calibri Light" w:hAnsi="Calibri Light" w:cs="Calibri Light"/>
          <w:sz w:val="22"/>
          <w:szCs w:val="22"/>
        </w:rPr>
        <w:t xml:space="preserve"> – </w:t>
      </w:r>
      <w:r w:rsidR="00EF151F" w:rsidRPr="002D2AAD">
        <w:rPr>
          <w:rFonts w:ascii="Calibri Light" w:hAnsi="Calibri Light" w:cs="Calibri"/>
          <w:bCs/>
          <w:sz w:val="22"/>
          <w:szCs w:val="22"/>
        </w:rPr>
        <w:t>RES1 Variation</w:t>
      </w:r>
    </w:p>
    <w:p w14:paraId="352B7FCE" w14:textId="639A8391" w:rsidR="00EF151F" w:rsidRPr="002D2AAD" w:rsidRDefault="000B24D6" w:rsidP="00EF151F">
      <w:pPr>
        <w:widowControl w:val="0"/>
        <w:autoSpaceDE w:val="0"/>
        <w:autoSpaceDN w:val="0"/>
        <w:adjustRightInd w:val="0"/>
        <w:spacing w:before="57"/>
        <w:ind w:left="540" w:right="57" w:hanging="540"/>
        <w:jc w:val="both"/>
        <w:rPr>
          <w:rFonts w:ascii="Calibri Light" w:hAnsi="Calibri Light" w:cs="Calibri"/>
          <w:bCs/>
          <w:sz w:val="22"/>
          <w:szCs w:val="22"/>
        </w:rPr>
      </w:pPr>
      <w:r>
        <w:rPr>
          <w:rFonts w:ascii="Calibri Light" w:hAnsi="Calibri Light" w:cs="Calibri Light"/>
          <w:sz w:val="22"/>
          <w:szCs w:val="22"/>
        </w:rPr>
        <w:t>31</w:t>
      </w:r>
      <w:r w:rsidR="00EF151F" w:rsidRPr="002D2AAD">
        <w:rPr>
          <w:rFonts w:ascii="Calibri Light" w:hAnsi="Calibri Light" w:cs="Calibri Light"/>
          <w:sz w:val="22"/>
          <w:szCs w:val="22"/>
        </w:rPr>
        <w:t xml:space="preserve">. </w:t>
      </w:r>
      <w:r w:rsidR="00EF151F" w:rsidRPr="002D2AAD">
        <w:rPr>
          <w:rFonts w:ascii="Calibri Light" w:hAnsi="Calibri Light" w:cs="Calibri Light"/>
          <w:sz w:val="22"/>
          <w:szCs w:val="22"/>
        </w:rPr>
        <w:tab/>
      </w:r>
      <w:r w:rsidR="00EF151F" w:rsidRPr="002D2AAD">
        <w:rPr>
          <w:rFonts w:ascii="Calibri Light" w:hAnsi="Calibri Light" w:cs="Calibri"/>
          <w:bCs/>
          <w:sz w:val="22"/>
          <w:szCs w:val="22"/>
        </w:rPr>
        <w:t xml:space="preserve">Do you live within the highlighted area shown on the map? </w:t>
      </w:r>
      <w:r w:rsidR="00EF151F" w:rsidRPr="002D2AAD">
        <w:rPr>
          <w:rFonts w:ascii="Calibri Light" w:hAnsi="Calibri Light" w:cs="Calibri Light"/>
          <w:sz w:val="22"/>
          <w:szCs w:val="22"/>
        </w:rPr>
        <w:t xml:space="preserve">Please mark </w:t>
      </w:r>
      <w:r w:rsidR="00EF151F" w:rsidRPr="002D2AAD">
        <w:rPr>
          <w:rFonts w:ascii="Calibri Light" w:hAnsi="Calibri Light" w:cs="Arial"/>
          <w:sz w:val="22"/>
          <w:szCs w:val="22"/>
        </w:rPr>
        <w:t xml:space="preserve">(●) </w:t>
      </w:r>
      <w:r w:rsidR="00EF151F" w:rsidRPr="002D2AAD">
        <w:rPr>
          <w:rFonts w:ascii="Calibri Light" w:hAnsi="Calibri Light" w:cs="Calibri Light"/>
          <w:b/>
          <w:sz w:val="22"/>
          <w:szCs w:val="22"/>
        </w:rPr>
        <w:t>one</w:t>
      </w:r>
      <w:r w:rsidR="00EF151F" w:rsidRPr="002D2AAD">
        <w:rPr>
          <w:rFonts w:ascii="Calibri Light" w:hAnsi="Calibri Light" w:cs="Calibri Light"/>
          <w:sz w:val="22"/>
          <w:szCs w:val="22"/>
        </w:rPr>
        <w:t>.</w:t>
      </w:r>
    </w:p>
    <w:p w14:paraId="60D2D6E1" w14:textId="77777777" w:rsidR="00EF151F" w:rsidRPr="002D2AAD" w:rsidRDefault="00EF151F" w:rsidP="00EF151F">
      <w:pPr>
        <w:widowControl w:val="0"/>
        <w:tabs>
          <w:tab w:val="left" w:pos="1080"/>
        </w:tabs>
        <w:autoSpaceDE w:val="0"/>
        <w:autoSpaceDN w:val="0"/>
        <w:adjustRightInd w:val="0"/>
        <w:spacing w:before="120" w:after="60"/>
        <w:ind w:right="58" w:firstLine="720"/>
        <w:rPr>
          <w:rFonts w:ascii="Calibri Light" w:hAnsi="Calibri Light" w:cs="Arial"/>
          <w:sz w:val="22"/>
          <w:szCs w:val="22"/>
        </w:rPr>
      </w:pPr>
      <w:r w:rsidRPr="002D2AAD">
        <w:rPr>
          <w:rFonts w:ascii="Calibri Light" w:hAnsi="Calibri Light" w:cs="Arial"/>
          <w:spacing w:val="-20"/>
          <w:sz w:val="22"/>
          <w:szCs w:val="22"/>
        </w:rPr>
        <w:t xml:space="preserve">O </w:t>
      </w:r>
      <w:r w:rsidRPr="002D2AAD">
        <w:rPr>
          <w:rFonts w:ascii="Calibri Light" w:hAnsi="Calibri Light" w:cs="Arial"/>
          <w:spacing w:val="-20"/>
          <w:sz w:val="22"/>
          <w:szCs w:val="22"/>
        </w:rPr>
        <w:tab/>
      </w:r>
      <w:r w:rsidRPr="002D2AAD">
        <w:rPr>
          <w:rFonts w:ascii="Calibri Light" w:hAnsi="Calibri Light" w:cs="Arial"/>
          <w:sz w:val="22"/>
          <w:szCs w:val="22"/>
        </w:rPr>
        <w:t>Yes</w:t>
      </w:r>
      <w:r w:rsidRPr="002D2AAD">
        <w:rPr>
          <w:rFonts w:ascii="Calibri Light" w:hAnsi="Calibri Light" w:cs="Arial"/>
          <w:sz w:val="22"/>
          <w:szCs w:val="22"/>
        </w:rPr>
        <w:tab/>
      </w:r>
    </w:p>
    <w:p w14:paraId="138A55CD" w14:textId="77777777" w:rsidR="00EF151F" w:rsidRPr="002D2AAD" w:rsidRDefault="00EF151F" w:rsidP="00EF151F">
      <w:pPr>
        <w:widowControl w:val="0"/>
        <w:tabs>
          <w:tab w:val="left" w:pos="1080"/>
        </w:tabs>
        <w:autoSpaceDE w:val="0"/>
        <w:autoSpaceDN w:val="0"/>
        <w:adjustRightInd w:val="0"/>
        <w:spacing w:before="60" w:after="60"/>
        <w:ind w:right="58" w:firstLine="720"/>
        <w:rPr>
          <w:rFonts w:ascii="Calibri Light" w:hAnsi="Calibri Light" w:cs="Arial"/>
          <w:sz w:val="22"/>
          <w:szCs w:val="22"/>
        </w:rPr>
      </w:pPr>
      <w:r w:rsidRPr="002D2AAD">
        <w:rPr>
          <w:rFonts w:ascii="Calibri Light" w:hAnsi="Calibri Light" w:cs="Arial"/>
          <w:sz w:val="22"/>
          <w:szCs w:val="22"/>
        </w:rPr>
        <w:t xml:space="preserve">O </w:t>
      </w:r>
      <w:r w:rsidRPr="002D2AAD">
        <w:rPr>
          <w:rFonts w:ascii="Calibri Light" w:hAnsi="Calibri Light" w:cs="Arial"/>
          <w:sz w:val="22"/>
          <w:szCs w:val="22"/>
        </w:rPr>
        <w:tab/>
        <w:t>No</w:t>
      </w:r>
    </w:p>
    <w:p w14:paraId="4E6DA100" w14:textId="77777777" w:rsidR="003F686B" w:rsidRDefault="003F686B" w:rsidP="00EF151F">
      <w:pPr>
        <w:tabs>
          <w:tab w:val="left" w:pos="450"/>
          <w:tab w:val="left" w:pos="1440"/>
          <w:tab w:val="left" w:pos="1800"/>
          <w:tab w:val="left" w:pos="3600"/>
          <w:tab w:val="left" w:pos="4320"/>
        </w:tabs>
        <w:ind w:left="720" w:right="360" w:hanging="720"/>
        <w:rPr>
          <w:rFonts w:ascii="Calibri Light" w:hAnsi="Calibri Light" w:cs="Calibri Light"/>
          <w:sz w:val="22"/>
          <w:szCs w:val="22"/>
        </w:rPr>
      </w:pPr>
    </w:p>
    <w:p w14:paraId="324F280F" w14:textId="77777777" w:rsidR="00005A5B" w:rsidRDefault="00005A5B" w:rsidP="00EF151F">
      <w:pPr>
        <w:tabs>
          <w:tab w:val="left" w:pos="450"/>
          <w:tab w:val="left" w:pos="1440"/>
          <w:tab w:val="left" w:pos="1800"/>
          <w:tab w:val="left" w:pos="3600"/>
          <w:tab w:val="left" w:pos="4320"/>
        </w:tabs>
        <w:ind w:left="720" w:right="360" w:hanging="720"/>
        <w:rPr>
          <w:rFonts w:ascii="Calibri Light" w:hAnsi="Calibri Light" w:cs="Calibri Light"/>
          <w:sz w:val="22"/>
          <w:szCs w:val="22"/>
        </w:rPr>
      </w:pPr>
    </w:p>
    <w:p w14:paraId="2F08EBED" w14:textId="77777777" w:rsidR="009D5C40" w:rsidRDefault="009D5C40" w:rsidP="00EF151F">
      <w:pPr>
        <w:tabs>
          <w:tab w:val="left" w:pos="450"/>
          <w:tab w:val="left" w:pos="1440"/>
          <w:tab w:val="left" w:pos="1800"/>
          <w:tab w:val="left" w:pos="3600"/>
          <w:tab w:val="left" w:pos="4320"/>
        </w:tabs>
        <w:ind w:left="720" w:right="360" w:hanging="720"/>
        <w:rPr>
          <w:rFonts w:ascii="Calibri Light" w:hAnsi="Calibri Light" w:cs="Calibri Light"/>
          <w:sz w:val="22"/>
          <w:szCs w:val="22"/>
        </w:rPr>
      </w:pPr>
    </w:p>
    <w:p w14:paraId="5EC66A52" w14:textId="5D01B5F4" w:rsidR="00EF151F" w:rsidRPr="002D2AAD" w:rsidRDefault="00136706" w:rsidP="00EF151F">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lastRenderedPageBreak/>
        <w:t>TOPIC AREA</w:t>
      </w:r>
      <w:r w:rsidR="00EF151F" w:rsidRPr="002D2AAD">
        <w:rPr>
          <w:rFonts w:ascii="Calibri Light" w:hAnsi="Calibri Light" w:cs="Calibri Light"/>
          <w:b/>
          <w:sz w:val="22"/>
          <w:szCs w:val="22"/>
        </w:rPr>
        <w:t xml:space="preserve"> 3</w:t>
      </w:r>
      <w:r w:rsidR="00EF151F" w:rsidRPr="002D2AAD">
        <w:rPr>
          <w:rFonts w:ascii="Calibri Light" w:hAnsi="Calibri Light" w:cs="Calibri Light"/>
          <w:sz w:val="22"/>
          <w:szCs w:val="22"/>
        </w:rPr>
        <w:t xml:space="preserve"> – TRIPC3</w:t>
      </w:r>
    </w:p>
    <w:p w14:paraId="7CE9A626" w14:textId="4835B49B" w:rsidR="00EF151F" w:rsidRPr="002D2AAD" w:rsidRDefault="000B24D6" w:rsidP="00EF151F">
      <w:pPr>
        <w:tabs>
          <w:tab w:val="left" w:pos="540"/>
          <w:tab w:val="left" w:pos="3960"/>
          <w:tab w:val="left" w:pos="4680"/>
          <w:tab w:val="right" w:pos="8910"/>
        </w:tabs>
        <w:ind w:left="900" w:right="360" w:hanging="900"/>
        <w:rPr>
          <w:rFonts w:ascii="Calibri Light" w:hAnsi="Calibri Light" w:cs="Calibri Light"/>
          <w:sz w:val="22"/>
          <w:szCs w:val="22"/>
        </w:rPr>
      </w:pPr>
      <w:r>
        <w:rPr>
          <w:rFonts w:ascii="Calibri Light" w:hAnsi="Calibri Light" w:cs="Calibri Light"/>
          <w:sz w:val="22"/>
          <w:szCs w:val="22"/>
        </w:rPr>
        <w:t>32</w:t>
      </w:r>
      <w:r w:rsidR="00EF151F" w:rsidRPr="002D2AAD">
        <w:rPr>
          <w:rFonts w:ascii="Calibri Light" w:hAnsi="Calibri Light" w:cs="Calibri Light"/>
          <w:sz w:val="22"/>
          <w:szCs w:val="22"/>
        </w:rPr>
        <w:t xml:space="preserve">. </w:t>
      </w:r>
      <w:r w:rsidR="00EF151F" w:rsidRPr="002D2AAD">
        <w:rPr>
          <w:rFonts w:ascii="Calibri Light" w:hAnsi="Calibri Light" w:cs="Calibri Light"/>
          <w:sz w:val="22"/>
          <w:szCs w:val="22"/>
        </w:rPr>
        <w:tab/>
        <w:t xml:space="preserve">a) </w:t>
      </w:r>
      <w:r w:rsidR="00EF151F" w:rsidRPr="002D2AAD">
        <w:rPr>
          <w:rFonts w:ascii="Calibri Light" w:hAnsi="Calibri Light" w:cs="Calibri Light"/>
          <w:sz w:val="22"/>
          <w:szCs w:val="22"/>
        </w:rPr>
        <w:tab/>
        <w:t xml:space="preserve">On this trip to </w:t>
      </w:r>
      <w:r w:rsidR="000E10A5">
        <w:rPr>
          <w:rFonts w:ascii="Calibri Light" w:hAnsi="Calibri Light" w:cs="Calibri Light"/>
          <w:sz w:val="22"/>
          <w:szCs w:val="22"/>
        </w:rPr>
        <w:t>Cuyahoga Valley N</w:t>
      </w:r>
      <w:r w:rsidR="005F060F">
        <w:rPr>
          <w:rFonts w:ascii="Calibri Light" w:hAnsi="Calibri Light" w:cs="Calibri Light"/>
          <w:sz w:val="22"/>
          <w:szCs w:val="22"/>
        </w:rPr>
        <w:t xml:space="preserve">ational </w:t>
      </w:r>
      <w:r w:rsidR="000E10A5">
        <w:rPr>
          <w:rFonts w:ascii="Calibri Light" w:hAnsi="Calibri Light" w:cs="Calibri Light"/>
          <w:sz w:val="22"/>
          <w:szCs w:val="22"/>
        </w:rPr>
        <w:t>P</w:t>
      </w:r>
      <w:r w:rsidR="005F060F">
        <w:rPr>
          <w:rFonts w:ascii="Calibri Light" w:hAnsi="Calibri Light" w:cs="Calibri Light"/>
          <w:sz w:val="22"/>
          <w:szCs w:val="22"/>
        </w:rPr>
        <w:t>ark</w:t>
      </w:r>
      <w:r w:rsidR="00EF151F" w:rsidRPr="002D2AAD">
        <w:rPr>
          <w:rFonts w:ascii="Calibri Light" w:hAnsi="Calibri Light" w:cs="Calibri Light"/>
          <w:sz w:val="22"/>
          <w:szCs w:val="22"/>
        </w:rPr>
        <w:t xml:space="preserve"> and the nearby area, did you stay overnight away from your permanent residence either inside </w:t>
      </w:r>
      <w:r w:rsidR="000E10A5">
        <w:rPr>
          <w:rFonts w:ascii="Calibri Light" w:hAnsi="Calibri Light" w:cs="Calibri Light"/>
          <w:sz w:val="22"/>
          <w:szCs w:val="22"/>
        </w:rPr>
        <w:t>Cuyahoga Valley N</w:t>
      </w:r>
      <w:r w:rsidR="005F060F">
        <w:rPr>
          <w:rFonts w:ascii="Calibri Light" w:hAnsi="Calibri Light" w:cs="Calibri Light"/>
          <w:sz w:val="22"/>
          <w:szCs w:val="22"/>
        </w:rPr>
        <w:t xml:space="preserve">ational </w:t>
      </w:r>
      <w:r w:rsidR="000E10A5">
        <w:rPr>
          <w:rFonts w:ascii="Calibri Light" w:hAnsi="Calibri Light" w:cs="Calibri Light"/>
          <w:sz w:val="22"/>
          <w:szCs w:val="22"/>
        </w:rPr>
        <w:t>P</w:t>
      </w:r>
      <w:r w:rsidR="005F060F">
        <w:rPr>
          <w:rFonts w:ascii="Calibri Light" w:hAnsi="Calibri Light" w:cs="Calibri Light"/>
          <w:sz w:val="22"/>
          <w:szCs w:val="22"/>
        </w:rPr>
        <w:t>ark</w:t>
      </w:r>
      <w:r w:rsidR="00EF151F" w:rsidRPr="002D2AAD">
        <w:rPr>
          <w:rFonts w:ascii="Calibri Light" w:hAnsi="Calibri Light" w:cs="Calibri Light"/>
          <w:sz w:val="22"/>
          <w:szCs w:val="22"/>
        </w:rPr>
        <w:t xml:space="preserve"> or within the nearby area (within the highlighted area of the enclosed map)? Please mark </w:t>
      </w:r>
      <w:r w:rsidR="00EF151F" w:rsidRPr="002D2AAD">
        <w:rPr>
          <w:rFonts w:ascii="Calibri Light" w:hAnsi="Calibri Light" w:cs="Arial"/>
          <w:sz w:val="22"/>
          <w:szCs w:val="22"/>
        </w:rPr>
        <w:t>(●)</w:t>
      </w:r>
      <w:r w:rsidR="00EF151F" w:rsidRPr="002D2AAD">
        <w:rPr>
          <w:rFonts w:ascii="Calibri Light" w:hAnsi="Calibri Light" w:cs="Calibri Light"/>
          <w:b/>
          <w:sz w:val="22"/>
          <w:szCs w:val="22"/>
        </w:rPr>
        <w:t xml:space="preserve"> one.</w:t>
      </w:r>
    </w:p>
    <w:p w14:paraId="2A980242" w14:textId="77777777" w:rsidR="00EF151F" w:rsidRPr="002D2AAD" w:rsidRDefault="00EF151F" w:rsidP="00EF151F">
      <w:pPr>
        <w:tabs>
          <w:tab w:val="left" w:pos="1080"/>
          <w:tab w:val="left" w:pos="1530"/>
          <w:tab w:val="left" w:pos="3600"/>
          <w:tab w:val="left" w:pos="4320"/>
          <w:tab w:val="left" w:pos="4410"/>
          <w:tab w:val="left" w:pos="6480"/>
        </w:tabs>
        <w:spacing w:before="120"/>
        <w:ind w:left="720" w:right="360" w:hanging="720"/>
        <w:rPr>
          <w:rFonts w:ascii="Calibri Light" w:hAnsi="Calibri Light" w:cs="Calibri Light"/>
          <w:sz w:val="22"/>
          <w:szCs w:val="22"/>
        </w:rPr>
      </w:pPr>
      <w:r w:rsidRPr="002D2AAD">
        <w:rPr>
          <w:rFonts w:ascii="Calibri Light" w:hAnsi="Calibri Light" w:cs="Calibri Light"/>
          <w:spacing w:val="-20"/>
          <w:sz w:val="22"/>
          <w:szCs w:val="22"/>
        </w:rPr>
        <w:tab/>
        <w:t xml:space="preserve">O  </w:t>
      </w:r>
      <w:r w:rsidRPr="002D2AAD">
        <w:rPr>
          <w:rFonts w:ascii="Calibri Light" w:hAnsi="Calibri Light" w:cs="Calibri Light"/>
          <w:spacing w:val="-20"/>
          <w:sz w:val="22"/>
          <w:szCs w:val="22"/>
        </w:rPr>
        <w:tab/>
      </w:r>
      <w:r w:rsidRPr="002D2AAD">
        <w:rPr>
          <w:rFonts w:ascii="Calibri Light" w:hAnsi="Calibri Light" w:cs="Calibri Light"/>
          <w:sz w:val="22"/>
          <w:szCs w:val="22"/>
        </w:rPr>
        <w:t>Yes</w:t>
      </w:r>
      <w:r w:rsidRPr="002D2AAD">
        <w:rPr>
          <w:rFonts w:ascii="Calibri Light" w:hAnsi="Calibri Light" w:cs="Calibri Light"/>
          <w:sz w:val="22"/>
          <w:szCs w:val="22"/>
        </w:rPr>
        <w:tab/>
      </w:r>
    </w:p>
    <w:p w14:paraId="249B5A98" w14:textId="07BA8977" w:rsidR="00EF151F" w:rsidRPr="002D2AAD" w:rsidRDefault="00EF151F" w:rsidP="00EF151F">
      <w:pPr>
        <w:tabs>
          <w:tab w:val="left" w:pos="1080"/>
          <w:tab w:val="left" w:pos="1530"/>
          <w:tab w:val="left" w:pos="3600"/>
          <w:tab w:val="left" w:pos="4320"/>
          <w:tab w:val="left" w:pos="4410"/>
          <w:tab w:val="left" w:pos="6480"/>
        </w:tabs>
        <w:spacing w:before="120"/>
        <w:ind w:left="720" w:right="360" w:hanging="720"/>
        <w:rPr>
          <w:rFonts w:ascii="Calibri Light" w:hAnsi="Calibri Light" w:cs="Calibri Light"/>
          <w:b/>
          <w:sz w:val="22"/>
          <w:szCs w:val="22"/>
        </w:rPr>
      </w:pPr>
      <w:r w:rsidRPr="002D2AAD">
        <w:rPr>
          <w:rFonts w:ascii="Calibri Light" w:hAnsi="Calibri Light" w:cs="Calibri Light"/>
          <w:sz w:val="22"/>
          <w:szCs w:val="22"/>
        </w:rPr>
        <w:tab/>
      </w:r>
      <w:r w:rsidRPr="002D2AAD">
        <w:rPr>
          <w:rFonts w:ascii="Calibri Light" w:hAnsi="Calibri Light" w:cs="Calibri Light"/>
          <w:spacing w:val="-20"/>
          <w:sz w:val="22"/>
          <w:szCs w:val="22"/>
        </w:rPr>
        <w:t xml:space="preserve">O  </w:t>
      </w:r>
      <w:r w:rsidRPr="002D2AAD">
        <w:rPr>
          <w:rFonts w:ascii="Calibri Light" w:hAnsi="Calibri Light" w:cs="Calibri Light"/>
          <w:spacing w:val="-20"/>
          <w:sz w:val="22"/>
          <w:szCs w:val="22"/>
        </w:rPr>
        <w:tab/>
      </w:r>
      <w:r w:rsidRPr="002D2AAD">
        <w:rPr>
          <w:rFonts w:ascii="Calibri Light" w:hAnsi="Calibri Light" w:cs="Calibri Light"/>
          <w:sz w:val="22"/>
          <w:szCs w:val="22"/>
        </w:rPr>
        <w:t xml:space="preserve">No </w:t>
      </w:r>
      <w:r w:rsidRPr="002D2AAD">
        <w:rPr>
          <w:rFonts w:ascii="Calibri Light" w:hAnsi="Calibri Light" w:cs="Calibri Light"/>
          <w:sz w:val="22"/>
          <w:szCs w:val="22"/>
        </w:rPr>
        <w:sym w:font="Wingdings" w:char="F0E8"/>
      </w:r>
      <w:r w:rsidRPr="002D2AAD">
        <w:rPr>
          <w:rFonts w:ascii="Calibri Light" w:hAnsi="Calibri Light" w:cs="Calibri Light"/>
          <w:sz w:val="22"/>
          <w:szCs w:val="22"/>
        </w:rPr>
        <w:t xml:space="preserve"> </w:t>
      </w:r>
      <w:r w:rsidRPr="002D2AAD">
        <w:rPr>
          <w:rFonts w:ascii="Calibri Light" w:hAnsi="Calibri Light" w:cs="Calibri Light"/>
          <w:b/>
          <w:sz w:val="22"/>
          <w:szCs w:val="22"/>
        </w:rPr>
        <w:t xml:space="preserve">Go </w:t>
      </w:r>
      <w:r w:rsidRPr="0021045B">
        <w:rPr>
          <w:rFonts w:ascii="Calibri Light" w:hAnsi="Calibri Light" w:cs="Calibri Light"/>
          <w:b/>
          <w:sz w:val="22"/>
          <w:szCs w:val="22"/>
        </w:rPr>
        <w:t xml:space="preserve">to Question </w:t>
      </w:r>
      <w:r w:rsidR="003F686B" w:rsidRPr="0021045B">
        <w:rPr>
          <w:rFonts w:ascii="Calibri Light" w:hAnsi="Calibri Light" w:cs="Calibri Light"/>
          <w:b/>
          <w:sz w:val="22"/>
          <w:szCs w:val="22"/>
        </w:rPr>
        <w:t>3</w:t>
      </w:r>
      <w:r w:rsidR="00C6632C">
        <w:rPr>
          <w:rFonts w:ascii="Calibri Light" w:hAnsi="Calibri Light" w:cs="Calibri Light"/>
          <w:b/>
          <w:sz w:val="22"/>
          <w:szCs w:val="22"/>
        </w:rPr>
        <w:t>3</w:t>
      </w:r>
    </w:p>
    <w:p w14:paraId="76EF5108" w14:textId="77777777" w:rsidR="00EF151F" w:rsidRPr="002D2AAD" w:rsidRDefault="00EF151F" w:rsidP="00EF151F">
      <w:pPr>
        <w:tabs>
          <w:tab w:val="left" w:pos="450"/>
          <w:tab w:val="left" w:pos="1440"/>
          <w:tab w:val="left" w:pos="1800"/>
          <w:tab w:val="left" w:pos="3600"/>
          <w:tab w:val="left" w:pos="4320"/>
        </w:tabs>
        <w:ind w:left="720" w:right="360" w:hanging="630"/>
        <w:rPr>
          <w:rFonts w:ascii="Calibri Light" w:hAnsi="Calibri Light" w:cs="Calibri Light"/>
          <w:sz w:val="22"/>
          <w:szCs w:val="22"/>
        </w:rPr>
      </w:pPr>
    </w:p>
    <w:p w14:paraId="56049B9D" w14:textId="125AEBBA" w:rsidR="00EF151F" w:rsidRPr="002D2AAD" w:rsidRDefault="00EF151F" w:rsidP="00EF151F">
      <w:pPr>
        <w:tabs>
          <w:tab w:val="left" w:pos="540"/>
          <w:tab w:val="left" w:pos="1440"/>
          <w:tab w:val="left" w:pos="1800"/>
          <w:tab w:val="left" w:pos="3600"/>
          <w:tab w:val="left" w:pos="4320"/>
        </w:tabs>
        <w:ind w:left="900" w:right="360" w:hanging="810"/>
        <w:rPr>
          <w:rFonts w:ascii="Calibri Light" w:hAnsi="Calibri Light" w:cs="Calibri Light"/>
          <w:sz w:val="22"/>
          <w:szCs w:val="22"/>
        </w:rPr>
      </w:pPr>
      <w:r w:rsidRPr="002D2AAD">
        <w:rPr>
          <w:rFonts w:ascii="Calibri Light" w:hAnsi="Calibri Light" w:cs="Calibri Light"/>
          <w:sz w:val="22"/>
          <w:szCs w:val="22"/>
        </w:rPr>
        <w:tab/>
        <w:t xml:space="preserve">b) </w:t>
      </w:r>
      <w:r w:rsidRPr="002D2AAD">
        <w:rPr>
          <w:rFonts w:ascii="Calibri Light" w:hAnsi="Calibri Light" w:cs="Calibri Light"/>
          <w:sz w:val="22"/>
          <w:szCs w:val="22"/>
        </w:rPr>
        <w:tab/>
        <w:t xml:space="preserve">If </w:t>
      </w:r>
      <w:r w:rsidRPr="002D2AAD">
        <w:rPr>
          <w:rFonts w:ascii="Calibri Light" w:hAnsi="Calibri Light" w:cs="Calibri Light"/>
          <w:b/>
          <w:sz w:val="22"/>
          <w:szCs w:val="22"/>
        </w:rPr>
        <w:t>YES</w:t>
      </w:r>
      <w:r w:rsidRPr="002D2AAD">
        <w:rPr>
          <w:rFonts w:ascii="Calibri Light" w:hAnsi="Calibri Light" w:cs="Calibri Light"/>
          <w:sz w:val="22"/>
          <w:szCs w:val="22"/>
        </w:rPr>
        <w:t xml:space="preserve">, please list the number of nights you stayed in </w:t>
      </w:r>
      <w:r w:rsidR="000E10A5">
        <w:rPr>
          <w:rFonts w:ascii="Calibri Light" w:hAnsi="Calibri Light" w:cs="Calibri Light"/>
          <w:sz w:val="22"/>
          <w:szCs w:val="22"/>
        </w:rPr>
        <w:t>Cuyahoga Valley N</w:t>
      </w:r>
      <w:r w:rsidR="005F060F">
        <w:rPr>
          <w:rFonts w:ascii="Calibri Light" w:hAnsi="Calibri Light" w:cs="Calibri Light"/>
          <w:sz w:val="22"/>
          <w:szCs w:val="22"/>
        </w:rPr>
        <w:t xml:space="preserve">ational </w:t>
      </w:r>
      <w:r w:rsidR="000E10A5">
        <w:rPr>
          <w:rFonts w:ascii="Calibri Light" w:hAnsi="Calibri Light" w:cs="Calibri Light"/>
          <w:sz w:val="22"/>
          <w:szCs w:val="22"/>
        </w:rPr>
        <w:t>P</w:t>
      </w:r>
      <w:r w:rsidR="005F060F">
        <w:rPr>
          <w:rFonts w:ascii="Calibri Light" w:hAnsi="Calibri Light" w:cs="Calibri Light"/>
          <w:sz w:val="22"/>
          <w:szCs w:val="22"/>
        </w:rPr>
        <w:t>ark</w:t>
      </w:r>
      <w:r w:rsidRPr="002D2AAD">
        <w:rPr>
          <w:rFonts w:ascii="Calibri Light" w:hAnsi="Calibri Light" w:cs="Calibri Light"/>
          <w:sz w:val="22"/>
          <w:szCs w:val="22"/>
        </w:rPr>
        <w:t xml:space="preserve"> </w:t>
      </w:r>
      <w:r w:rsidR="009813B8" w:rsidRPr="002D2AAD">
        <w:rPr>
          <w:rFonts w:ascii="Calibri Light" w:hAnsi="Calibri Light"/>
          <w:sz w:val="22"/>
          <w:szCs w:val="22"/>
        </w:rPr>
        <w:t>(NP)</w:t>
      </w:r>
      <w:r w:rsidR="009813B8">
        <w:rPr>
          <w:rFonts w:ascii="Calibri Light" w:hAnsi="Calibri Light"/>
          <w:sz w:val="22"/>
          <w:szCs w:val="22"/>
        </w:rPr>
        <w:t xml:space="preserve"> </w:t>
      </w:r>
      <w:r w:rsidRPr="002D2AAD">
        <w:rPr>
          <w:rFonts w:ascii="Calibri Light" w:hAnsi="Calibri Light" w:cs="Calibri Light"/>
          <w:sz w:val="22"/>
          <w:szCs w:val="22"/>
        </w:rPr>
        <w:t>and/or in the nearby area (within the highlighted area of the enclosed map) on this trip.</w:t>
      </w:r>
    </w:p>
    <w:p w14:paraId="09D2ABAF" w14:textId="77777777" w:rsidR="00EF151F" w:rsidRPr="002D2AAD" w:rsidRDefault="00EF151F" w:rsidP="00EF151F">
      <w:pPr>
        <w:tabs>
          <w:tab w:val="left" w:pos="450"/>
          <w:tab w:val="left" w:pos="1440"/>
          <w:tab w:val="left" w:pos="1800"/>
          <w:tab w:val="left" w:pos="3600"/>
          <w:tab w:val="left" w:pos="4320"/>
        </w:tabs>
        <w:ind w:left="720" w:right="360" w:hanging="630"/>
        <w:rPr>
          <w:rFonts w:ascii="Calibri Light" w:hAnsi="Calibri Light" w:cs="Calibri Light"/>
          <w:sz w:val="22"/>
          <w:szCs w:val="22"/>
        </w:rPr>
      </w:pPr>
      <w:r w:rsidRPr="002D2AAD">
        <w:rPr>
          <w:rFonts w:ascii="Calibri Light" w:hAnsi="Calibri Light" w:cs="Calibri Light"/>
          <w:sz w:val="22"/>
          <w:szCs w:val="22"/>
        </w:rPr>
        <w:tab/>
      </w:r>
    </w:p>
    <w:tbl>
      <w:tblPr>
        <w:tblW w:w="4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2"/>
        <w:gridCol w:w="2830"/>
      </w:tblGrid>
      <w:tr w:rsidR="00EF151F" w:rsidRPr="002D2AAD" w14:paraId="5DA01FB2" w14:textId="77777777" w:rsidTr="007925F9">
        <w:trPr>
          <w:jc w:val="center"/>
        </w:trPr>
        <w:tc>
          <w:tcPr>
            <w:tcW w:w="3035" w:type="pct"/>
            <w:vAlign w:val="center"/>
          </w:tcPr>
          <w:p w14:paraId="7210FD49" w14:textId="77777777" w:rsidR="00EF151F" w:rsidRPr="002D2AAD" w:rsidRDefault="00EF151F" w:rsidP="007925F9">
            <w:pPr>
              <w:widowControl w:val="0"/>
              <w:tabs>
                <w:tab w:val="left" w:pos="1520"/>
              </w:tabs>
              <w:autoSpaceDE w:val="0"/>
              <w:autoSpaceDN w:val="0"/>
              <w:adjustRightInd w:val="0"/>
              <w:ind w:right="-20"/>
              <w:jc w:val="right"/>
              <w:rPr>
                <w:rFonts w:ascii="Calibri Light" w:hAnsi="Calibri Light" w:cs="Calibri"/>
                <w:sz w:val="22"/>
                <w:szCs w:val="22"/>
              </w:rPr>
            </w:pPr>
            <w:r w:rsidRPr="002D2AAD">
              <w:rPr>
                <w:rFonts w:ascii="Calibri Light" w:hAnsi="Calibri Light" w:cs="Calibri"/>
                <w:b/>
                <w:sz w:val="22"/>
                <w:szCs w:val="22"/>
              </w:rPr>
              <w:t>Accommodation</w:t>
            </w:r>
          </w:p>
        </w:tc>
        <w:tc>
          <w:tcPr>
            <w:tcW w:w="1965" w:type="pct"/>
          </w:tcPr>
          <w:p w14:paraId="10D1D9E0" w14:textId="77777777" w:rsidR="00EF151F" w:rsidRPr="002D2AAD" w:rsidRDefault="00EF151F" w:rsidP="007925F9">
            <w:pPr>
              <w:widowControl w:val="0"/>
              <w:tabs>
                <w:tab w:val="left" w:pos="1520"/>
              </w:tabs>
              <w:autoSpaceDE w:val="0"/>
              <w:autoSpaceDN w:val="0"/>
              <w:adjustRightInd w:val="0"/>
              <w:ind w:right="-20"/>
              <w:jc w:val="center"/>
              <w:rPr>
                <w:rFonts w:ascii="Calibri Light" w:hAnsi="Calibri Light" w:cs="Calibri"/>
                <w:b/>
                <w:sz w:val="22"/>
                <w:szCs w:val="22"/>
              </w:rPr>
            </w:pPr>
            <w:r w:rsidRPr="002D2AAD">
              <w:rPr>
                <w:rFonts w:ascii="Calibri Light" w:hAnsi="Calibri Light" w:cs="Calibri"/>
                <w:b/>
                <w:sz w:val="22"/>
                <w:szCs w:val="22"/>
              </w:rPr>
              <w:t>Number of Nights</w:t>
            </w:r>
          </w:p>
        </w:tc>
      </w:tr>
      <w:tr w:rsidR="00EF151F" w:rsidRPr="002D2AAD" w14:paraId="0C0B3A96" w14:textId="77777777" w:rsidTr="007925F9">
        <w:trPr>
          <w:jc w:val="center"/>
        </w:trPr>
        <w:tc>
          <w:tcPr>
            <w:tcW w:w="3035" w:type="pct"/>
            <w:vAlign w:val="center"/>
          </w:tcPr>
          <w:p w14:paraId="17B1BE75" w14:textId="77777777" w:rsidR="00EF151F" w:rsidRPr="002D2AAD" w:rsidRDefault="00EF151F" w:rsidP="007925F9">
            <w:pPr>
              <w:widowControl w:val="0"/>
              <w:tabs>
                <w:tab w:val="left" w:pos="1520"/>
              </w:tabs>
              <w:autoSpaceDE w:val="0"/>
              <w:autoSpaceDN w:val="0"/>
              <w:adjustRightInd w:val="0"/>
              <w:spacing w:before="60" w:after="60"/>
              <w:ind w:right="-14"/>
              <w:jc w:val="right"/>
              <w:rPr>
                <w:rFonts w:ascii="Calibri Light" w:hAnsi="Calibri Light" w:cs="Calibri"/>
                <w:sz w:val="22"/>
                <w:szCs w:val="22"/>
              </w:rPr>
            </w:pPr>
            <w:r w:rsidRPr="002D2AAD">
              <w:rPr>
                <w:rFonts w:ascii="Calibri Light" w:hAnsi="Calibri Light" w:cs="Calibri"/>
                <w:sz w:val="22"/>
                <w:szCs w:val="22"/>
              </w:rPr>
              <w:t xml:space="preserve">Camping in </w:t>
            </w:r>
            <w:r w:rsidR="000E10A5">
              <w:rPr>
                <w:rFonts w:ascii="Calibri Light" w:hAnsi="Calibri Light" w:cs="Calibri"/>
                <w:sz w:val="22"/>
                <w:szCs w:val="22"/>
              </w:rPr>
              <w:t>Cuyahoga Valley NP</w:t>
            </w:r>
          </w:p>
        </w:tc>
        <w:tc>
          <w:tcPr>
            <w:tcW w:w="1965" w:type="pct"/>
            <w:vAlign w:val="bottom"/>
          </w:tcPr>
          <w:p w14:paraId="18E45E88" w14:textId="77777777" w:rsidR="00EF151F" w:rsidRPr="002D2AAD" w:rsidRDefault="00EF151F" w:rsidP="007925F9">
            <w:pPr>
              <w:widowControl w:val="0"/>
              <w:tabs>
                <w:tab w:val="left" w:pos="1520"/>
              </w:tabs>
              <w:autoSpaceDE w:val="0"/>
              <w:autoSpaceDN w:val="0"/>
              <w:adjustRightInd w:val="0"/>
              <w:spacing w:before="60" w:after="60"/>
              <w:ind w:right="-14"/>
              <w:jc w:val="center"/>
              <w:rPr>
                <w:rFonts w:ascii="Calibri Light" w:hAnsi="Calibri Light" w:cs="Calibri"/>
                <w:sz w:val="22"/>
                <w:szCs w:val="22"/>
              </w:rPr>
            </w:pPr>
            <w:r w:rsidRPr="002D2AAD">
              <w:rPr>
                <w:rFonts w:ascii="Calibri Light" w:hAnsi="Calibri Light" w:cs="Calibri Light"/>
                <w:sz w:val="22"/>
                <w:szCs w:val="22"/>
              </w:rPr>
              <w:t>________</w:t>
            </w:r>
          </w:p>
        </w:tc>
      </w:tr>
      <w:tr w:rsidR="00EF151F" w:rsidRPr="002D2AAD" w14:paraId="6B7AB133" w14:textId="77777777" w:rsidTr="007925F9">
        <w:trPr>
          <w:jc w:val="center"/>
        </w:trPr>
        <w:tc>
          <w:tcPr>
            <w:tcW w:w="3035" w:type="pct"/>
            <w:vAlign w:val="center"/>
          </w:tcPr>
          <w:p w14:paraId="25D3424B" w14:textId="77777777" w:rsidR="00EF151F" w:rsidRPr="002D2AAD" w:rsidRDefault="00EF151F" w:rsidP="007925F9">
            <w:pPr>
              <w:widowControl w:val="0"/>
              <w:tabs>
                <w:tab w:val="left" w:pos="1520"/>
              </w:tabs>
              <w:autoSpaceDE w:val="0"/>
              <w:autoSpaceDN w:val="0"/>
              <w:adjustRightInd w:val="0"/>
              <w:spacing w:before="60" w:after="60"/>
              <w:ind w:right="-14"/>
              <w:jc w:val="right"/>
              <w:rPr>
                <w:rFonts w:ascii="Calibri Light" w:hAnsi="Calibri Light" w:cs="Calibri"/>
                <w:sz w:val="22"/>
                <w:szCs w:val="22"/>
              </w:rPr>
            </w:pPr>
            <w:r w:rsidRPr="002D2AAD">
              <w:rPr>
                <w:rFonts w:ascii="Calibri Light" w:hAnsi="Calibri Light" w:cs="Calibri"/>
                <w:sz w:val="22"/>
                <w:szCs w:val="22"/>
              </w:rPr>
              <w:t xml:space="preserve">Camping outside </w:t>
            </w:r>
            <w:r w:rsidR="000E10A5">
              <w:rPr>
                <w:rFonts w:ascii="Calibri Light" w:hAnsi="Calibri Light" w:cs="Calibri"/>
                <w:sz w:val="22"/>
                <w:szCs w:val="22"/>
              </w:rPr>
              <w:t>Cuyahoga Valley NP</w:t>
            </w:r>
          </w:p>
        </w:tc>
        <w:tc>
          <w:tcPr>
            <w:tcW w:w="1965" w:type="pct"/>
            <w:vAlign w:val="bottom"/>
          </w:tcPr>
          <w:p w14:paraId="34A2FAC2" w14:textId="77777777" w:rsidR="00EF151F" w:rsidRPr="002D2AAD" w:rsidRDefault="00EF151F" w:rsidP="007925F9">
            <w:pPr>
              <w:widowControl w:val="0"/>
              <w:tabs>
                <w:tab w:val="left" w:pos="1520"/>
              </w:tabs>
              <w:autoSpaceDE w:val="0"/>
              <w:autoSpaceDN w:val="0"/>
              <w:adjustRightInd w:val="0"/>
              <w:spacing w:before="60" w:after="60"/>
              <w:ind w:right="-14"/>
              <w:jc w:val="center"/>
              <w:rPr>
                <w:rFonts w:ascii="Calibri Light" w:hAnsi="Calibri Light" w:cs="Calibri"/>
                <w:sz w:val="22"/>
                <w:szCs w:val="22"/>
              </w:rPr>
            </w:pPr>
            <w:r w:rsidRPr="002D2AAD">
              <w:rPr>
                <w:rFonts w:ascii="Calibri Light" w:hAnsi="Calibri Light" w:cs="Calibri Light"/>
                <w:sz w:val="22"/>
                <w:szCs w:val="22"/>
              </w:rPr>
              <w:t>________</w:t>
            </w:r>
          </w:p>
        </w:tc>
      </w:tr>
      <w:tr w:rsidR="00EF151F" w:rsidRPr="002D2AAD" w14:paraId="3BDD4792" w14:textId="77777777" w:rsidTr="007925F9">
        <w:trPr>
          <w:jc w:val="center"/>
        </w:trPr>
        <w:tc>
          <w:tcPr>
            <w:tcW w:w="3035" w:type="pct"/>
            <w:vAlign w:val="center"/>
          </w:tcPr>
          <w:p w14:paraId="5CECF1BA" w14:textId="77777777" w:rsidR="00EF151F" w:rsidRPr="002D2AAD" w:rsidRDefault="00EF151F" w:rsidP="007925F9">
            <w:pPr>
              <w:widowControl w:val="0"/>
              <w:tabs>
                <w:tab w:val="left" w:pos="1520"/>
              </w:tabs>
              <w:autoSpaceDE w:val="0"/>
              <w:autoSpaceDN w:val="0"/>
              <w:adjustRightInd w:val="0"/>
              <w:spacing w:before="60" w:after="60"/>
              <w:ind w:right="-14"/>
              <w:jc w:val="right"/>
              <w:rPr>
                <w:rFonts w:ascii="Calibri Light" w:hAnsi="Calibri Light" w:cs="Calibri"/>
                <w:sz w:val="22"/>
                <w:szCs w:val="22"/>
              </w:rPr>
            </w:pPr>
            <w:r w:rsidRPr="002D2AAD">
              <w:rPr>
                <w:rFonts w:ascii="Calibri Light" w:hAnsi="Calibri Light" w:cs="Calibri"/>
                <w:sz w:val="22"/>
                <w:szCs w:val="22"/>
              </w:rPr>
              <w:t xml:space="preserve">Lodging in </w:t>
            </w:r>
            <w:r w:rsidR="000E10A5">
              <w:rPr>
                <w:rFonts w:ascii="Calibri Light" w:hAnsi="Calibri Light" w:cs="Calibri"/>
                <w:sz w:val="22"/>
                <w:szCs w:val="22"/>
              </w:rPr>
              <w:t>Cuyahoga Valley NP</w:t>
            </w:r>
          </w:p>
        </w:tc>
        <w:tc>
          <w:tcPr>
            <w:tcW w:w="1965" w:type="pct"/>
            <w:vAlign w:val="bottom"/>
          </w:tcPr>
          <w:p w14:paraId="090264AF" w14:textId="77777777" w:rsidR="00EF151F" w:rsidRPr="002D2AAD" w:rsidRDefault="00EF151F" w:rsidP="007925F9">
            <w:pPr>
              <w:widowControl w:val="0"/>
              <w:tabs>
                <w:tab w:val="left" w:pos="1520"/>
              </w:tabs>
              <w:autoSpaceDE w:val="0"/>
              <w:autoSpaceDN w:val="0"/>
              <w:adjustRightInd w:val="0"/>
              <w:spacing w:before="60" w:after="60"/>
              <w:ind w:right="-14"/>
              <w:jc w:val="center"/>
              <w:rPr>
                <w:rFonts w:ascii="Calibri Light" w:hAnsi="Calibri Light" w:cs="Calibri"/>
                <w:sz w:val="22"/>
                <w:szCs w:val="22"/>
              </w:rPr>
            </w:pPr>
            <w:r w:rsidRPr="002D2AAD">
              <w:rPr>
                <w:rFonts w:ascii="Calibri Light" w:hAnsi="Calibri Light" w:cs="Calibri Light"/>
                <w:sz w:val="22"/>
                <w:szCs w:val="22"/>
              </w:rPr>
              <w:t>________</w:t>
            </w:r>
          </w:p>
        </w:tc>
      </w:tr>
      <w:tr w:rsidR="00EF151F" w:rsidRPr="002D2AAD" w14:paraId="34F7EA7F" w14:textId="77777777" w:rsidTr="007925F9">
        <w:trPr>
          <w:jc w:val="center"/>
        </w:trPr>
        <w:tc>
          <w:tcPr>
            <w:tcW w:w="3035" w:type="pct"/>
            <w:vAlign w:val="center"/>
          </w:tcPr>
          <w:p w14:paraId="330F7625" w14:textId="77777777" w:rsidR="00EF151F" w:rsidRPr="002D2AAD" w:rsidRDefault="00EF151F" w:rsidP="007925F9">
            <w:pPr>
              <w:widowControl w:val="0"/>
              <w:tabs>
                <w:tab w:val="left" w:pos="1520"/>
              </w:tabs>
              <w:autoSpaceDE w:val="0"/>
              <w:autoSpaceDN w:val="0"/>
              <w:adjustRightInd w:val="0"/>
              <w:spacing w:before="60" w:after="60"/>
              <w:ind w:right="-14"/>
              <w:jc w:val="right"/>
              <w:rPr>
                <w:rFonts w:ascii="Calibri Light" w:hAnsi="Calibri Light" w:cs="Calibri"/>
                <w:sz w:val="22"/>
                <w:szCs w:val="22"/>
              </w:rPr>
            </w:pPr>
            <w:r w:rsidRPr="002D2AAD">
              <w:rPr>
                <w:rFonts w:ascii="Calibri Light" w:hAnsi="Calibri Light" w:cs="Calibri"/>
                <w:sz w:val="22"/>
                <w:szCs w:val="22"/>
              </w:rPr>
              <w:t xml:space="preserve">Lodging outside </w:t>
            </w:r>
            <w:r w:rsidR="000E10A5">
              <w:rPr>
                <w:rFonts w:ascii="Calibri Light" w:hAnsi="Calibri Light" w:cs="Calibri"/>
                <w:sz w:val="22"/>
                <w:szCs w:val="22"/>
              </w:rPr>
              <w:t>Cuyahoga Valley NP</w:t>
            </w:r>
          </w:p>
        </w:tc>
        <w:tc>
          <w:tcPr>
            <w:tcW w:w="1965" w:type="pct"/>
            <w:vAlign w:val="bottom"/>
          </w:tcPr>
          <w:p w14:paraId="73343591" w14:textId="77777777" w:rsidR="00EF151F" w:rsidRPr="002D2AAD" w:rsidRDefault="00EF151F" w:rsidP="007925F9">
            <w:pPr>
              <w:widowControl w:val="0"/>
              <w:tabs>
                <w:tab w:val="left" w:pos="1520"/>
              </w:tabs>
              <w:autoSpaceDE w:val="0"/>
              <w:autoSpaceDN w:val="0"/>
              <w:adjustRightInd w:val="0"/>
              <w:spacing w:before="60" w:after="60"/>
              <w:ind w:right="-14"/>
              <w:jc w:val="center"/>
              <w:rPr>
                <w:rFonts w:ascii="Calibri Light" w:hAnsi="Calibri Light" w:cs="Calibri"/>
                <w:sz w:val="22"/>
                <w:szCs w:val="22"/>
              </w:rPr>
            </w:pPr>
            <w:r w:rsidRPr="002D2AAD">
              <w:rPr>
                <w:rFonts w:ascii="Calibri Light" w:hAnsi="Calibri Light" w:cs="Calibri Light"/>
                <w:sz w:val="22"/>
                <w:szCs w:val="22"/>
              </w:rPr>
              <w:t>________</w:t>
            </w:r>
          </w:p>
        </w:tc>
      </w:tr>
      <w:tr w:rsidR="00EF151F" w:rsidRPr="002D2AAD" w14:paraId="335DA9D8" w14:textId="77777777" w:rsidTr="007925F9">
        <w:trPr>
          <w:jc w:val="center"/>
        </w:trPr>
        <w:tc>
          <w:tcPr>
            <w:tcW w:w="3035" w:type="pct"/>
            <w:vAlign w:val="center"/>
          </w:tcPr>
          <w:p w14:paraId="25EBD67E" w14:textId="77777777" w:rsidR="00EF151F" w:rsidRPr="002D2AAD" w:rsidRDefault="00EF151F" w:rsidP="007925F9">
            <w:pPr>
              <w:widowControl w:val="0"/>
              <w:tabs>
                <w:tab w:val="left" w:pos="1520"/>
              </w:tabs>
              <w:autoSpaceDE w:val="0"/>
              <w:autoSpaceDN w:val="0"/>
              <w:adjustRightInd w:val="0"/>
              <w:spacing w:before="60" w:after="60"/>
              <w:ind w:right="-14"/>
              <w:jc w:val="right"/>
              <w:rPr>
                <w:rFonts w:ascii="Calibri Light" w:hAnsi="Calibri Light" w:cs="Calibri"/>
                <w:sz w:val="22"/>
                <w:szCs w:val="22"/>
              </w:rPr>
            </w:pPr>
            <w:r w:rsidRPr="002D2AAD">
              <w:rPr>
                <w:rFonts w:ascii="Calibri Light" w:hAnsi="Calibri Light" w:cs="Calibri"/>
                <w:sz w:val="22"/>
                <w:szCs w:val="22"/>
              </w:rPr>
              <w:t>Other accommodations (e.g. friends/relatives)</w:t>
            </w:r>
          </w:p>
        </w:tc>
        <w:tc>
          <w:tcPr>
            <w:tcW w:w="1965" w:type="pct"/>
            <w:vAlign w:val="bottom"/>
          </w:tcPr>
          <w:p w14:paraId="639056C5" w14:textId="77777777" w:rsidR="00EF151F" w:rsidRPr="002D2AAD" w:rsidRDefault="00EF151F" w:rsidP="007925F9">
            <w:pPr>
              <w:widowControl w:val="0"/>
              <w:tabs>
                <w:tab w:val="left" w:pos="1520"/>
              </w:tabs>
              <w:autoSpaceDE w:val="0"/>
              <w:autoSpaceDN w:val="0"/>
              <w:adjustRightInd w:val="0"/>
              <w:spacing w:before="60" w:after="60"/>
              <w:ind w:right="-14"/>
              <w:jc w:val="center"/>
              <w:rPr>
                <w:rFonts w:ascii="Calibri Light" w:hAnsi="Calibri Light" w:cs="Calibri"/>
                <w:sz w:val="22"/>
                <w:szCs w:val="22"/>
              </w:rPr>
            </w:pPr>
            <w:r w:rsidRPr="002D2AAD">
              <w:rPr>
                <w:rFonts w:ascii="Calibri Light" w:hAnsi="Calibri Light" w:cs="Calibri Light"/>
                <w:sz w:val="22"/>
                <w:szCs w:val="22"/>
              </w:rPr>
              <w:t>________</w:t>
            </w:r>
          </w:p>
        </w:tc>
      </w:tr>
    </w:tbl>
    <w:p w14:paraId="2B499AFD" w14:textId="77777777" w:rsidR="00EF151F" w:rsidRPr="002D2AAD" w:rsidRDefault="00EF151F" w:rsidP="00EF151F">
      <w:pPr>
        <w:tabs>
          <w:tab w:val="left" w:pos="450"/>
          <w:tab w:val="left" w:pos="1440"/>
          <w:tab w:val="left" w:pos="1800"/>
          <w:tab w:val="left" w:pos="3600"/>
          <w:tab w:val="left" w:pos="4320"/>
        </w:tabs>
        <w:ind w:left="720" w:right="360" w:hanging="720"/>
        <w:rPr>
          <w:rFonts w:ascii="Calibri Light" w:hAnsi="Calibri Light" w:cs="Calibri Light"/>
          <w:sz w:val="22"/>
          <w:szCs w:val="22"/>
        </w:rPr>
      </w:pPr>
    </w:p>
    <w:p w14:paraId="3D86B90D" w14:textId="26A43566" w:rsidR="00EF151F" w:rsidRPr="002D2AAD" w:rsidRDefault="00136706" w:rsidP="00EF151F">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EF151F" w:rsidRPr="002D2AAD">
        <w:rPr>
          <w:rFonts w:ascii="Calibri Light" w:hAnsi="Calibri Light" w:cs="Calibri Light"/>
          <w:b/>
          <w:sz w:val="22"/>
          <w:szCs w:val="22"/>
        </w:rPr>
        <w:t xml:space="preserve"> 3</w:t>
      </w:r>
      <w:r w:rsidR="00EF151F" w:rsidRPr="002D2AAD">
        <w:rPr>
          <w:rFonts w:ascii="Calibri Light" w:hAnsi="Calibri Light" w:cs="Calibri Light"/>
          <w:sz w:val="22"/>
          <w:szCs w:val="22"/>
        </w:rPr>
        <w:t xml:space="preserve"> – </w:t>
      </w:r>
      <w:r w:rsidR="00EF151F" w:rsidRPr="002D2AAD">
        <w:rPr>
          <w:rFonts w:ascii="Calibri Light" w:hAnsi="Calibri Light" w:cs="Calibri"/>
          <w:bCs/>
          <w:sz w:val="22"/>
          <w:szCs w:val="22"/>
        </w:rPr>
        <w:t>TRIPC1 Variation</w:t>
      </w:r>
    </w:p>
    <w:p w14:paraId="747609A7" w14:textId="5DB56C0D" w:rsidR="00EF151F" w:rsidRPr="002D2AAD" w:rsidRDefault="000B24D6" w:rsidP="00EF151F">
      <w:pPr>
        <w:widowControl w:val="0"/>
        <w:tabs>
          <w:tab w:val="left" w:pos="1660"/>
          <w:tab w:val="left" w:pos="7720"/>
        </w:tabs>
        <w:autoSpaceDE w:val="0"/>
        <w:autoSpaceDN w:val="0"/>
        <w:adjustRightInd w:val="0"/>
        <w:spacing w:before="1" w:line="265" w:lineRule="exact"/>
        <w:ind w:left="540" w:right="-20" w:hanging="540"/>
        <w:rPr>
          <w:rFonts w:ascii="Calibri Light" w:hAnsi="Calibri Light"/>
          <w:sz w:val="22"/>
          <w:szCs w:val="22"/>
        </w:rPr>
      </w:pPr>
      <w:r>
        <w:rPr>
          <w:rFonts w:ascii="Calibri Light" w:hAnsi="Calibri Light" w:cs="Calibri"/>
          <w:spacing w:val="1"/>
          <w:position w:val="1"/>
          <w:sz w:val="22"/>
          <w:szCs w:val="22"/>
        </w:rPr>
        <w:t>33</w:t>
      </w:r>
      <w:r w:rsidR="00EF151F" w:rsidRPr="002D2AAD">
        <w:rPr>
          <w:rFonts w:ascii="Calibri Light" w:hAnsi="Calibri Light" w:cs="Calibri"/>
          <w:spacing w:val="1"/>
          <w:position w:val="1"/>
          <w:sz w:val="22"/>
          <w:szCs w:val="22"/>
        </w:rPr>
        <w:t xml:space="preserve">.  </w:t>
      </w:r>
      <w:r w:rsidR="00EF151F" w:rsidRPr="002D2AAD">
        <w:rPr>
          <w:rFonts w:ascii="Calibri Light" w:hAnsi="Calibri Light" w:cs="Calibri"/>
          <w:spacing w:val="1"/>
          <w:position w:val="1"/>
          <w:sz w:val="22"/>
          <w:szCs w:val="22"/>
        </w:rPr>
        <w:tab/>
        <w:t>Was this trip</w:t>
      </w:r>
      <w:r w:rsidR="00EF151F" w:rsidRPr="002D2AAD">
        <w:rPr>
          <w:rFonts w:ascii="Calibri Light" w:hAnsi="Calibri Light" w:cs="Calibri"/>
          <w:position w:val="1"/>
          <w:sz w:val="22"/>
          <w:szCs w:val="22"/>
        </w:rPr>
        <w:t xml:space="preserve"> to </w:t>
      </w:r>
      <w:r w:rsidR="000E10A5">
        <w:rPr>
          <w:rFonts w:ascii="Calibri Light" w:hAnsi="Calibri Light" w:cs="Calibri"/>
          <w:position w:val="1"/>
          <w:sz w:val="22"/>
          <w:szCs w:val="22"/>
        </w:rPr>
        <w:t>Cuyahoga Valley N</w:t>
      </w:r>
      <w:r w:rsidR="005F060F">
        <w:rPr>
          <w:rFonts w:ascii="Calibri Light" w:hAnsi="Calibri Light" w:cs="Calibri"/>
          <w:position w:val="1"/>
          <w:sz w:val="22"/>
          <w:szCs w:val="22"/>
        </w:rPr>
        <w:t xml:space="preserve">ational </w:t>
      </w:r>
      <w:r w:rsidR="000E10A5">
        <w:rPr>
          <w:rFonts w:ascii="Calibri Light" w:hAnsi="Calibri Light" w:cs="Calibri"/>
          <w:position w:val="1"/>
          <w:sz w:val="22"/>
          <w:szCs w:val="22"/>
        </w:rPr>
        <w:t>P</w:t>
      </w:r>
      <w:r w:rsidR="005F060F">
        <w:rPr>
          <w:rFonts w:ascii="Calibri Light" w:hAnsi="Calibri Light" w:cs="Calibri"/>
          <w:position w:val="1"/>
          <w:sz w:val="22"/>
          <w:szCs w:val="22"/>
        </w:rPr>
        <w:t>ark</w:t>
      </w:r>
      <w:r w:rsidR="00EF151F" w:rsidRPr="002D2AAD">
        <w:rPr>
          <w:rFonts w:ascii="Calibri Light" w:hAnsi="Calibri Light" w:cs="Calibri"/>
          <w:position w:val="1"/>
          <w:sz w:val="22"/>
          <w:szCs w:val="22"/>
        </w:rPr>
        <w:t xml:space="preserve">? </w:t>
      </w:r>
      <w:r w:rsidR="00EF151F" w:rsidRPr="002D2AAD">
        <w:rPr>
          <w:rFonts w:ascii="Calibri Light" w:hAnsi="Calibri Light"/>
          <w:sz w:val="22"/>
          <w:szCs w:val="22"/>
        </w:rPr>
        <w:t>Please mark (</w:t>
      </w:r>
      <w:r w:rsidR="00EF151F" w:rsidRPr="002D2AAD">
        <w:rPr>
          <w:rFonts w:ascii="Calibri Light" w:hAnsi="Calibri Light" w:cs="Arial"/>
          <w:sz w:val="22"/>
          <w:szCs w:val="22"/>
        </w:rPr>
        <w:t>●</w:t>
      </w:r>
      <w:r w:rsidR="00EF151F" w:rsidRPr="002D2AAD">
        <w:rPr>
          <w:rFonts w:ascii="Calibri Light" w:hAnsi="Calibri Light"/>
          <w:sz w:val="22"/>
          <w:szCs w:val="22"/>
        </w:rPr>
        <w:t xml:space="preserve">) </w:t>
      </w:r>
      <w:r w:rsidR="00EF151F" w:rsidRPr="002D2AAD">
        <w:rPr>
          <w:rFonts w:ascii="Calibri Light" w:hAnsi="Calibri Light"/>
          <w:b/>
          <w:sz w:val="22"/>
          <w:szCs w:val="22"/>
        </w:rPr>
        <w:t>one</w:t>
      </w:r>
      <w:r w:rsidR="00EF151F" w:rsidRPr="002D2AAD">
        <w:rPr>
          <w:rFonts w:ascii="Calibri Light" w:hAnsi="Calibri Light"/>
          <w:sz w:val="22"/>
          <w:szCs w:val="22"/>
        </w:rPr>
        <w:t>.</w:t>
      </w:r>
    </w:p>
    <w:p w14:paraId="6F5D3504" w14:textId="77777777" w:rsidR="00EF151F" w:rsidRPr="002D2AAD" w:rsidRDefault="00EF151F" w:rsidP="00EF151F">
      <w:pPr>
        <w:widowControl w:val="0"/>
        <w:autoSpaceDE w:val="0"/>
        <w:autoSpaceDN w:val="0"/>
        <w:adjustRightInd w:val="0"/>
        <w:spacing w:before="120" w:after="120" w:line="265" w:lineRule="exact"/>
        <w:ind w:left="1080" w:right="-20" w:hanging="360"/>
        <w:rPr>
          <w:rFonts w:ascii="Calibri Light" w:hAnsi="Calibri Light" w:cs="Calibri"/>
          <w:position w:val="1"/>
          <w:sz w:val="22"/>
          <w:szCs w:val="22"/>
        </w:rPr>
      </w:pPr>
      <w:r w:rsidRPr="002D2AAD">
        <w:rPr>
          <w:rFonts w:ascii="Calibri Light" w:hAnsi="Calibri Light"/>
          <w:sz w:val="22"/>
          <w:szCs w:val="22"/>
        </w:rPr>
        <w:t xml:space="preserve">O </w:t>
      </w:r>
      <w:r w:rsidRPr="002D2AAD">
        <w:rPr>
          <w:rFonts w:ascii="Calibri Light" w:hAnsi="Calibri Light" w:cs="Calibri"/>
          <w:position w:val="1"/>
          <w:sz w:val="22"/>
          <w:szCs w:val="22"/>
        </w:rPr>
        <w:t xml:space="preserve"> </w:t>
      </w:r>
      <w:r w:rsidRPr="002D2AAD">
        <w:rPr>
          <w:rFonts w:ascii="Calibri Light" w:hAnsi="Calibri Light" w:cs="Calibri"/>
          <w:position w:val="1"/>
          <w:sz w:val="22"/>
          <w:szCs w:val="22"/>
        </w:rPr>
        <w:tab/>
        <w:t xml:space="preserve">Your primary or sole purpose of your trip away from home? </w:t>
      </w:r>
    </w:p>
    <w:p w14:paraId="65C7C347" w14:textId="77777777" w:rsidR="00EF151F" w:rsidRPr="002D2AAD" w:rsidRDefault="00EF151F" w:rsidP="00EF151F">
      <w:pPr>
        <w:widowControl w:val="0"/>
        <w:tabs>
          <w:tab w:val="left" w:pos="1080"/>
          <w:tab w:val="left" w:pos="7720"/>
        </w:tabs>
        <w:autoSpaceDE w:val="0"/>
        <w:autoSpaceDN w:val="0"/>
        <w:adjustRightInd w:val="0"/>
        <w:spacing w:before="120" w:after="120" w:line="265" w:lineRule="exact"/>
        <w:ind w:right="-20" w:firstLine="720"/>
        <w:rPr>
          <w:rFonts w:ascii="Calibri Light" w:hAnsi="Calibri Light" w:cs="Calibri"/>
          <w:sz w:val="22"/>
          <w:szCs w:val="22"/>
        </w:rPr>
      </w:pPr>
      <w:r w:rsidRPr="002D2AAD">
        <w:rPr>
          <w:rFonts w:ascii="Calibri Light" w:hAnsi="Calibri Light"/>
          <w:sz w:val="22"/>
          <w:szCs w:val="22"/>
        </w:rPr>
        <w:t xml:space="preserve">O </w:t>
      </w:r>
      <w:r w:rsidRPr="002D2AAD">
        <w:rPr>
          <w:rFonts w:ascii="Calibri Light" w:hAnsi="Calibri Light" w:cs="Calibri"/>
          <w:sz w:val="22"/>
          <w:szCs w:val="22"/>
        </w:rPr>
        <w:t xml:space="preserve"> </w:t>
      </w:r>
      <w:r w:rsidRPr="002D2AAD">
        <w:rPr>
          <w:rFonts w:ascii="Calibri Light" w:hAnsi="Calibri Light" w:cs="Calibri"/>
          <w:sz w:val="22"/>
          <w:szCs w:val="22"/>
        </w:rPr>
        <w:tab/>
        <w:t xml:space="preserve">One of several equally important destinations on your trip away from home? </w:t>
      </w:r>
    </w:p>
    <w:p w14:paraId="3B9B5921" w14:textId="77777777" w:rsidR="00EF151F" w:rsidRPr="002D2AAD" w:rsidRDefault="00EF151F" w:rsidP="00EF151F">
      <w:pPr>
        <w:widowControl w:val="0"/>
        <w:numPr>
          <w:ilvl w:val="0"/>
          <w:numId w:val="11"/>
        </w:numPr>
        <w:tabs>
          <w:tab w:val="left" w:pos="1440"/>
          <w:tab w:val="left" w:pos="7720"/>
        </w:tabs>
        <w:autoSpaceDE w:val="0"/>
        <w:autoSpaceDN w:val="0"/>
        <w:adjustRightInd w:val="0"/>
        <w:spacing w:before="120" w:after="120" w:line="265" w:lineRule="exact"/>
        <w:ind w:right="-20"/>
        <w:rPr>
          <w:rFonts w:ascii="Calibri Light" w:hAnsi="Calibri Light" w:cs="Calibri"/>
          <w:sz w:val="22"/>
          <w:szCs w:val="22"/>
        </w:rPr>
      </w:pPr>
      <w:r w:rsidRPr="002D2AAD">
        <w:rPr>
          <w:rFonts w:ascii="Calibri Light" w:hAnsi="Calibri Light" w:cs="Calibri"/>
          <w:sz w:val="22"/>
          <w:szCs w:val="22"/>
        </w:rPr>
        <w:t>Was one or more of the other equally important destinations located within the nearby area (within the highlighted area of the enclosed map)?</w:t>
      </w:r>
      <w:r w:rsidRPr="002D2AAD">
        <w:rPr>
          <w:rFonts w:ascii="Calibri Light" w:hAnsi="Calibri Light"/>
          <w:sz w:val="22"/>
          <w:szCs w:val="22"/>
        </w:rPr>
        <w:t xml:space="preserve"> Please mark (</w:t>
      </w:r>
      <w:r w:rsidRPr="002D2AAD">
        <w:rPr>
          <w:rFonts w:ascii="Calibri Light" w:hAnsi="Calibri Light" w:cs="Arial"/>
          <w:sz w:val="22"/>
          <w:szCs w:val="22"/>
        </w:rPr>
        <w:t>●</w:t>
      </w:r>
      <w:r w:rsidRPr="002D2AAD">
        <w:rPr>
          <w:rFonts w:ascii="Calibri Light" w:hAnsi="Calibri Light"/>
          <w:sz w:val="22"/>
          <w:szCs w:val="22"/>
        </w:rPr>
        <w:t xml:space="preserve">) </w:t>
      </w:r>
      <w:r w:rsidRPr="002D2AAD">
        <w:rPr>
          <w:rFonts w:ascii="Calibri Light" w:hAnsi="Calibri Light"/>
          <w:b/>
          <w:sz w:val="22"/>
          <w:szCs w:val="22"/>
        </w:rPr>
        <w:t>one</w:t>
      </w:r>
      <w:r w:rsidRPr="002D2AAD">
        <w:rPr>
          <w:rFonts w:ascii="Calibri Light" w:hAnsi="Calibri Light"/>
          <w:sz w:val="22"/>
          <w:szCs w:val="22"/>
        </w:rPr>
        <w:t>.</w:t>
      </w:r>
    </w:p>
    <w:p w14:paraId="51B714C3" w14:textId="77777777" w:rsidR="00EF151F" w:rsidRPr="002D2AAD" w:rsidRDefault="00EF151F" w:rsidP="00EF151F">
      <w:pPr>
        <w:widowControl w:val="0"/>
        <w:tabs>
          <w:tab w:val="left" w:pos="1800"/>
        </w:tabs>
        <w:autoSpaceDE w:val="0"/>
        <w:autoSpaceDN w:val="0"/>
        <w:adjustRightInd w:val="0"/>
        <w:spacing w:before="120" w:after="120"/>
        <w:ind w:right="58" w:firstLine="1440"/>
        <w:rPr>
          <w:rFonts w:ascii="Calibri Light" w:hAnsi="Calibri Light" w:cs="Arial"/>
          <w:sz w:val="22"/>
          <w:szCs w:val="22"/>
        </w:rPr>
      </w:pPr>
      <w:r w:rsidRPr="002D2AAD">
        <w:rPr>
          <w:rFonts w:ascii="Calibri Light" w:hAnsi="Calibri Light" w:cs="Arial"/>
          <w:spacing w:val="-20"/>
          <w:sz w:val="22"/>
          <w:szCs w:val="22"/>
        </w:rPr>
        <w:t xml:space="preserve">O </w:t>
      </w:r>
      <w:r w:rsidRPr="002D2AAD">
        <w:rPr>
          <w:rFonts w:ascii="Calibri Light" w:hAnsi="Calibri Light" w:cs="Arial"/>
          <w:spacing w:val="-20"/>
          <w:sz w:val="22"/>
          <w:szCs w:val="22"/>
        </w:rPr>
        <w:tab/>
      </w:r>
      <w:r w:rsidRPr="002D2AAD">
        <w:rPr>
          <w:rFonts w:ascii="Calibri Light" w:hAnsi="Calibri Light" w:cs="Arial"/>
          <w:sz w:val="22"/>
          <w:szCs w:val="22"/>
        </w:rPr>
        <w:t>Yes</w:t>
      </w:r>
      <w:r w:rsidRPr="002D2AAD">
        <w:rPr>
          <w:rFonts w:ascii="Calibri Light" w:hAnsi="Calibri Light" w:cs="Arial"/>
          <w:sz w:val="22"/>
          <w:szCs w:val="22"/>
        </w:rPr>
        <w:tab/>
      </w:r>
    </w:p>
    <w:p w14:paraId="77A46B81" w14:textId="77777777" w:rsidR="00EF151F" w:rsidRPr="002D2AAD" w:rsidRDefault="00EF151F" w:rsidP="00EF151F">
      <w:pPr>
        <w:widowControl w:val="0"/>
        <w:tabs>
          <w:tab w:val="left" w:pos="1800"/>
        </w:tabs>
        <w:autoSpaceDE w:val="0"/>
        <w:autoSpaceDN w:val="0"/>
        <w:adjustRightInd w:val="0"/>
        <w:spacing w:before="120" w:after="120"/>
        <w:ind w:right="58" w:firstLine="1440"/>
        <w:rPr>
          <w:rFonts w:ascii="Calibri Light" w:hAnsi="Calibri Light" w:cs="Arial"/>
          <w:sz w:val="22"/>
          <w:szCs w:val="22"/>
        </w:rPr>
      </w:pPr>
      <w:r w:rsidRPr="002D2AAD">
        <w:rPr>
          <w:rFonts w:ascii="Calibri Light" w:hAnsi="Calibri Light" w:cs="Arial"/>
          <w:sz w:val="22"/>
          <w:szCs w:val="22"/>
        </w:rPr>
        <w:t xml:space="preserve">O </w:t>
      </w:r>
      <w:r w:rsidRPr="002D2AAD">
        <w:rPr>
          <w:rFonts w:ascii="Calibri Light" w:hAnsi="Calibri Light" w:cs="Arial"/>
          <w:sz w:val="22"/>
          <w:szCs w:val="22"/>
        </w:rPr>
        <w:tab/>
        <w:t>No</w:t>
      </w:r>
    </w:p>
    <w:p w14:paraId="79BD3EED" w14:textId="77777777" w:rsidR="00EF151F" w:rsidRPr="002D2AAD" w:rsidRDefault="00EF151F" w:rsidP="00EF151F">
      <w:pPr>
        <w:tabs>
          <w:tab w:val="left" w:pos="1080"/>
          <w:tab w:val="left" w:pos="1260"/>
          <w:tab w:val="right" w:pos="7920"/>
          <w:tab w:val="right" w:pos="8640"/>
        </w:tabs>
        <w:spacing w:before="120" w:after="120" w:line="280" w:lineRule="exact"/>
        <w:ind w:right="-86" w:firstLine="720"/>
        <w:rPr>
          <w:rFonts w:ascii="Calibri Light" w:hAnsi="Calibri Light" w:cs="Calibri"/>
          <w:sz w:val="22"/>
          <w:szCs w:val="22"/>
        </w:rPr>
      </w:pPr>
      <w:r w:rsidRPr="002D2AAD">
        <w:rPr>
          <w:rFonts w:ascii="Calibri Light" w:hAnsi="Calibri Light"/>
          <w:sz w:val="22"/>
          <w:szCs w:val="22"/>
        </w:rPr>
        <w:t xml:space="preserve">O </w:t>
      </w:r>
      <w:r w:rsidRPr="002D2AAD">
        <w:rPr>
          <w:rFonts w:ascii="Calibri Light" w:hAnsi="Calibri Light"/>
          <w:sz w:val="22"/>
          <w:szCs w:val="22"/>
        </w:rPr>
        <w:tab/>
      </w:r>
      <w:r w:rsidRPr="002D2AAD">
        <w:rPr>
          <w:rFonts w:ascii="Calibri Light" w:hAnsi="Calibri Light" w:cs="Calibri"/>
          <w:sz w:val="22"/>
          <w:szCs w:val="22"/>
        </w:rPr>
        <w:t xml:space="preserve"> Just an incidental or spur of the moment stop on your trip away from home?</w:t>
      </w:r>
    </w:p>
    <w:p w14:paraId="6C240F18" w14:textId="77777777" w:rsidR="00EF151F" w:rsidRPr="002D2AAD" w:rsidRDefault="00EF151F" w:rsidP="00EF151F">
      <w:pPr>
        <w:widowControl w:val="0"/>
        <w:numPr>
          <w:ilvl w:val="0"/>
          <w:numId w:val="11"/>
        </w:numPr>
        <w:tabs>
          <w:tab w:val="left" w:pos="1440"/>
          <w:tab w:val="left" w:pos="7720"/>
        </w:tabs>
        <w:autoSpaceDE w:val="0"/>
        <w:autoSpaceDN w:val="0"/>
        <w:adjustRightInd w:val="0"/>
        <w:spacing w:before="120" w:after="120" w:line="265" w:lineRule="exact"/>
        <w:ind w:right="-20"/>
        <w:rPr>
          <w:rFonts w:ascii="Calibri Light" w:hAnsi="Calibri Light" w:cs="Calibri"/>
          <w:sz w:val="22"/>
          <w:szCs w:val="22"/>
        </w:rPr>
      </w:pPr>
      <w:r w:rsidRPr="002D2AAD">
        <w:rPr>
          <w:rFonts w:ascii="Calibri Light" w:hAnsi="Calibri Light" w:cs="Calibri"/>
          <w:sz w:val="22"/>
          <w:szCs w:val="22"/>
        </w:rPr>
        <w:t>Was your primary destination located within the nearby area (within the highlighted area of the enclosed map)?</w:t>
      </w:r>
      <w:r w:rsidRPr="002D2AAD">
        <w:rPr>
          <w:rFonts w:ascii="Calibri Light" w:hAnsi="Calibri Light"/>
          <w:sz w:val="22"/>
          <w:szCs w:val="22"/>
        </w:rPr>
        <w:t xml:space="preserve"> Please mark (</w:t>
      </w:r>
      <w:r w:rsidRPr="002D2AAD">
        <w:rPr>
          <w:rFonts w:ascii="Calibri Light" w:hAnsi="Calibri Light" w:cs="Arial"/>
          <w:sz w:val="22"/>
          <w:szCs w:val="22"/>
        </w:rPr>
        <w:t>●</w:t>
      </w:r>
      <w:r w:rsidRPr="002D2AAD">
        <w:rPr>
          <w:rFonts w:ascii="Calibri Light" w:hAnsi="Calibri Light"/>
          <w:sz w:val="22"/>
          <w:szCs w:val="22"/>
        </w:rPr>
        <w:t xml:space="preserve">) </w:t>
      </w:r>
      <w:r w:rsidRPr="002D2AAD">
        <w:rPr>
          <w:rFonts w:ascii="Calibri Light" w:hAnsi="Calibri Light"/>
          <w:b/>
          <w:sz w:val="22"/>
          <w:szCs w:val="22"/>
        </w:rPr>
        <w:t>one</w:t>
      </w:r>
      <w:r w:rsidRPr="002D2AAD">
        <w:rPr>
          <w:rFonts w:ascii="Calibri Light" w:hAnsi="Calibri Light"/>
          <w:sz w:val="22"/>
          <w:szCs w:val="22"/>
        </w:rPr>
        <w:t>.</w:t>
      </w:r>
    </w:p>
    <w:p w14:paraId="3E63F571" w14:textId="77777777" w:rsidR="00EF151F" w:rsidRPr="002D2AAD" w:rsidRDefault="00EF151F" w:rsidP="00EF151F">
      <w:pPr>
        <w:widowControl w:val="0"/>
        <w:tabs>
          <w:tab w:val="left" w:pos="1800"/>
        </w:tabs>
        <w:autoSpaceDE w:val="0"/>
        <w:autoSpaceDN w:val="0"/>
        <w:adjustRightInd w:val="0"/>
        <w:spacing w:before="120" w:after="120"/>
        <w:ind w:right="58" w:firstLine="1440"/>
        <w:rPr>
          <w:rFonts w:ascii="Calibri Light" w:hAnsi="Calibri Light" w:cs="Arial"/>
          <w:sz w:val="22"/>
          <w:szCs w:val="22"/>
        </w:rPr>
      </w:pPr>
      <w:r w:rsidRPr="002D2AAD">
        <w:rPr>
          <w:rFonts w:ascii="Calibri Light" w:hAnsi="Calibri Light" w:cs="Arial"/>
          <w:spacing w:val="-20"/>
          <w:sz w:val="22"/>
          <w:szCs w:val="22"/>
        </w:rPr>
        <w:t xml:space="preserve">O </w:t>
      </w:r>
      <w:r w:rsidRPr="002D2AAD">
        <w:rPr>
          <w:rFonts w:ascii="Calibri Light" w:hAnsi="Calibri Light" w:cs="Arial"/>
          <w:spacing w:val="-20"/>
          <w:sz w:val="22"/>
          <w:szCs w:val="22"/>
        </w:rPr>
        <w:tab/>
      </w:r>
      <w:r w:rsidRPr="002D2AAD">
        <w:rPr>
          <w:rFonts w:ascii="Calibri Light" w:hAnsi="Calibri Light" w:cs="Arial"/>
          <w:sz w:val="22"/>
          <w:szCs w:val="22"/>
        </w:rPr>
        <w:t>Yes</w:t>
      </w:r>
      <w:r w:rsidRPr="002D2AAD">
        <w:rPr>
          <w:rFonts w:ascii="Calibri Light" w:hAnsi="Calibri Light" w:cs="Arial"/>
          <w:sz w:val="22"/>
          <w:szCs w:val="22"/>
        </w:rPr>
        <w:tab/>
      </w:r>
    </w:p>
    <w:p w14:paraId="1BCBD548" w14:textId="77777777" w:rsidR="00EF151F" w:rsidRPr="002D2AAD" w:rsidRDefault="00EF151F" w:rsidP="00EF151F">
      <w:pPr>
        <w:widowControl w:val="0"/>
        <w:tabs>
          <w:tab w:val="left" w:pos="1800"/>
        </w:tabs>
        <w:autoSpaceDE w:val="0"/>
        <w:autoSpaceDN w:val="0"/>
        <w:adjustRightInd w:val="0"/>
        <w:spacing w:before="120" w:after="120"/>
        <w:ind w:left="720" w:right="58" w:firstLine="720"/>
        <w:rPr>
          <w:rFonts w:ascii="Calibri Light" w:hAnsi="Calibri Light" w:cs="Arial"/>
          <w:sz w:val="22"/>
          <w:szCs w:val="22"/>
        </w:rPr>
      </w:pPr>
      <w:r w:rsidRPr="002D2AAD">
        <w:rPr>
          <w:rFonts w:ascii="Calibri Light" w:hAnsi="Calibri Light" w:cs="Arial"/>
          <w:sz w:val="22"/>
          <w:szCs w:val="22"/>
        </w:rPr>
        <w:t xml:space="preserve">O </w:t>
      </w:r>
      <w:r w:rsidRPr="002D2AAD">
        <w:rPr>
          <w:rFonts w:ascii="Calibri Light" w:hAnsi="Calibri Light" w:cs="Arial"/>
          <w:sz w:val="22"/>
          <w:szCs w:val="22"/>
        </w:rPr>
        <w:tab/>
        <w:t>No</w:t>
      </w:r>
    </w:p>
    <w:p w14:paraId="75C1EDD7" w14:textId="77777777" w:rsidR="00EF151F" w:rsidRDefault="00EF151F" w:rsidP="00EF151F">
      <w:pPr>
        <w:widowControl w:val="0"/>
        <w:tabs>
          <w:tab w:val="left" w:pos="1080"/>
        </w:tabs>
        <w:autoSpaceDE w:val="0"/>
        <w:autoSpaceDN w:val="0"/>
        <w:adjustRightInd w:val="0"/>
        <w:spacing w:before="60" w:after="60"/>
        <w:ind w:right="58"/>
        <w:rPr>
          <w:rFonts w:ascii="Calibri Light" w:hAnsi="Calibri Light" w:cs="Arial"/>
          <w:sz w:val="22"/>
          <w:szCs w:val="22"/>
        </w:rPr>
      </w:pPr>
    </w:p>
    <w:p w14:paraId="43759873" w14:textId="77777777" w:rsidR="00005A5B" w:rsidRDefault="00005A5B" w:rsidP="00EF151F">
      <w:pPr>
        <w:widowControl w:val="0"/>
        <w:tabs>
          <w:tab w:val="left" w:pos="1080"/>
        </w:tabs>
        <w:autoSpaceDE w:val="0"/>
        <w:autoSpaceDN w:val="0"/>
        <w:adjustRightInd w:val="0"/>
        <w:spacing w:before="60" w:after="60"/>
        <w:ind w:right="58"/>
        <w:rPr>
          <w:rFonts w:ascii="Calibri Light" w:hAnsi="Calibri Light" w:cs="Arial"/>
          <w:sz w:val="22"/>
          <w:szCs w:val="22"/>
        </w:rPr>
      </w:pPr>
    </w:p>
    <w:p w14:paraId="11665590" w14:textId="77777777" w:rsidR="00005A5B" w:rsidRDefault="00005A5B" w:rsidP="00EF151F">
      <w:pPr>
        <w:widowControl w:val="0"/>
        <w:tabs>
          <w:tab w:val="left" w:pos="1080"/>
        </w:tabs>
        <w:autoSpaceDE w:val="0"/>
        <w:autoSpaceDN w:val="0"/>
        <w:adjustRightInd w:val="0"/>
        <w:spacing w:before="60" w:after="60"/>
        <w:ind w:right="58"/>
        <w:rPr>
          <w:rFonts w:ascii="Calibri Light" w:hAnsi="Calibri Light" w:cs="Arial"/>
          <w:sz w:val="22"/>
          <w:szCs w:val="22"/>
        </w:rPr>
      </w:pPr>
    </w:p>
    <w:p w14:paraId="1DED2A5D" w14:textId="77777777" w:rsidR="00005A5B" w:rsidRDefault="00005A5B" w:rsidP="00EF151F">
      <w:pPr>
        <w:widowControl w:val="0"/>
        <w:tabs>
          <w:tab w:val="left" w:pos="1080"/>
        </w:tabs>
        <w:autoSpaceDE w:val="0"/>
        <w:autoSpaceDN w:val="0"/>
        <w:adjustRightInd w:val="0"/>
        <w:spacing w:before="60" w:after="60"/>
        <w:ind w:right="58"/>
        <w:rPr>
          <w:rFonts w:ascii="Calibri Light" w:hAnsi="Calibri Light" w:cs="Arial"/>
          <w:sz w:val="22"/>
          <w:szCs w:val="22"/>
        </w:rPr>
      </w:pPr>
    </w:p>
    <w:p w14:paraId="2E7EFC57" w14:textId="77777777" w:rsidR="00005A5B" w:rsidRDefault="00005A5B" w:rsidP="00EF151F">
      <w:pPr>
        <w:widowControl w:val="0"/>
        <w:tabs>
          <w:tab w:val="left" w:pos="1080"/>
        </w:tabs>
        <w:autoSpaceDE w:val="0"/>
        <w:autoSpaceDN w:val="0"/>
        <w:adjustRightInd w:val="0"/>
        <w:spacing w:before="60" w:after="60"/>
        <w:ind w:right="58"/>
        <w:rPr>
          <w:rFonts w:ascii="Calibri Light" w:hAnsi="Calibri Light" w:cs="Arial"/>
          <w:sz w:val="22"/>
          <w:szCs w:val="22"/>
        </w:rPr>
      </w:pPr>
    </w:p>
    <w:p w14:paraId="231DEBF3" w14:textId="3CE14C9E" w:rsidR="00EF151F" w:rsidRPr="002D2AAD" w:rsidRDefault="00136706" w:rsidP="00EF151F">
      <w:pPr>
        <w:pBdr>
          <w:top w:val="single" w:sz="6" w:space="1" w:color="auto"/>
          <w:left w:val="single" w:sz="6" w:space="4" w:color="auto"/>
          <w:bottom w:val="single" w:sz="6" w:space="1" w:color="auto"/>
          <w:right w:val="single" w:sz="6" w:space="4" w:color="auto"/>
        </w:pBdr>
        <w:shd w:val="clear" w:color="auto" w:fill="D9D9D9"/>
        <w:tabs>
          <w:tab w:val="left" w:pos="720"/>
          <w:tab w:val="left" w:pos="1260"/>
          <w:tab w:val="right" w:pos="8640"/>
        </w:tabs>
        <w:spacing w:after="120" w:line="280" w:lineRule="exact"/>
        <w:ind w:left="720" w:right="666" w:hanging="720"/>
        <w:rPr>
          <w:rFonts w:ascii="Calibri Light" w:hAnsi="Calibri Light" w:cs="Calibri Light"/>
          <w:sz w:val="22"/>
          <w:szCs w:val="22"/>
        </w:rPr>
      </w:pPr>
      <w:r>
        <w:rPr>
          <w:rFonts w:ascii="Calibri Light" w:hAnsi="Calibri Light" w:cs="Calibri Light"/>
          <w:b/>
          <w:sz w:val="22"/>
          <w:szCs w:val="22"/>
        </w:rPr>
        <w:lastRenderedPageBreak/>
        <w:t>TOPIC AREA</w:t>
      </w:r>
      <w:r w:rsidR="00EF151F" w:rsidRPr="002D2AAD">
        <w:rPr>
          <w:rFonts w:ascii="Calibri Light" w:hAnsi="Calibri Light" w:cs="Calibri Light"/>
          <w:b/>
          <w:sz w:val="22"/>
          <w:szCs w:val="22"/>
        </w:rPr>
        <w:t xml:space="preserve"> 3</w:t>
      </w:r>
      <w:r w:rsidR="00EF151F" w:rsidRPr="002D2AAD">
        <w:rPr>
          <w:rFonts w:ascii="Calibri Light" w:hAnsi="Calibri Light" w:cs="Calibri Light"/>
          <w:sz w:val="22"/>
          <w:szCs w:val="22"/>
        </w:rPr>
        <w:t xml:space="preserve"> – TRIPC19 Variation</w:t>
      </w:r>
    </w:p>
    <w:p w14:paraId="4DF19DCC" w14:textId="34CA010D" w:rsidR="00EF151F" w:rsidRPr="002D2AAD" w:rsidRDefault="000B24D6" w:rsidP="00EF151F">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rPr>
          <w:rFonts w:ascii="Calibri Light" w:hAnsi="Calibri Light" w:cs="Calibri"/>
          <w:sz w:val="22"/>
          <w:szCs w:val="22"/>
        </w:rPr>
      </w:pPr>
      <w:r>
        <w:rPr>
          <w:rFonts w:ascii="Calibri Light" w:hAnsi="Calibri Light" w:cs="Arial"/>
          <w:sz w:val="22"/>
          <w:szCs w:val="22"/>
        </w:rPr>
        <w:t>34</w:t>
      </w:r>
      <w:r w:rsidR="00EF151F" w:rsidRPr="002D2AAD">
        <w:rPr>
          <w:rFonts w:ascii="Calibri Light" w:hAnsi="Calibri Light" w:cs="Arial"/>
          <w:sz w:val="22"/>
          <w:szCs w:val="22"/>
        </w:rPr>
        <w:t xml:space="preserve">. </w:t>
      </w:r>
      <w:r w:rsidR="00EF151F" w:rsidRPr="002D2AAD">
        <w:rPr>
          <w:rFonts w:ascii="Calibri Light" w:hAnsi="Calibri Light" w:cs="Arial"/>
          <w:sz w:val="22"/>
          <w:szCs w:val="22"/>
        </w:rPr>
        <w:tab/>
        <w:t xml:space="preserve">Did you visit any other National Park Service sites on </w:t>
      </w:r>
      <w:r w:rsidR="001C608B">
        <w:rPr>
          <w:rFonts w:ascii="Calibri Light" w:hAnsi="Calibri Light" w:cs="Arial"/>
          <w:sz w:val="22"/>
          <w:szCs w:val="22"/>
        </w:rPr>
        <w:t xml:space="preserve">your </w:t>
      </w:r>
      <w:r w:rsidR="00EF151F" w:rsidRPr="002D2AAD">
        <w:rPr>
          <w:rFonts w:ascii="Calibri Light" w:hAnsi="Calibri Light" w:cs="Arial"/>
          <w:sz w:val="22"/>
          <w:szCs w:val="22"/>
        </w:rPr>
        <w:t xml:space="preserve">trip </w:t>
      </w:r>
      <w:r w:rsidR="001C608B">
        <w:rPr>
          <w:rFonts w:ascii="Calibri Light" w:hAnsi="Calibri Light" w:cs="Arial"/>
          <w:sz w:val="22"/>
          <w:szCs w:val="22"/>
        </w:rPr>
        <w:t>away from home</w:t>
      </w:r>
      <w:r w:rsidR="00EF151F" w:rsidRPr="002D2AAD">
        <w:rPr>
          <w:rFonts w:ascii="Calibri Light" w:hAnsi="Calibri Light"/>
          <w:sz w:val="22"/>
          <w:szCs w:val="22"/>
        </w:rPr>
        <w:t>? Please mark (</w:t>
      </w:r>
      <w:r w:rsidR="00EF151F" w:rsidRPr="002D2AAD">
        <w:rPr>
          <w:rFonts w:ascii="Calibri Light" w:hAnsi="Calibri Light" w:cs="Arial"/>
          <w:sz w:val="22"/>
          <w:szCs w:val="22"/>
        </w:rPr>
        <w:t>●</w:t>
      </w:r>
      <w:r w:rsidR="00EF151F" w:rsidRPr="002D2AAD">
        <w:rPr>
          <w:rFonts w:ascii="Calibri Light" w:hAnsi="Calibri Light"/>
          <w:sz w:val="22"/>
          <w:szCs w:val="22"/>
        </w:rPr>
        <w:t xml:space="preserve">) </w:t>
      </w:r>
      <w:r w:rsidR="00EF151F" w:rsidRPr="002D2AAD">
        <w:rPr>
          <w:rFonts w:ascii="Calibri Light" w:hAnsi="Calibri Light"/>
          <w:b/>
          <w:sz w:val="22"/>
          <w:szCs w:val="22"/>
        </w:rPr>
        <w:t>one</w:t>
      </w:r>
      <w:r w:rsidR="00EF151F" w:rsidRPr="002D2AAD">
        <w:rPr>
          <w:rFonts w:ascii="Calibri Light" w:hAnsi="Calibri Light"/>
          <w:sz w:val="22"/>
          <w:szCs w:val="22"/>
        </w:rPr>
        <w:t>.</w:t>
      </w:r>
    </w:p>
    <w:p w14:paraId="493F70C1" w14:textId="77777777" w:rsidR="00EF151F" w:rsidRPr="002D2AAD" w:rsidRDefault="00EF151F" w:rsidP="00AF7DA5">
      <w:pPr>
        <w:tabs>
          <w:tab w:val="left" w:pos="1080"/>
          <w:tab w:val="left" w:pos="1530"/>
          <w:tab w:val="left" w:pos="3600"/>
          <w:tab w:val="left" w:pos="4320"/>
          <w:tab w:val="left" w:pos="4410"/>
          <w:tab w:val="left" w:pos="6480"/>
        </w:tabs>
        <w:spacing w:before="120" w:after="120"/>
        <w:ind w:left="720" w:right="54" w:hanging="720"/>
        <w:rPr>
          <w:rFonts w:ascii="Calibri Light" w:hAnsi="Calibri Light"/>
          <w:sz w:val="22"/>
          <w:szCs w:val="22"/>
        </w:rPr>
      </w:pPr>
      <w:r w:rsidRPr="002D2AAD">
        <w:rPr>
          <w:rFonts w:ascii="Calibri Light" w:hAnsi="Calibri Light" w:cs="Arial"/>
          <w:spacing w:val="-20"/>
          <w:sz w:val="22"/>
          <w:szCs w:val="22"/>
        </w:rPr>
        <w:tab/>
        <w:t>O</w:t>
      </w:r>
      <w:r w:rsidRPr="002D2AAD">
        <w:rPr>
          <w:rFonts w:ascii="Calibri Light" w:hAnsi="Calibri Light" w:cs="Arial"/>
          <w:sz w:val="22"/>
          <w:szCs w:val="22"/>
        </w:rPr>
        <w:t xml:space="preserve">  </w:t>
      </w:r>
      <w:r w:rsidRPr="002D2AAD">
        <w:rPr>
          <w:rFonts w:ascii="Calibri Light" w:hAnsi="Calibri Light" w:cs="Arial"/>
          <w:sz w:val="22"/>
          <w:szCs w:val="22"/>
        </w:rPr>
        <w:tab/>
      </w:r>
      <w:r w:rsidR="00AF7DA5">
        <w:rPr>
          <w:rFonts w:ascii="Calibri Light" w:hAnsi="Calibri Light"/>
          <w:sz w:val="22"/>
          <w:szCs w:val="22"/>
        </w:rPr>
        <w:t>Yes (Please specify</w:t>
      </w:r>
      <w:proofErr w:type="gramStart"/>
      <w:r w:rsidR="00AF7DA5">
        <w:rPr>
          <w:rFonts w:ascii="Calibri Light" w:hAnsi="Calibri Light"/>
          <w:sz w:val="22"/>
          <w:szCs w:val="22"/>
        </w:rPr>
        <w:t>)</w:t>
      </w:r>
      <w:r w:rsidRPr="002D2AAD">
        <w:rPr>
          <w:rFonts w:ascii="Calibri Light" w:hAnsi="Calibri Light"/>
          <w:sz w:val="22"/>
          <w:szCs w:val="22"/>
        </w:rPr>
        <w:t>_</w:t>
      </w:r>
      <w:proofErr w:type="gramEnd"/>
      <w:r w:rsidRPr="002D2AAD">
        <w:rPr>
          <w:rFonts w:ascii="Calibri Light" w:hAnsi="Calibri Light"/>
          <w:sz w:val="22"/>
          <w:szCs w:val="22"/>
        </w:rPr>
        <w:t>_______________________</w:t>
      </w:r>
      <w:r w:rsidR="00AF7DA5">
        <w:rPr>
          <w:rFonts w:ascii="Calibri Light" w:hAnsi="Calibri Light"/>
          <w:sz w:val="22"/>
          <w:szCs w:val="22"/>
        </w:rPr>
        <w:t>______________________________</w:t>
      </w:r>
    </w:p>
    <w:p w14:paraId="21D56732" w14:textId="77777777" w:rsidR="00EF151F" w:rsidRPr="002D2AAD" w:rsidRDefault="00EF151F" w:rsidP="00EF151F">
      <w:pPr>
        <w:tabs>
          <w:tab w:val="right" w:pos="9000"/>
        </w:tabs>
        <w:spacing w:after="120"/>
        <w:ind w:left="720" w:right="43"/>
        <w:rPr>
          <w:rFonts w:ascii="Calibri Light" w:hAnsi="Calibri Light"/>
          <w:sz w:val="22"/>
          <w:szCs w:val="22"/>
          <w:u w:val="single"/>
        </w:rPr>
      </w:pPr>
      <w:r w:rsidRPr="002D2AAD">
        <w:rPr>
          <w:rFonts w:ascii="Calibri Light" w:hAnsi="Calibri Light"/>
          <w:sz w:val="22"/>
          <w:szCs w:val="22"/>
          <w:u w:val="single"/>
        </w:rPr>
        <w:tab/>
      </w:r>
    </w:p>
    <w:p w14:paraId="12E49CCB" w14:textId="77777777" w:rsidR="00EF151F" w:rsidRPr="002D2AAD" w:rsidRDefault="00EF151F" w:rsidP="00EF151F">
      <w:pPr>
        <w:tabs>
          <w:tab w:val="right" w:pos="9000"/>
        </w:tabs>
        <w:spacing w:after="120"/>
        <w:ind w:left="720" w:right="43"/>
        <w:rPr>
          <w:rFonts w:ascii="Calibri Light" w:hAnsi="Calibri Light"/>
          <w:sz w:val="22"/>
          <w:szCs w:val="22"/>
          <w:u w:val="single"/>
        </w:rPr>
      </w:pPr>
      <w:r w:rsidRPr="002D2AAD">
        <w:rPr>
          <w:rFonts w:ascii="Calibri Light" w:hAnsi="Calibri Light"/>
          <w:sz w:val="22"/>
          <w:szCs w:val="22"/>
          <w:u w:val="single"/>
        </w:rPr>
        <w:tab/>
      </w:r>
    </w:p>
    <w:p w14:paraId="61E1716B" w14:textId="77777777" w:rsidR="00EF151F" w:rsidRPr="002D2AAD" w:rsidRDefault="00EF151F" w:rsidP="00EF151F">
      <w:pPr>
        <w:tabs>
          <w:tab w:val="left" w:pos="1080"/>
          <w:tab w:val="left" w:pos="1530"/>
          <w:tab w:val="left" w:pos="3600"/>
          <w:tab w:val="left" w:pos="4320"/>
          <w:tab w:val="left" w:pos="4410"/>
          <w:tab w:val="left" w:pos="6480"/>
        </w:tabs>
        <w:spacing w:before="120"/>
        <w:ind w:left="720" w:right="360" w:hanging="720"/>
        <w:rPr>
          <w:rFonts w:ascii="Calibri Light" w:hAnsi="Calibri Light"/>
          <w:b/>
          <w:sz w:val="22"/>
          <w:szCs w:val="22"/>
        </w:rPr>
      </w:pPr>
      <w:r w:rsidRPr="002D2AAD">
        <w:rPr>
          <w:rFonts w:ascii="Calibri Light" w:hAnsi="Calibri Light" w:cs="Arial"/>
          <w:spacing w:val="-20"/>
          <w:sz w:val="22"/>
          <w:szCs w:val="22"/>
        </w:rPr>
        <w:tab/>
        <w:t xml:space="preserve">O  </w:t>
      </w:r>
      <w:r w:rsidRPr="002D2AAD">
        <w:rPr>
          <w:rFonts w:ascii="Calibri Light" w:hAnsi="Calibri Light" w:cs="Arial"/>
          <w:spacing w:val="-20"/>
          <w:sz w:val="22"/>
          <w:szCs w:val="22"/>
        </w:rPr>
        <w:tab/>
      </w:r>
      <w:r w:rsidRPr="002D2AAD">
        <w:rPr>
          <w:rFonts w:ascii="Calibri Light" w:hAnsi="Calibri Light"/>
          <w:sz w:val="22"/>
          <w:szCs w:val="22"/>
        </w:rPr>
        <w:t>No</w:t>
      </w:r>
    </w:p>
    <w:p w14:paraId="20C90B36" w14:textId="77777777" w:rsidR="00EF151F" w:rsidRPr="002D2AAD" w:rsidRDefault="00EF151F" w:rsidP="00EF151F">
      <w:pPr>
        <w:widowControl w:val="0"/>
        <w:tabs>
          <w:tab w:val="left" w:pos="1080"/>
        </w:tabs>
        <w:autoSpaceDE w:val="0"/>
        <w:autoSpaceDN w:val="0"/>
        <w:adjustRightInd w:val="0"/>
        <w:spacing w:before="60" w:after="60"/>
        <w:ind w:right="58"/>
        <w:rPr>
          <w:rFonts w:ascii="Calibri Light" w:hAnsi="Calibri Light" w:cs="Arial"/>
          <w:sz w:val="22"/>
          <w:szCs w:val="22"/>
        </w:rPr>
      </w:pPr>
    </w:p>
    <w:p w14:paraId="79F735CA" w14:textId="77777777" w:rsidR="001C608B" w:rsidRPr="00E76FE9" w:rsidRDefault="001C608B" w:rsidP="001C608B">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w:b/>
          <w:sz w:val="22"/>
          <w:szCs w:val="22"/>
        </w:rPr>
      </w:pPr>
      <w:r w:rsidRPr="00E76FE9">
        <w:rPr>
          <w:rFonts w:ascii="Calibri Light" w:hAnsi="Calibri Light" w:cs="Calibri"/>
          <w:b/>
          <w:sz w:val="22"/>
          <w:szCs w:val="22"/>
        </w:rPr>
        <w:t xml:space="preserve">Topic Area 3 </w:t>
      </w:r>
      <w:r w:rsidRPr="00E76FE9">
        <w:rPr>
          <w:rFonts w:ascii="Calibri Light" w:hAnsi="Calibri Light" w:cs="Calibri"/>
          <w:sz w:val="22"/>
          <w:szCs w:val="22"/>
        </w:rPr>
        <w:t>– TRIPC7</w:t>
      </w:r>
    </w:p>
    <w:p w14:paraId="61B301B0" w14:textId="10EA344C" w:rsidR="001C608B" w:rsidRDefault="00D33B73" w:rsidP="001C608B">
      <w:pPr>
        <w:tabs>
          <w:tab w:val="left" w:pos="450"/>
          <w:tab w:val="left" w:pos="1440"/>
          <w:tab w:val="left" w:pos="1800"/>
          <w:tab w:val="left" w:pos="3600"/>
          <w:tab w:val="left" w:pos="4320"/>
        </w:tabs>
        <w:ind w:left="720" w:right="360" w:hanging="720"/>
        <w:rPr>
          <w:rFonts w:ascii="Calibri Light" w:hAnsi="Calibri Light" w:cs="Calibri Light"/>
          <w:sz w:val="22"/>
          <w:szCs w:val="22"/>
        </w:rPr>
      </w:pPr>
      <w:r>
        <w:rPr>
          <w:rFonts w:ascii="Calibri Light" w:hAnsi="Calibri Light" w:cs="Calibri Light"/>
          <w:sz w:val="22"/>
          <w:szCs w:val="22"/>
        </w:rPr>
        <w:t>35</w:t>
      </w:r>
      <w:r w:rsidR="001C608B">
        <w:rPr>
          <w:rFonts w:ascii="Calibri Light" w:hAnsi="Calibri Light" w:cs="Calibri Light"/>
          <w:sz w:val="22"/>
          <w:szCs w:val="22"/>
        </w:rPr>
        <w:t>.</w:t>
      </w:r>
      <w:r w:rsidR="001C608B" w:rsidRPr="00E76FE9">
        <w:rPr>
          <w:rFonts w:ascii="Calibri Light" w:hAnsi="Calibri Light" w:cs="Calibri Light"/>
          <w:sz w:val="22"/>
          <w:szCs w:val="22"/>
        </w:rPr>
        <w:tab/>
      </w:r>
      <w:r w:rsidR="001C608B">
        <w:rPr>
          <w:rFonts w:ascii="Calibri Light" w:hAnsi="Calibri Light" w:cs="Calibri Light"/>
          <w:sz w:val="22"/>
          <w:szCs w:val="22"/>
        </w:rPr>
        <w:t>On how many days during this trip did you enter or re-enter Cuyahoga Valley National</w:t>
      </w:r>
    </w:p>
    <w:p w14:paraId="4E271479" w14:textId="77777777" w:rsidR="001C608B" w:rsidRDefault="001C608B" w:rsidP="001C608B">
      <w:pPr>
        <w:tabs>
          <w:tab w:val="left" w:pos="450"/>
          <w:tab w:val="left" w:pos="1440"/>
          <w:tab w:val="left" w:pos="1800"/>
          <w:tab w:val="left" w:pos="3600"/>
          <w:tab w:val="left" w:pos="4320"/>
        </w:tabs>
        <w:ind w:left="720" w:right="360" w:hanging="720"/>
        <w:rPr>
          <w:rFonts w:ascii="Calibri Light" w:hAnsi="Calibri Light" w:cs="Calibri Light"/>
          <w:sz w:val="22"/>
          <w:szCs w:val="22"/>
        </w:rPr>
      </w:pPr>
      <w:r>
        <w:rPr>
          <w:rFonts w:ascii="Calibri Light" w:hAnsi="Calibri Light" w:cs="Calibri Light"/>
          <w:sz w:val="22"/>
          <w:szCs w:val="22"/>
        </w:rPr>
        <w:tab/>
      </w:r>
      <w:proofErr w:type="gramStart"/>
      <w:r>
        <w:rPr>
          <w:rFonts w:ascii="Calibri Light" w:hAnsi="Calibri Light" w:cs="Calibri Light"/>
          <w:sz w:val="22"/>
          <w:szCs w:val="22"/>
        </w:rPr>
        <w:t>Park</w:t>
      </w:r>
      <w:r w:rsidRPr="00E76FE9">
        <w:rPr>
          <w:rFonts w:ascii="Calibri Light" w:hAnsi="Calibri Light" w:cs="Calibri Light"/>
          <w:sz w:val="22"/>
          <w:szCs w:val="22"/>
        </w:rPr>
        <w:t>?</w:t>
      </w:r>
      <w:proofErr w:type="gramEnd"/>
      <w:r>
        <w:rPr>
          <w:rFonts w:ascii="Calibri Light" w:hAnsi="Calibri Light" w:cs="Calibri Light"/>
          <w:sz w:val="22"/>
          <w:szCs w:val="22"/>
        </w:rPr>
        <w:t xml:space="preserve"> If you were on a day trip or if you camped or lodged inside the park and did not</w:t>
      </w:r>
    </w:p>
    <w:p w14:paraId="1BD7914D" w14:textId="31A860B4" w:rsidR="001C608B" w:rsidRPr="00E76FE9" w:rsidRDefault="001C608B" w:rsidP="001C608B">
      <w:pPr>
        <w:tabs>
          <w:tab w:val="left" w:pos="450"/>
          <w:tab w:val="left" w:pos="1440"/>
          <w:tab w:val="left" w:pos="1800"/>
          <w:tab w:val="left" w:pos="3600"/>
          <w:tab w:val="left" w:pos="4320"/>
        </w:tabs>
        <w:ind w:left="720" w:right="360" w:hanging="720"/>
        <w:rPr>
          <w:rFonts w:ascii="Calibri Light" w:hAnsi="Calibri Light" w:cs="Calibri Light"/>
          <w:sz w:val="22"/>
          <w:szCs w:val="22"/>
        </w:rPr>
      </w:pPr>
      <w:r>
        <w:rPr>
          <w:rFonts w:ascii="Calibri Light" w:hAnsi="Calibri Light" w:cs="Calibri Light"/>
          <w:sz w:val="22"/>
          <w:szCs w:val="22"/>
        </w:rPr>
        <w:tab/>
      </w:r>
      <w:proofErr w:type="gramStart"/>
      <w:r>
        <w:rPr>
          <w:rFonts w:ascii="Calibri Light" w:hAnsi="Calibri Light" w:cs="Calibri Light"/>
          <w:sz w:val="22"/>
          <w:szCs w:val="22"/>
        </w:rPr>
        <w:t>leave</w:t>
      </w:r>
      <w:proofErr w:type="gramEnd"/>
      <w:r>
        <w:rPr>
          <w:rFonts w:ascii="Calibri Light" w:hAnsi="Calibri Light" w:cs="Calibri Light"/>
          <w:sz w:val="22"/>
          <w:szCs w:val="22"/>
        </w:rPr>
        <w:t xml:space="preserve"> the park boundaries for the entire length of your stay, then answer 1 day. </w:t>
      </w:r>
    </w:p>
    <w:p w14:paraId="37EE07D2" w14:textId="77777777" w:rsidR="001C608B" w:rsidRDefault="001C608B" w:rsidP="001C608B">
      <w:pPr>
        <w:tabs>
          <w:tab w:val="left" w:pos="450"/>
          <w:tab w:val="left" w:pos="1440"/>
          <w:tab w:val="left" w:pos="1800"/>
          <w:tab w:val="left" w:pos="3600"/>
          <w:tab w:val="left" w:pos="4320"/>
        </w:tabs>
        <w:ind w:left="720" w:right="360" w:hanging="720"/>
        <w:rPr>
          <w:rFonts w:ascii="Calibri Light" w:hAnsi="Calibri Light" w:cs="Calibri Light"/>
          <w:sz w:val="22"/>
          <w:szCs w:val="22"/>
        </w:rPr>
      </w:pPr>
    </w:p>
    <w:p w14:paraId="41AEDCC1" w14:textId="77777777" w:rsidR="001C608B" w:rsidRDefault="001C608B" w:rsidP="001C608B">
      <w:pPr>
        <w:ind w:firstLine="720"/>
        <w:rPr>
          <w:rFonts w:ascii="Calibri Light" w:hAnsi="Calibri Light" w:cs="Calibri Light"/>
          <w:sz w:val="22"/>
          <w:szCs w:val="22"/>
        </w:rPr>
      </w:pPr>
      <w:r w:rsidRPr="00E76FE9">
        <w:rPr>
          <w:rFonts w:ascii="Calibri Light" w:hAnsi="Calibri Light" w:cs="Calibri Light"/>
          <w:sz w:val="22"/>
          <w:szCs w:val="22"/>
        </w:rPr>
        <w:t>________</w:t>
      </w:r>
      <w:r>
        <w:rPr>
          <w:rFonts w:ascii="Calibri Light" w:hAnsi="Calibri Light" w:cs="Calibri Light"/>
          <w:sz w:val="22"/>
          <w:szCs w:val="22"/>
        </w:rPr>
        <w:t xml:space="preserve"> Number </w:t>
      </w:r>
      <w:r w:rsidRPr="00E76FE9">
        <w:rPr>
          <w:rFonts w:ascii="Calibri Light" w:hAnsi="Calibri Light" w:cs="Calibri Light"/>
          <w:sz w:val="22"/>
          <w:szCs w:val="22"/>
        </w:rPr>
        <w:t xml:space="preserve">of </w:t>
      </w:r>
      <w:r>
        <w:rPr>
          <w:rFonts w:ascii="Calibri Light" w:hAnsi="Calibri Light" w:cs="Calibri Light"/>
          <w:sz w:val="22"/>
          <w:szCs w:val="22"/>
        </w:rPr>
        <w:t>days entering or re-entering Cuyahoga Valley National Park</w:t>
      </w:r>
      <w:r>
        <w:rPr>
          <w:rFonts w:ascii="Calibri Light" w:hAnsi="Calibri Light" w:cs="Calibri Light"/>
          <w:sz w:val="22"/>
          <w:szCs w:val="22"/>
        </w:rPr>
        <w:tab/>
      </w:r>
    </w:p>
    <w:p w14:paraId="6C57AD4E" w14:textId="77777777" w:rsidR="001C608B" w:rsidRDefault="001C608B" w:rsidP="001C608B">
      <w:pPr>
        <w:ind w:firstLine="720"/>
        <w:rPr>
          <w:rFonts w:ascii="Calibri Light" w:hAnsi="Calibri Light" w:cs="Calibri Light"/>
          <w:sz w:val="22"/>
          <w:szCs w:val="22"/>
        </w:rPr>
      </w:pPr>
    </w:p>
    <w:p w14:paraId="7AA07754" w14:textId="77777777" w:rsidR="001C608B" w:rsidRPr="000D7195" w:rsidRDefault="001C608B" w:rsidP="001C608B">
      <w:pPr>
        <w:ind w:firstLine="720"/>
        <w:rPr>
          <w:rFonts w:ascii="Calibri Light" w:hAnsi="Calibri Light" w:cs="Calibri Light"/>
          <w:b/>
          <w:sz w:val="22"/>
          <w:szCs w:val="22"/>
        </w:rPr>
      </w:pPr>
      <w:r w:rsidRPr="000D7195">
        <w:rPr>
          <w:rFonts w:ascii="Calibri Light" w:hAnsi="Calibri Light" w:cs="Calibri Light"/>
          <w:b/>
          <w:sz w:val="22"/>
          <w:szCs w:val="22"/>
        </w:rPr>
        <w:t xml:space="preserve">OR </w:t>
      </w:r>
      <w:r w:rsidRPr="000D7195">
        <w:rPr>
          <w:rFonts w:ascii="Calibri Light" w:hAnsi="Calibri Light" w:cs="Calibri Light"/>
          <w:b/>
          <w:sz w:val="22"/>
          <w:szCs w:val="22"/>
        </w:rPr>
        <w:tab/>
      </w:r>
    </w:p>
    <w:p w14:paraId="790EC43A" w14:textId="77777777" w:rsidR="001C608B" w:rsidRDefault="001C608B" w:rsidP="001C608B">
      <w:pPr>
        <w:ind w:firstLine="720"/>
        <w:rPr>
          <w:rFonts w:ascii="Calibri Light" w:hAnsi="Calibri Light" w:cs="Calibri Light"/>
          <w:sz w:val="22"/>
          <w:szCs w:val="22"/>
        </w:rPr>
      </w:pPr>
    </w:p>
    <w:p w14:paraId="02CC0481" w14:textId="3DF57254" w:rsidR="00E227B7" w:rsidRPr="002D2AAD" w:rsidRDefault="00E227B7" w:rsidP="00E227B7">
      <w:pPr>
        <w:tabs>
          <w:tab w:val="left" w:pos="1080"/>
          <w:tab w:val="left" w:pos="1530"/>
          <w:tab w:val="left" w:pos="3600"/>
          <w:tab w:val="left" w:pos="4320"/>
          <w:tab w:val="left" w:pos="4410"/>
          <w:tab w:val="left" w:pos="6480"/>
        </w:tabs>
        <w:spacing w:before="120"/>
        <w:ind w:left="720" w:right="360" w:hanging="720"/>
        <w:rPr>
          <w:rFonts w:ascii="Calibri Light" w:hAnsi="Calibri Light"/>
          <w:b/>
          <w:sz w:val="22"/>
          <w:szCs w:val="22"/>
        </w:rPr>
      </w:pPr>
      <w:r w:rsidRPr="002D2AAD">
        <w:rPr>
          <w:rFonts w:ascii="Calibri Light" w:hAnsi="Calibri Light" w:cs="Arial"/>
          <w:spacing w:val="-20"/>
          <w:sz w:val="22"/>
          <w:szCs w:val="22"/>
        </w:rPr>
        <w:tab/>
        <w:t xml:space="preserve">O  </w:t>
      </w:r>
      <w:r w:rsidRPr="002D2AAD">
        <w:rPr>
          <w:rFonts w:ascii="Calibri Light" w:hAnsi="Calibri Light" w:cs="Arial"/>
          <w:spacing w:val="-20"/>
          <w:sz w:val="22"/>
          <w:szCs w:val="22"/>
        </w:rPr>
        <w:tab/>
      </w:r>
      <w:r>
        <w:rPr>
          <w:rFonts w:ascii="Calibri Light" w:hAnsi="Calibri Light"/>
          <w:sz w:val="22"/>
          <w:szCs w:val="22"/>
        </w:rPr>
        <w:t>Don’t know/Not sure</w:t>
      </w:r>
    </w:p>
    <w:p w14:paraId="1C77307E" w14:textId="77777777" w:rsidR="00005A5B" w:rsidRPr="002D2AAD" w:rsidRDefault="00005A5B" w:rsidP="001C608B">
      <w:pPr>
        <w:widowControl w:val="0"/>
        <w:tabs>
          <w:tab w:val="left" w:pos="1080"/>
        </w:tabs>
        <w:autoSpaceDE w:val="0"/>
        <w:autoSpaceDN w:val="0"/>
        <w:adjustRightInd w:val="0"/>
        <w:spacing w:before="60" w:after="60"/>
        <w:ind w:right="58"/>
        <w:rPr>
          <w:rFonts w:ascii="Calibri Light" w:hAnsi="Calibri Light" w:cs="Arial"/>
          <w:sz w:val="22"/>
          <w:szCs w:val="22"/>
        </w:rPr>
      </w:pPr>
    </w:p>
    <w:p w14:paraId="0D10ED9E" w14:textId="36E4A9AC" w:rsidR="00EF151F" w:rsidRPr="002D2AAD" w:rsidRDefault="00136706" w:rsidP="00EF151F">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ind w:left="630" w:right="666" w:hanging="630"/>
        <w:rPr>
          <w:rFonts w:ascii="Calibri Light" w:hAnsi="Calibri Light" w:cs="Calibri Light"/>
          <w:sz w:val="22"/>
          <w:szCs w:val="22"/>
        </w:rPr>
      </w:pPr>
      <w:r>
        <w:rPr>
          <w:rFonts w:ascii="Calibri Light" w:hAnsi="Calibri Light" w:cs="Calibri Light"/>
          <w:b/>
          <w:sz w:val="22"/>
          <w:szCs w:val="22"/>
        </w:rPr>
        <w:t>TOPIC AREA</w:t>
      </w:r>
      <w:r w:rsidR="00EF151F" w:rsidRPr="002D2AAD">
        <w:rPr>
          <w:rFonts w:ascii="Calibri Light" w:hAnsi="Calibri Light" w:cs="Calibri Light"/>
          <w:b/>
          <w:sz w:val="22"/>
          <w:szCs w:val="22"/>
        </w:rPr>
        <w:t xml:space="preserve"> 7</w:t>
      </w:r>
      <w:r w:rsidR="00EF151F" w:rsidRPr="002D2AAD">
        <w:rPr>
          <w:rFonts w:ascii="Calibri Light" w:hAnsi="Calibri Light" w:cs="Calibri Light"/>
          <w:sz w:val="22"/>
          <w:szCs w:val="22"/>
        </w:rPr>
        <w:t xml:space="preserve"> – ECON4</w:t>
      </w:r>
    </w:p>
    <w:p w14:paraId="5D788B8E" w14:textId="32369959" w:rsidR="00EF151F" w:rsidRPr="002D2AAD" w:rsidRDefault="00431849" w:rsidP="00EF151F">
      <w:pPr>
        <w:tabs>
          <w:tab w:val="left" w:pos="1440"/>
          <w:tab w:val="right" w:pos="7200"/>
          <w:tab w:val="right" w:pos="7290"/>
        </w:tabs>
        <w:ind w:left="540" w:right="36" w:hanging="540"/>
        <w:rPr>
          <w:rFonts w:ascii="Calibri Light" w:hAnsi="Calibri Light" w:cs="Calibri Light"/>
          <w:sz w:val="22"/>
          <w:szCs w:val="22"/>
        </w:rPr>
      </w:pPr>
      <w:r>
        <w:rPr>
          <w:rFonts w:ascii="Calibri Light" w:hAnsi="Calibri Light" w:cs="Calibri Light"/>
          <w:sz w:val="22"/>
          <w:szCs w:val="22"/>
        </w:rPr>
        <w:t>36</w:t>
      </w:r>
      <w:r w:rsidR="00EF151F" w:rsidRPr="002D2AAD">
        <w:rPr>
          <w:rFonts w:ascii="Calibri Light" w:hAnsi="Calibri Light" w:cs="Calibri Light"/>
          <w:sz w:val="22"/>
          <w:szCs w:val="22"/>
        </w:rPr>
        <w:t>.</w:t>
      </w:r>
      <w:r w:rsidR="00EF151F" w:rsidRPr="002D2AAD">
        <w:rPr>
          <w:rFonts w:ascii="Calibri Light" w:hAnsi="Calibri Light" w:cs="Calibri Light"/>
          <w:sz w:val="22"/>
          <w:szCs w:val="22"/>
        </w:rPr>
        <w:tab/>
        <w:t xml:space="preserve">Please estimate how much you and your personal group </w:t>
      </w:r>
      <w:r w:rsidR="002D5E7F">
        <w:rPr>
          <w:rFonts w:ascii="Calibri Light" w:hAnsi="Calibri Light" w:cs="Calibri Light"/>
          <w:sz w:val="22"/>
          <w:szCs w:val="22"/>
        </w:rPr>
        <w:t xml:space="preserve">with whom you shared expenses </w:t>
      </w:r>
      <w:r w:rsidR="00EF151F" w:rsidRPr="002D2AAD">
        <w:rPr>
          <w:rFonts w:ascii="Calibri Light" w:hAnsi="Calibri Light" w:cs="Calibri Light"/>
          <w:sz w:val="22"/>
          <w:szCs w:val="22"/>
        </w:rPr>
        <w:t xml:space="preserve">(e.g., other family members, traveling companions) spent both inside </w:t>
      </w:r>
      <w:r w:rsidR="000E10A5">
        <w:rPr>
          <w:rFonts w:ascii="Calibri Light" w:hAnsi="Calibri Light" w:cs="Calibri Light"/>
          <w:sz w:val="22"/>
          <w:szCs w:val="22"/>
        </w:rPr>
        <w:t>Cuyahoga Valley N</w:t>
      </w:r>
      <w:r w:rsidR="005F060F">
        <w:rPr>
          <w:rFonts w:ascii="Calibri Light" w:hAnsi="Calibri Light" w:cs="Calibri Light"/>
          <w:sz w:val="22"/>
          <w:szCs w:val="22"/>
        </w:rPr>
        <w:t xml:space="preserve">ational </w:t>
      </w:r>
      <w:r w:rsidR="000E10A5">
        <w:rPr>
          <w:rFonts w:ascii="Calibri Light" w:hAnsi="Calibri Light" w:cs="Calibri Light"/>
          <w:sz w:val="22"/>
          <w:szCs w:val="22"/>
        </w:rPr>
        <w:t>P</w:t>
      </w:r>
      <w:r w:rsidR="005F060F">
        <w:rPr>
          <w:rFonts w:ascii="Calibri Light" w:hAnsi="Calibri Light" w:cs="Calibri Light"/>
          <w:sz w:val="22"/>
          <w:szCs w:val="22"/>
        </w:rPr>
        <w:t>ark</w:t>
      </w:r>
      <w:r w:rsidR="00EF151F" w:rsidRPr="002D2AAD">
        <w:rPr>
          <w:rFonts w:ascii="Calibri Light" w:hAnsi="Calibri Light" w:cs="Calibri Light"/>
          <w:sz w:val="22"/>
          <w:szCs w:val="22"/>
        </w:rPr>
        <w:t xml:space="preserve"> and within the nearby area (within the highlighted area of the enclosed map) during this trip to </w:t>
      </w:r>
      <w:r w:rsidR="000E10A5">
        <w:rPr>
          <w:rFonts w:ascii="Calibri Light" w:hAnsi="Calibri Light" w:cs="Calibri Light"/>
          <w:sz w:val="22"/>
          <w:szCs w:val="22"/>
        </w:rPr>
        <w:t>Cuyahoga Valley N</w:t>
      </w:r>
      <w:r w:rsidR="005F060F">
        <w:rPr>
          <w:rFonts w:ascii="Calibri Light" w:hAnsi="Calibri Light" w:cs="Calibri Light"/>
          <w:sz w:val="22"/>
          <w:szCs w:val="22"/>
        </w:rPr>
        <w:t xml:space="preserve">ational </w:t>
      </w:r>
      <w:r w:rsidR="000E10A5">
        <w:rPr>
          <w:rFonts w:ascii="Calibri Light" w:hAnsi="Calibri Light" w:cs="Calibri Light"/>
          <w:sz w:val="22"/>
          <w:szCs w:val="22"/>
        </w:rPr>
        <w:t>P</w:t>
      </w:r>
      <w:r w:rsidR="005F060F">
        <w:rPr>
          <w:rFonts w:ascii="Calibri Light" w:hAnsi="Calibri Light" w:cs="Calibri Light"/>
          <w:sz w:val="22"/>
          <w:szCs w:val="22"/>
        </w:rPr>
        <w:t>ark</w:t>
      </w:r>
      <w:r w:rsidR="00EF151F" w:rsidRPr="002D2AAD">
        <w:rPr>
          <w:rFonts w:ascii="Calibri Light" w:hAnsi="Calibri Light" w:cs="Calibri Light"/>
          <w:sz w:val="22"/>
          <w:szCs w:val="22"/>
        </w:rPr>
        <w:t xml:space="preserve"> and the nearby area?  </w:t>
      </w:r>
    </w:p>
    <w:p w14:paraId="748EB986" w14:textId="77777777" w:rsidR="00EF151F" w:rsidRPr="002D2AAD" w:rsidRDefault="00EF151F" w:rsidP="00EF151F">
      <w:pPr>
        <w:tabs>
          <w:tab w:val="left" w:pos="450"/>
          <w:tab w:val="left" w:pos="1440"/>
          <w:tab w:val="right" w:pos="7200"/>
          <w:tab w:val="right" w:pos="7290"/>
        </w:tabs>
        <w:ind w:left="450" w:right="36" w:hanging="450"/>
        <w:rPr>
          <w:rFonts w:ascii="Calibri Light" w:hAnsi="Calibri Light" w:cs="Calibri Light"/>
          <w:sz w:val="22"/>
          <w:szCs w:val="22"/>
        </w:rPr>
      </w:pPr>
    </w:p>
    <w:p w14:paraId="769552A4" w14:textId="77777777" w:rsidR="002D5E7F" w:rsidRPr="00087B15" w:rsidRDefault="002D5E7F" w:rsidP="002D5E7F">
      <w:pPr>
        <w:tabs>
          <w:tab w:val="left" w:pos="1440"/>
          <w:tab w:val="right" w:pos="7200"/>
          <w:tab w:val="right" w:pos="7290"/>
        </w:tabs>
        <w:ind w:left="540" w:right="36" w:hanging="540"/>
        <w:rPr>
          <w:rFonts w:ascii="Calibri Light" w:hAnsi="Calibri Light" w:cs="Calibri Light"/>
          <w:sz w:val="22"/>
          <w:szCs w:val="22"/>
        </w:rPr>
      </w:pPr>
      <w:r>
        <w:rPr>
          <w:rFonts w:ascii="Calibri Light" w:hAnsi="Calibri Light" w:cs="Calibri Light"/>
          <w:sz w:val="22"/>
          <w:szCs w:val="22"/>
        </w:rPr>
        <w:tab/>
      </w:r>
      <w:r w:rsidRPr="00087B15">
        <w:rPr>
          <w:rFonts w:ascii="Calibri Light" w:hAnsi="Calibri Light" w:cs="Calibri Light"/>
          <w:sz w:val="22"/>
          <w:szCs w:val="22"/>
        </w:rPr>
        <w:t xml:space="preserve">If you no longer have your receipts, estimate as closely as you can how much you and your group spent. Please enter 0 (zero) if you did not spend any money in a particular category. </w:t>
      </w:r>
    </w:p>
    <w:p w14:paraId="599061D3" w14:textId="77777777" w:rsidR="002D5E7F" w:rsidRDefault="002D5E7F" w:rsidP="00EF151F">
      <w:pPr>
        <w:tabs>
          <w:tab w:val="left" w:pos="1440"/>
          <w:tab w:val="right" w:pos="7200"/>
          <w:tab w:val="right" w:pos="7290"/>
        </w:tabs>
        <w:ind w:left="540" w:right="36" w:hanging="540"/>
        <w:rPr>
          <w:rFonts w:ascii="Calibri Light" w:hAnsi="Calibri Light" w:cs="Calibri Light"/>
          <w:sz w:val="22"/>
          <w:szCs w:val="22"/>
        </w:rPr>
      </w:pPr>
    </w:p>
    <w:p w14:paraId="22703BF3" w14:textId="1305CC6C" w:rsidR="00EF151F" w:rsidRPr="002D2AAD" w:rsidRDefault="002D5E7F" w:rsidP="00EF151F">
      <w:pPr>
        <w:tabs>
          <w:tab w:val="left" w:pos="1440"/>
          <w:tab w:val="right" w:pos="7200"/>
          <w:tab w:val="right" w:pos="7290"/>
        </w:tabs>
        <w:ind w:left="540" w:right="36" w:hanging="540"/>
        <w:rPr>
          <w:rFonts w:ascii="Calibri Light" w:hAnsi="Calibri Light" w:cs="Calibri Light"/>
          <w:sz w:val="22"/>
          <w:szCs w:val="22"/>
        </w:rPr>
      </w:pPr>
      <w:r>
        <w:rPr>
          <w:rFonts w:ascii="Calibri Light" w:hAnsi="Calibri Light" w:cs="Calibri Light"/>
          <w:sz w:val="22"/>
          <w:szCs w:val="22"/>
        </w:rPr>
        <w:tab/>
      </w:r>
      <w:r w:rsidR="00EF151F" w:rsidRPr="002D2AAD">
        <w:rPr>
          <w:rFonts w:ascii="Calibri Light" w:hAnsi="Calibri Light" w:cs="Calibri Light"/>
          <w:sz w:val="22"/>
          <w:szCs w:val="22"/>
        </w:rPr>
        <w:t xml:space="preserve">Note: Residents living within the highlighted area of the map should only include expenditures that were directly related to this trip to </w:t>
      </w:r>
      <w:r w:rsidR="000E10A5">
        <w:rPr>
          <w:rFonts w:ascii="Calibri Light" w:hAnsi="Calibri Light" w:cs="Calibri Light"/>
          <w:sz w:val="22"/>
          <w:szCs w:val="22"/>
        </w:rPr>
        <w:t>Cuyahoga Valley N</w:t>
      </w:r>
      <w:r w:rsidR="005F060F">
        <w:rPr>
          <w:rFonts w:ascii="Calibri Light" w:hAnsi="Calibri Light" w:cs="Calibri Light"/>
          <w:sz w:val="22"/>
          <w:szCs w:val="22"/>
        </w:rPr>
        <w:t xml:space="preserve">ational </w:t>
      </w:r>
      <w:r w:rsidR="000E10A5">
        <w:rPr>
          <w:rFonts w:ascii="Calibri Light" w:hAnsi="Calibri Light" w:cs="Calibri Light"/>
          <w:sz w:val="22"/>
          <w:szCs w:val="22"/>
        </w:rPr>
        <w:t>P</w:t>
      </w:r>
      <w:r w:rsidR="005F060F">
        <w:rPr>
          <w:rFonts w:ascii="Calibri Light" w:hAnsi="Calibri Light" w:cs="Calibri Light"/>
          <w:sz w:val="22"/>
          <w:szCs w:val="22"/>
        </w:rPr>
        <w:t>ark</w:t>
      </w:r>
      <w:r w:rsidR="009813B8">
        <w:rPr>
          <w:rFonts w:ascii="Calibri Light" w:hAnsi="Calibri Light" w:cs="Calibri Light"/>
          <w:sz w:val="22"/>
          <w:szCs w:val="22"/>
        </w:rPr>
        <w:t xml:space="preserve"> (NP)</w:t>
      </w:r>
      <w:r w:rsidR="00EF151F" w:rsidRPr="002D2AAD">
        <w:rPr>
          <w:rFonts w:ascii="Calibri Light" w:hAnsi="Calibri Light" w:cs="Calibri Light"/>
          <w:sz w:val="22"/>
          <w:szCs w:val="22"/>
        </w:rPr>
        <w:t xml:space="preserve">. </w:t>
      </w:r>
    </w:p>
    <w:p w14:paraId="46B88CE7" w14:textId="77777777" w:rsidR="00EF151F" w:rsidRPr="002D2AAD" w:rsidRDefault="00EF151F" w:rsidP="00EF151F">
      <w:pPr>
        <w:tabs>
          <w:tab w:val="left" w:pos="1440"/>
          <w:tab w:val="right" w:pos="7200"/>
          <w:tab w:val="right" w:pos="7290"/>
        </w:tabs>
        <w:ind w:left="540" w:right="36" w:hanging="540"/>
        <w:rPr>
          <w:rFonts w:ascii="Calibri Light" w:hAnsi="Calibri Light" w:cs="Calibri Light"/>
          <w:sz w:val="22"/>
          <w:szCs w:val="22"/>
        </w:rPr>
      </w:pPr>
    </w:p>
    <w:tbl>
      <w:tblPr>
        <w:tblW w:w="7031" w:type="dxa"/>
        <w:jc w:val="center"/>
        <w:tblLayout w:type="fixed"/>
        <w:tblCellMar>
          <w:left w:w="0" w:type="dxa"/>
          <w:right w:w="0" w:type="dxa"/>
        </w:tblCellMar>
        <w:tblLook w:val="0000" w:firstRow="0" w:lastRow="0" w:firstColumn="0" w:lastColumn="0" w:noHBand="0" w:noVBand="0"/>
      </w:tblPr>
      <w:tblGrid>
        <w:gridCol w:w="4215"/>
        <w:gridCol w:w="2816"/>
      </w:tblGrid>
      <w:tr w:rsidR="00EF151F" w:rsidRPr="002D2AAD" w14:paraId="7B6A63C6"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31025987" w14:textId="77777777" w:rsidR="00EF151F" w:rsidRPr="002D2AAD" w:rsidRDefault="00EF151F" w:rsidP="007925F9">
            <w:pPr>
              <w:widowControl w:val="0"/>
              <w:autoSpaceDE w:val="0"/>
              <w:autoSpaceDN w:val="0"/>
              <w:adjustRightInd w:val="0"/>
              <w:spacing w:before="60" w:after="60" w:line="264" w:lineRule="exact"/>
              <w:ind w:left="144" w:right="144"/>
              <w:jc w:val="center"/>
              <w:rPr>
                <w:rFonts w:ascii="Calibri Light" w:hAnsi="Calibri Light"/>
                <w:sz w:val="22"/>
                <w:szCs w:val="22"/>
              </w:rPr>
            </w:pPr>
            <w:r w:rsidRPr="002D2AAD">
              <w:rPr>
                <w:rFonts w:ascii="Calibri Light" w:hAnsi="Calibri Light"/>
                <w:b/>
                <w:sz w:val="22"/>
                <w:szCs w:val="22"/>
              </w:rPr>
              <w:t>Expenses</w:t>
            </w:r>
          </w:p>
        </w:tc>
        <w:tc>
          <w:tcPr>
            <w:tcW w:w="2816" w:type="dxa"/>
            <w:tcBorders>
              <w:top w:val="single" w:sz="4" w:space="0" w:color="auto"/>
              <w:bottom w:val="single" w:sz="4" w:space="0" w:color="auto"/>
              <w:right w:val="single" w:sz="4" w:space="0" w:color="auto"/>
            </w:tcBorders>
            <w:vAlign w:val="center"/>
          </w:tcPr>
          <w:p w14:paraId="42316131" w14:textId="77777777" w:rsidR="00EF151F" w:rsidRPr="002D2AAD" w:rsidRDefault="00EF151F" w:rsidP="007925F9">
            <w:pPr>
              <w:widowControl w:val="0"/>
              <w:autoSpaceDE w:val="0"/>
              <w:autoSpaceDN w:val="0"/>
              <w:adjustRightInd w:val="0"/>
              <w:ind w:left="144" w:right="144"/>
              <w:jc w:val="center"/>
              <w:rPr>
                <w:rFonts w:ascii="Calibri Light" w:hAnsi="Calibri Light" w:cs="Calibri"/>
                <w:position w:val="1"/>
                <w:sz w:val="22"/>
                <w:szCs w:val="22"/>
              </w:rPr>
            </w:pPr>
            <w:r w:rsidRPr="002D2AAD">
              <w:rPr>
                <w:rFonts w:ascii="Calibri Light" w:hAnsi="Calibri Light"/>
                <w:b/>
                <w:sz w:val="22"/>
                <w:szCs w:val="22"/>
              </w:rPr>
              <w:t xml:space="preserve">Amount spent in </w:t>
            </w:r>
            <w:r w:rsidR="000E10A5">
              <w:rPr>
                <w:rFonts w:ascii="Calibri Light" w:hAnsi="Calibri Light"/>
                <w:b/>
                <w:sz w:val="22"/>
                <w:szCs w:val="22"/>
              </w:rPr>
              <w:t>Cuyahoga Valley NP</w:t>
            </w:r>
            <w:r w:rsidRPr="002D2AAD">
              <w:rPr>
                <w:rFonts w:ascii="Calibri Light" w:hAnsi="Calibri Light"/>
                <w:b/>
                <w:sz w:val="22"/>
                <w:szCs w:val="22"/>
              </w:rPr>
              <w:t xml:space="preserve"> and nearby area</w:t>
            </w:r>
          </w:p>
        </w:tc>
      </w:tr>
      <w:tr w:rsidR="00EF151F" w:rsidRPr="002D2AAD" w14:paraId="2E31173C"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68690BF9" w14:textId="11972E9A" w:rsidR="00EF151F" w:rsidRPr="002D2AAD" w:rsidRDefault="00EF151F" w:rsidP="00B52BD9">
            <w:pPr>
              <w:widowControl w:val="0"/>
              <w:autoSpaceDE w:val="0"/>
              <w:autoSpaceDN w:val="0"/>
              <w:adjustRightInd w:val="0"/>
              <w:spacing w:before="60" w:after="60" w:line="264" w:lineRule="exact"/>
              <w:ind w:left="144" w:right="144"/>
              <w:jc w:val="right"/>
              <w:rPr>
                <w:rFonts w:ascii="Calibri Light" w:hAnsi="Calibri Light"/>
                <w:sz w:val="22"/>
                <w:szCs w:val="22"/>
              </w:rPr>
            </w:pPr>
            <w:r w:rsidRPr="002D2AAD">
              <w:rPr>
                <w:rFonts w:ascii="Calibri Light" w:hAnsi="Calibri Light" w:cs="Calibri"/>
                <w:position w:val="1"/>
                <w:sz w:val="22"/>
                <w:szCs w:val="22"/>
              </w:rPr>
              <w:t>Gas and oil (auto, RV, etc.)</w:t>
            </w:r>
          </w:p>
        </w:tc>
        <w:tc>
          <w:tcPr>
            <w:tcW w:w="2816" w:type="dxa"/>
            <w:tcBorders>
              <w:top w:val="single" w:sz="4" w:space="0" w:color="auto"/>
              <w:bottom w:val="single" w:sz="4" w:space="0" w:color="auto"/>
              <w:right w:val="single" w:sz="4" w:space="0" w:color="auto"/>
            </w:tcBorders>
            <w:vAlign w:val="center"/>
          </w:tcPr>
          <w:p w14:paraId="20FD3D9B"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5E6496BE"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2C552DEB" w14:textId="77777777" w:rsidR="00EF151F" w:rsidRPr="002D2AAD" w:rsidRDefault="00EF151F" w:rsidP="007925F9">
            <w:pPr>
              <w:widowControl w:val="0"/>
              <w:autoSpaceDE w:val="0"/>
              <w:autoSpaceDN w:val="0"/>
              <w:adjustRightInd w:val="0"/>
              <w:spacing w:before="60" w:after="60" w:line="266" w:lineRule="exact"/>
              <w:ind w:left="144" w:right="144"/>
              <w:jc w:val="right"/>
              <w:rPr>
                <w:rFonts w:ascii="Calibri Light" w:hAnsi="Calibri Light"/>
                <w:sz w:val="22"/>
                <w:szCs w:val="22"/>
              </w:rPr>
            </w:pPr>
            <w:r w:rsidRPr="002D2AAD">
              <w:rPr>
                <w:rFonts w:ascii="Calibri Light" w:hAnsi="Calibri Light"/>
                <w:sz w:val="22"/>
                <w:szCs w:val="22"/>
              </w:rPr>
              <w:t xml:space="preserve">Rental cars </w:t>
            </w:r>
          </w:p>
        </w:tc>
        <w:tc>
          <w:tcPr>
            <w:tcW w:w="2816" w:type="dxa"/>
            <w:tcBorders>
              <w:top w:val="single" w:sz="4" w:space="0" w:color="auto"/>
              <w:bottom w:val="single" w:sz="4" w:space="0" w:color="auto"/>
              <w:right w:val="single" w:sz="4" w:space="0" w:color="auto"/>
            </w:tcBorders>
            <w:vAlign w:val="center"/>
          </w:tcPr>
          <w:p w14:paraId="5ACF5108"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760B12CC"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53F7D402" w14:textId="77777777" w:rsidR="00EF151F" w:rsidRPr="002D2AAD" w:rsidRDefault="00EF151F" w:rsidP="007925F9">
            <w:pPr>
              <w:widowControl w:val="0"/>
              <w:autoSpaceDE w:val="0"/>
              <w:autoSpaceDN w:val="0"/>
              <w:adjustRightInd w:val="0"/>
              <w:spacing w:before="60" w:after="60" w:line="267" w:lineRule="exact"/>
              <w:ind w:left="144" w:right="144"/>
              <w:jc w:val="right"/>
              <w:rPr>
                <w:rFonts w:ascii="Calibri Light" w:hAnsi="Calibri Light" w:cs="Calibri"/>
                <w:position w:val="1"/>
                <w:sz w:val="22"/>
                <w:szCs w:val="22"/>
              </w:rPr>
            </w:pPr>
            <w:r w:rsidRPr="002D2AAD">
              <w:rPr>
                <w:rFonts w:ascii="Calibri Light" w:hAnsi="Calibri Light" w:cs="Calibri"/>
                <w:position w:val="1"/>
                <w:sz w:val="22"/>
                <w:szCs w:val="22"/>
              </w:rPr>
              <w:t xml:space="preserve">Taxis, shuttles, and public transportation </w:t>
            </w:r>
          </w:p>
        </w:tc>
        <w:tc>
          <w:tcPr>
            <w:tcW w:w="2816" w:type="dxa"/>
            <w:tcBorders>
              <w:top w:val="single" w:sz="4" w:space="0" w:color="auto"/>
              <w:bottom w:val="single" w:sz="4" w:space="0" w:color="auto"/>
              <w:right w:val="single" w:sz="4" w:space="0" w:color="auto"/>
            </w:tcBorders>
            <w:vAlign w:val="center"/>
          </w:tcPr>
          <w:p w14:paraId="658D3A86"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0B2D576B"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21DD206F" w14:textId="28BC3BC5" w:rsidR="00EF151F" w:rsidRPr="002D2AAD" w:rsidRDefault="00B52BD9" w:rsidP="007925F9">
            <w:pPr>
              <w:widowControl w:val="0"/>
              <w:autoSpaceDE w:val="0"/>
              <w:autoSpaceDN w:val="0"/>
              <w:adjustRightInd w:val="0"/>
              <w:spacing w:before="60" w:after="60" w:line="264" w:lineRule="exact"/>
              <w:ind w:left="144" w:right="144"/>
              <w:jc w:val="right"/>
              <w:rPr>
                <w:rFonts w:ascii="Calibri Light" w:hAnsi="Calibri Light"/>
                <w:sz w:val="22"/>
                <w:szCs w:val="22"/>
              </w:rPr>
            </w:pPr>
            <w:r>
              <w:rPr>
                <w:rFonts w:ascii="Calibri Light" w:hAnsi="Calibri Light"/>
                <w:sz w:val="22"/>
                <w:szCs w:val="22"/>
              </w:rPr>
              <w:t>Snacks/beverages</w:t>
            </w:r>
          </w:p>
        </w:tc>
        <w:tc>
          <w:tcPr>
            <w:tcW w:w="2816" w:type="dxa"/>
            <w:tcBorders>
              <w:top w:val="single" w:sz="4" w:space="0" w:color="auto"/>
              <w:bottom w:val="single" w:sz="4" w:space="0" w:color="auto"/>
              <w:right w:val="single" w:sz="4" w:space="0" w:color="auto"/>
            </w:tcBorders>
            <w:vAlign w:val="center"/>
          </w:tcPr>
          <w:p w14:paraId="3B3213C6"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4173F9A9"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657F5818" w14:textId="46DBEEC1" w:rsidR="00EF151F" w:rsidRPr="002D2AAD" w:rsidRDefault="00EF151F" w:rsidP="007925F9">
            <w:pPr>
              <w:widowControl w:val="0"/>
              <w:autoSpaceDE w:val="0"/>
              <w:autoSpaceDN w:val="0"/>
              <w:adjustRightInd w:val="0"/>
              <w:spacing w:before="60" w:after="60" w:line="264" w:lineRule="exact"/>
              <w:ind w:left="144" w:right="144"/>
              <w:jc w:val="right"/>
              <w:rPr>
                <w:rFonts w:ascii="Calibri Light" w:hAnsi="Calibri Light"/>
                <w:sz w:val="22"/>
                <w:szCs w:val="22"/>
              </w:rPr>
            </w:pPr>
            <w:r w:rsidRPr="002D2AAD">
              <w:rPr>
                <w:rFonts w:ascii="Calibri Light" w:hAnsi="Calibri Light" w:cs="Calibri"/>
                <w:position w:val="1"/>
                <w:sz w:val="22"/>
                <w:szCs w:val="22"/>
              </w:rPr>
              <w:t>Groceries</w:t>
            </w:r>
            <w:r w:rsidR="00BC0288">
              <w:rPr>
                <w:rFonts w:ascii="Calibri Light" w:hAnsi="Calibri Light" w:cs="Calibri"/>
                <w:position w:val="1"/>
                <w:sz w:val="22"/>
                <w:szCs w:val="22"/>
              </w:rPr>
              <w:t xml:space="preserve"> and convenience foods</w:t>
            </w:r>
            <w:r w:rsidRPr="002D2AAD">
              <w:rPr>
                <w:rFonts w:ascii="Calibri Light" w:hAnsi="Calibri Light" w:cs="Calibri"/>
                <w:position w:val="1"/>
                <w:sz w:val="22"/>
                <w:szCs w:val="22"/>
              </w:rPr>
              <w:t xml:space="preserve"> </w:t>
            </w:r>
          </w:p>
        </w:tc>
        <w:tc>
          <w:tcPr>
            <w:tcW w:w="2816" w:type="dxa"/>
            <w:tcBorders>
              <w:top w:val="single" w:sz="4" w:space="0" w:color="auto"/>
              <w:bottom w:val="single" w:sz="4" w:space="0" w:color="auto"/>
              <w:right w:val="single" w:sz="4" w:space="0" w:color="auto"/>
            </w:tcBorders>
            <w:vAlign w:val="center"/>
          </w:tcPr>
          <w:p w14:paraId="616381B5"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23E1CB77"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193D9A5E" w14:textId="77777777" w:rsidR="00EF151F" w:rsidRPr="002D2AAD" w:rsidRDefault="00EF151F" w:rsidP="007925F9">
            <w:pPr>
              <w:widowControl w:val="0"/>
              <w:autoSpaceDE w:val="0"/>
              <w:autoSpaceDN w:val="0"/>
              <w:adjustRightInd w:val="0"/>
              <w:spacing w:before="60" w:after="60" w:line="264" w:lineRule="exact"/>
              <w:ind w:left="144" w:right="144"/>
              <w:jc w:val="right"/>
              <w:rPr>
                <w:rFonts w:ascii="Calibri Light" w:hAnsi="Calibri Light"/>
                <w:sz w:val="22"/>
                <w:szCs w:val="22"/>
              </w:rPr>
            </w:pPr>
            <w:r w:rsidRPr="002D2AAD">
              <w:rPr>
                <w:rFonts w:ascii="Calibri Light" w:hAnsi="Calibri Light" w:cs="Calibri"/>
                <w:position w:val="1"/>
                <w:sz w:val="22"/>
                <w:szCs w:val="22"/>
              </w:rPr>
              <w:t>Hotels, motels, resorts</w:t>
            </w:r>
          </w:p>
        </w:tc>
        <w:tc>
          <w:tcPr>
            <w:tcW w:w="2816" w:type="dxa"/>
            <w:tcBorders>
              <w:top w:val="single" w:sz="4" w:space="0" w:color="auto"/>
              <w:bottom w:val="single" w:sz="4" w:space="0" w:color="auto"/>
              <w:right w:val="single" w:sz="4" w:space="0" w:color="auto"/>
            </w:tcBorders>
            <w:vAlign w:val="center"/>
          </w:tcPr>
          <w:p w14:paraId="6B57D70C"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7D243F94"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65F74E0D" w14:textId="77777777" w:rsidR="00EF151F" w:rsidRPr="002D2AAD" w:rsidRDefault="00EF151F" w:rsidP="007925F9">
            <w:pPr>
              <w:widowControl w:val="0"/>
              <w:autoSpaceDE w:val="0"/>
              <w:autoSpaceDN w:val="0"/>
              <w:adjustRightInd w:val="0"/>
              <w:spacing w:before="60" w:after="60" w:line="264" w:lineRule="exact"/>
              <w:ind w:left="144" w:right="144"/>
              <w:jc w:val="right"/>
              <w:rPr>
                <w:rFonts w:ascii="Calibri Light" w:hAnsi="Calibri Light"/>
                <w:sz w:val="22"/>
                <w:szCs w:val="22"/>
              </w:rPr>
            </w:pPr>
            <w:r w:rsidRPr="002D2AAD">
              <w:rPr>
                <w:rFonts w:ascii="Calibri Light" w:hAnsi="Calibri Light" w:cs="Calibri"/>
                <w:position w:val="1"/>
                <w:sz w:val="22"/>
                <w:szCs w:val="22"/>
              </w:rPr>
              <w:lastRenderedPageBreak/>
              <w:t xml:space="preserve">Camping fees (tent, RV) </w:t>
            </w:r>
          </w:p>
        </w:tc>
        <w:tc>
          <w:tcPr>
            <w:tcW w:w="2816" w:type="dxa"/>
            <w:tcBorders>
              <w:top w:val="single" w:sz="4" w:space="0" w:color="auto"/>
              <w:bottom w:val="single" w:sz="4" w:space="0" w:color="auto"/>
              <w:right w:val="single" w:sz="4" w:space="0" w:color="auto"/>
            </w:tcBorders>
            <w:vAlign w:val="center"/>
          </w:tcPr>
          <w:p w14:paraId="5B7A47E0"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71D84BF7"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72A7FD7C" w14:textId="7E63465E" w:rsidR="00EF151F" w:rsidRPr="002D2AAD" w:rsidRDefault="00EF151F" w:rsidP="007925F9">
            <w:pPr>
              <w:widowControl w:val="0"/>
              <w:autoSpaceDE w:val="0"/>
              <w:autoSpaceDN w:val="0"/>
              <w:adjustRightInd w:val="0"/>
              <w:spacing w:before="60" w:after="60" w:line="264" w:lineRule="exact"/>
              <w:ind w:left="144" w:right="144"/>
              <w:jc w:val="right"/>
              <w:rPr>
                <w:rFonts w:ascii="Calibri Light" w:hAnsi="Calibri Light"/>
                <w:sz w:val="22"/>
                <w:szCs w:val="22"/>
              </w:rPr>
            </w:pPr>
            <w:r w:rsidRPr="002D2AAD">
              <w:rPr>
                <w:rFonts w:ascii="Calibri Light" w:hAnsi="Calibri Light" w:cs="Calibri"/>
                <w:position w:val="1"/>
                <w:sz w:val="22"/>
                <w:szCs w:val="22"/>
              </w:rPr>
              <w:t>Recreation and entertainment expenses</w:t>
            </w:r>
            <w:r w:rsidR="00BC0288">
              <w:rPr>
                <w:rFonts w:ascii="Calibri Light" w:hAnsi="Calibri Light" w:cs="Calibri"/>
                <w:position w:val="1"/>
                <w:sz w:val="22"/>
                <w:szCs w:val="22"/>
              </w:rPr>
              <w:t xml:space="preserve"> (movies, bowling, miniature golf, etc.)</w:t>
            </w:r>
          </w:p>
        </w:tc>
        <w:tc>
          <w:tcPr>
            <w:tcW w:w="2816" w:type="dxa"/>
            <w:tcBorders>
              <w:top w:val="single" w:sz="4" w:space="0" w:color="auto"/>
              <w:bottom w:val="single" w:sz="4" w:space="0" w:color="auto"/>
              <w:right w:val="single" w:sz="4" w:space="0" w:color="auto"/>
            </w:tcBorders>
            <w:vAlign w:val="center"/>
          </w:tcPr>
          <w:p w14:paraId="31B46D77"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7210BE3C"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11E7257D" w14:textId="77777777" w:rsidR="00EF151F" w:rsidRPr="002D2AAD" w:rsidRDefault="00EF151F" w:rsidP="007925F9">
            <w:pPr>
              <w:widowControl w:val="0"/>
              <w:autoSpaceDE w:val="0"/>
              <w:autoSpaceDN w:val="0"/>
              <w:adjustRightInd w:val="0"/>
              <w:spacing w:before="60" w:after="60" w:line="267" w:lineRule="exact"/>
              <w:ind w:left="144" w:right="144"/>
              <w:jc w:val="right"/>
              <w:rPr>
                <w:rFonts w:ascii="Calibri Light" w:hAnsi="Calibri Light"/>
                <w:sz w:val="22"/>
                <w:szCs w:val="22"/>
              </w:rPr>
            </w:pPr>
            <w:r w:rsidRPr="002D2AAD">
              <w:rPr>
                <w:rFonts w:ascii="Calibri Light" w:hAnsi="Calibri Light" w:cs="Calibri"/>
                <w:position w:val="1"/>
                <w:sz w:val="22"/>
                <w:szCs w:val="22"/>
              </w:rPr>
              <w:t>Souvenirs, clothing, supplies, other retail</w:t>
            </w:r>
          </w:p>
        </w:tc>
        <w:tc>
          <w:tcPr>
            <w:tcW w:w="2816" w:type="dxa"/>
            <w:tcBorders>
              <w:top w:val="single" w:sz="4" w:space="0" w:color="auto"/>
              <w:bottom w:val="single" w:sz="4" w:space="0" w:color="auto"/>
              <w:right w:val="single" w:sz="4" w:space="0" w:color="auto"/>
            </w:tcBorders>
            <w:vAlign w:val="center"/>
          </w:tcPr>
          <w:p w14:paraId="6B95EF78"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B52BD9" w:rsidRPr="002D2AAD" w14:paraId="198DDCE0" w14:textId="77777777" w:rsidTr="00C31A0B">
        <w:trPr>
          <w:trHeight w:val="461"/>
          <w:jc w:val="center"/>
        </w:trPr>
        <w:tc>
          <w:tcPr>
            <w:tcW w:w="4215" w:type="dxa"/>
            <w:tcBorders>
              <w:top w:val="single" w:sz="4" w:space="0" w:color="auto"/>
              <w:left w:val="single" w:sz="4" w:space="0" w:color="auto"/>
              <w:bottom w:val="single" w:sz="4" w:space="0" w:color="auto"/>
            </w:tcBorders>
            <w:vAlign w:val="center"/>
          </w:tcPr>
          <w:p w14:paraId="512D1DF8" w14:textId="77777777" w:rsidR="00B52BD9" w:rsidRPr="002D2AAD" w:rsidRDefault="00B52BD9" w:rsidP="00C31A0B">
            <w:pPr>
              <w:widowControl w:val="0"/>
              <w:autoSpaceDE w:val="0"/>
              <w:autoSpaceDN w:val="0"/>
              <w:adjustRightInd w:val="0"/>
              <w:spacing w:before="60" w:after="60" w:line="264" w:lineRule="exact"/>
              <w:ind w:left="144" w:right="144"/>
              <w:jc w:val="right"/>
              <w:rPr>
                <w:rFonts w:ascii="Calibri Light" w:hAnsi="Calibri Light"/>
                <w:sz w:val="22"/>
                <w:szCs w:val="22"/>
              </w:rPr>
            </w:pPr>
            <w:r w:rsidRPr="002D2AAD">
              <w:rPr>
                <w:rFonts w:ascii="Calibri Light" w:hAnsi="Calibri Light"/>
                <w:sz w:val="22"/>
                <w:szCs w:val="22"/>
              </w:rPr>
              <w:t xml:space="preserve">Equipment rental </w:t>
            </w:r>
          </w:p>
        </w:tc>
        <w:tc>
          <w:tcPr>
            <w:tcW w:w="2816" w:type="dxa"/>
            <w:tcBorders>
              <w:top w:val="single" w:sz="4" w:space="0" w:color="auto"/>
              <w:bottom w:val="single" w:sz="4" w:space="0" w:color="auto"/>
              <w:right w:val="single" w:sz="4" w:space="0" w:color="auto"/>
            </w:tcBorders>
            <w:vAlign w:val="center"/>
          </w:tcPr>
          <w:p w14:paraId="4AE3A06A" w14:textId="77777777" w:rsidR="00B52BD9" w:rsidRPr="002D2AAD" w:rsidRDefault="00B52BD9" w:rsidP="00C31A0B">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37E31C6D"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075EF684" w14:textId="449716FB" w:rsidR="00EF151F" w:rsidRPr="002D2AAD" w:rsidRDefault="00B52BD9" w:rsidP="00BC0288">
            <w:pPr>
              <w:widowControl w:val="0"/>
              <w:autoSpaceDE w:val="0"/>
              <w:autoSpaceDN w:val="0"/>
              <w:adjustRightInd w:val="0"/>
              <w:spacing w:before="60" w:after="60" w:line="264" w:lineRule="exact"/>
              <w:ind w:left="144" w:right="144"/>
              <w:jc w:val="right"/>
              <w:rPr>
                <w:rFonts w:ascii="Calibri Light" w:hAnsi="Calibri Light"/>
                <w:sz w:val="22"/>
                <w:szCs w:val="22"/>
              </w:rPr>
            </w:pPr>
            <w:r>
              <w:rPr>
                <w:rFonts w:ascii="Calibri Light" w:hAnsi="Calibri Light"/>
                <w:sz w:val="22"/>
                <w:szCs w:val="22"/>
              </w:rPr>
              <w:t>Cuyahoga Valley Scenic Railroad</w:t>
            </w:r>
            <w:r w:rsidR="00EF151F" w:rsidRPr="002D2AAD">
              <w:rPr>
                <w:rFonts w:ascii="Calibri Light" w:hAnsi="Calibri Light"/>
                <w:sz w:val="22"/>
                <w:szCs w:val="22"/>
              </w:rPr>
              <w:t xml:space="preserve"> </w:t>
            </w:r>
          </w:p>
        </w:tc>
        <w:tc>
          <w:tcPr>
            <w:tcW w:w="2816" w:type="dxa"/>
            <w:tcBorders>
              <w:top w:val="single" w:sz="4" w:space="0" w:color="auto"/>
              <w:bottom w:val="single" w:sz="4" w:space="0" w:color="auto"/>
              <w:right w:val="single" w:sz="4" w:space="0" w:color="auto"/>
            </w:tcBorders>
            <w:vAlign w:val="center"/>
          </w:tcPr>
          <w:p w14:paraId="6123DD06"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4DFC7537" w14:textId="77777777" w:rsidTr="007925F9">
        <w:trPr>
          <w:trHeight w:val="461"/>
          <w:jc w:val="center"/>
        </w:trPr>
        <w:tc>
          <w:tcPr>
            <w:tcW w:w="4215" w:type="dxa"/>
            <w:tcBorders>
              <w:top w:val="single" w:sz="4" w:space="0" w:color="auto"/>
              <w:left w:val="single" w:sz="4" w:space="0" w:color="auto"/>
              <w:bottom w:val="single" w:sz="4" w:space="0" w:color="auto"/>
            </w:tcBorders>
            <w:vAlign w:val="center"/>
          </w:tcPr>
          <w:p w14:paraId="1EC654FF" w14:textId="77777777" w:rsidR="00EF151F" w:rsidRPr="002D2AAD" w:rsidRDefault="00EF151F" w:rsidP="007925F9">
            <w:pPr>
              <w:widowControl w:val="0"/>
              <w:autoSpaceDE w:val="0"/>
              <w:autoSpaceDN w:val="0"/>
              <w:adjustRightInd w:val="0"/>
              <w:spacing w:before="60" w:after="60" w:line="264" w:lineRule="exact"/>
              <w:ind w:left="144" w:right="144"/>
              <w:jc w:val="right"/>
              <w:rPr>
                <w:rFonts w:ascii="Calibri Light" w:hAnsi="Calibri Light"/>
                <w:sz w:val="22"/>
                <w:szCs w:val="22"/>
              </w:rPr>
            </w:pPr>
            <w:r w:rsidRPr="002D2AAD">
              <w:rPr>
                <w:rFonts w:ascii="Calibri Light" w:hAnsi="Calibri Light" w:cs="Calibri"/>
                <w:position w:val="1"/>
                <w:sz w:val="22"/>
                <w:szCs w:val="22"/>
              </w:rPr>
              <w:t>Guides and tour fees</w:t>
            </w:r>
          </w:p>
        </w:tc>
        <w:tc>
          <w:tcPr>
            <w:tcW w:w="2816" w:type="dxa"/>
            <w:tcBorders>
              <w:top w:val="single" w:sz="4" w:space="0" w:color="auto"/>
              <w:bottom w:val="single" w:sz="4" w:space="0" w:color="auto"/>
              <w:right w:val="single" w:sz="4" w:space="0" w:color="auto"/>
            </w:tcBorders>
            <w:vAlign w:val="center"/>
          </w:tcPr>
          <w:p w14:paraId="39B7747B"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r w:rsidR="00EF151F" w:rsidRPr="002D2AAD" w14:paraId="49EA61BD" w14:textId="77777777" w:rsidTr="00AF7DA5">
        <w:trPr>
          <w:trHeight w:val="461"/>
          <w:jc w:val="center"/>
        </w:trPr>
        <w:tc>
          <w:tcPr>
            <w:tcW w:w="4215" w:type="dxa"/>
            <w:tcBorders>
              <w:top w:val="single" w:sz="4" w:space="0" w:color="auto"/>
              <w:left w:val="single" w:sz="4" w:space="0" w:color="auto"/>
              <w:bottom w:val="single" w:sz="4" w:space="0" w:color="auto"/>
            </w:tcBorders>
            <w:vAlign w:val="center"/>
          </w:tcPr>
          <w:p w14:paraId="69299359" w14:textId="77777777" w:rsidR="00EF151F" w:rsidRPr="002D2AAD" w:rsidRDefault="00EF151F" w:rsidP="007925F9">
            <w:pPr>
              <w:widowControl w:val="0"/>
              <w:autoSpaceDE w:val="0"/>
              <w:autoSpaceDN w:val="0"/>
              <w:adjustRightInd w:val="0"/>
              <w:spacing w:before="60" w:after="60" w:line="264" w:lineRule="exact"/>
              <w:ind w:left="144" w:right="144"/>
              <w:jc w:val="right"/>
              <w:rPr>
                <w:rFonts w:ascii="Calibri Light" w:hAnsi="Calibri Light" w:cs="Calibri"/>
                <w:position w:val="1"/>
                <w:sz w:val="22"/>
                <w:szCs w:val="22"/>
              </w:rPr>
            </w:pPr>
            <w:r w:rsidRPr="002D2AAD">
              <w:rPr>
                <w:rFonts w:ascii="Calibri Light" w:hAnsi="Calibri Light" w:cs="Calibri"/>
                <w:position w:val="1"/>
                <w:sz w:val="22"/>
                <w:szCs w:val="22"/>
              </w:rPr>
              <w:t>Other (please list)____________________</w:t>
            </w:r>
          </w:p>
        </w:tc>
        <w:tc>
          <w:tcPr>
            <w:tcW w:w="2816" w:type="dxa"/>
            <w:tcBorders>
              <w:top w:val="single" w:sz="4" w:space="0" w:color="auto"/>
              <w:bottom w:val="single" w:sz="4" w:space="0" w:color="auto"/>
              <w:right w:val="single" w:sz="4" w:space="0" w:color="auto"/>
            </w:tcBorders>
            <w:vAlign w:val="center"/>
          </w:tcPr>
          <w:p w14:paraId="7B06AB66" w14:textId="77777777" w:rsidR="00EF151F" w:rsidRPr="002D2AAD" w:rsidRDefault="00EF151F" w:rsidP="007925F9">
            <w:pPr>
              <w:jc w:val="center"/>
              <w:rPr>
                <w:rFonts w:ascii="Calibri Light" w:hAnsi="Calibri Light"/>
                <w:sz w:val="22"/>
                <w:szCs w:val="22"/>
              </w:rPr>
            </w:pPr>
            <w:r w:rsidRPr="002D2AAD">
              <w:rPr>
                <w:rFonts w:ascii="Calibri Light" w:hAnsi="Calibri Light" w:cs="Calibri"/>
                <w:position w:val="1"/>
                <w:sz w:val="22"/>
                <w:szCs w:val="22"/>
              </w:rPr>
              <w:t>$</w:t>
            </w:r>
            <w:r w:rsidRPr="002D2AAD">
              <w:rPr>
                <w:rFonts w:ascii="Calibri Light" w:hAnsi="Calibri Light" w:cs="Calibri Light"/>
                <w:sz w:val="22"/>
                <w:szCs w:val="22"/>
              </w:rPr>
              <w:t>________</w:t>
            </w:r>
          </w:p>
        </w:tc>
      </w:tr>
    </w:tbl>
    <w:p w14:paraId="3FB468E6" w14:textId="77777777" w:rsidR="00EF151F" w:rsidRPr="002D2AAD" w:rsidRDefault="00EF151F" w:rsidP="00EF151F">
      <w:pPr>
        <w:tabs>
          <w:tab w:val="left" w:pos="450"/>
          <w:tab w:val="left" w:pos="1170"/>
          <w:tab w:val="left" w:pos="1260"/>
          <w:tab w:val="left" w:pos="2070"/>
          <w:tab w:val="left" w:pos="6030"/>
          <w:tab w:val="left" w:pos="6750"/>
          <w:tab w:val="right" w:pos="7920"/>
          <w:tab w:val="right" w:pos="8640"/>
        </w:tabs>
        <w:spacing w:line="240" w:lineRule="exact"/>
        <w:rPr>
          <w:rFonts w:ascii="Calibri Light" w:hAnsi="Calibri Light" w:cs="Arial"/>
          <w:sz w:val="22"/>
          <w:szCs w:val="22"/>
        </w:rPr>
      </w:pPr>
    </w:p>
    <w:p w14:paraId="07292636" w14:textId="77777777" w:rsidR="00EF151F" w:rsidRPr="002D2AAD" w:rsidRDefault="00EF151F" w:rsidP="00EF151F">
      <w:pPr>
        <w:tabs>
          <w:tab w:val="left" w:pos="450"/>
          <w:tab w:val="left" w:pos="1170"/>
          <w:tab w:val="left" w:pos="1260"/>
          <w:tab w:val="left" w:pos="2070"/>
          <w:tab w:val="left" w:pos="6030"/>
          <w:tab w:val="left" w:pos="6750"/>
          <w:tab w:val="right" w:pos="7920"/>
          <w:tab w:val="right" w:pos="8640"/>
        </w:tabs>
        <w:spacing w:line="240" w:lineRule="exact"/>
        <w:ind w:firstLine="1170"/>
        <w:rPr>
          <w:rFonts w:ascii="Calibri Light" w:hAnsi="Calibri Light" w:cs="Arial"/>
          <w:b/>
          <w:sz w:val="22"/>
          <w:szCs w:val="22"/>
        </w:rPr>
      </w:pPr>
      <w:r w:rsidRPr="002D2AAD">
        <w:rPr>
          <w:rFonts w:ascii="Calibri Light" w:hAnsi="Calibri Light" w:cs="Arial"/>
          <w:b/>
          <w:sz w:val="22"/>
          <w:szCs w:val="22"/>
        </w:rPr>
        <w:t>OR</w:t>
      </w:r>
    </w:p>
    <w:p w14:paraId="50AB933F" w14:textId="77777777" w:rsidR="00EF151F" w:rsidRPr="002D2AAD" w:rsidRDefault="00EF151F" w:rsidP="00EF151F">
      <w:pPr>
        <w:tabs>
          <w:tab w:val="left" w:pos="450"/>
          <w:tab w:val="left" w:pos="1170"/>
          <w:tab w:val="left" w:pos="1260"/>
          <w:tab w:val="left" w:pos="2070"/>
          <w:tab w:val="left" w:pos="6030"/>
          <w:tab w:val="left" w:pos="6750"/>
          <w:tab w:val="right" w:pos="7920"/>
          <w:tab w:val="right" w:pos="8640"/>
        </w:tabs>
        <w:spacing w:line="240" w:lineRule="exact"/>
        <w:ind w:firstLine="1170"/>
        <w:rPr>
          <w:rFonts w:ascii="Calibri Light" w:hAnsi="Calibri Light" w:cs="Arial"/>
          <w:sz w:val="22"/>
          <w:szCs w:val="22"/>
        </w:rPr>
      </w:pPr>
    </w:p>
    <w:p w14:paraId="613CC97A" w14:textId="77777777" w:rsidR="00EF151F" w:rsidRPr="002D2AAD" w:rsidRDefault="00EF151F" w:rsidP="00EF151F">
      <w:pPr>
        <w:tabs>
          <w:tab w:val="left" w:pos="450"/>
          <w:tab w:val="left" w:pos="1170"/>
          <w:tab w:val="left" w:pos="1260"/>
          <w:tab w:val="left" w:pos="2070"/>
          <w:tab w:val="left" w:pos="6030"/>
          <w:tab w:val="left" w:pos="6750"/>
          <w:tab w:val="right" w:pos="7920"/>
          <w:tab w:val="right" w:pos="8640"/>
        </w:tabs>
        <w:spacing w:line="240" w:lineRule="exact"/>
        <w:ind w:firstLine="1170"/>
        <w:rPr>
          <w:rFonts w:ascii="Calibri Light" w:hAnsi="Calibri Light" w:cs="Arial"/>
          <w:sz w:val="22"/>
          <w:szCs w:val="22"/>
        </w:rPr>
      </w:pPr>
      <w:r w:rsidRPr="002D2AAD">
        <w:rPr>
          <w:rFonts w:ascii="Calibri Light" w:hAnsi="Calibri Light" w:cs="Arial"/>
          <w:sz w:val="22"/>
          <w:szCs w:val="22"/>
        </w:rPr>
        <w:t>O  Don’t know/Not sure</w:t>
      </w:r>
    </w:p>
    <w:p w14:paraId="27D3AD44" w14:textId="77777777" w:rsidR="00AF7DA5" w:rsidRPr="002D2AAD" w:rsidRDefault="00AF7DA5" w:rsidP="00EF151F">
      <w:pPr>
        <w:tabs>
          <w:tab w:val="left" w:pos="450"/>
          <w:tab w:val="left" w:pos="1170"/>
          <w:tab w:val="left" w:pos="1260"/>
          <w:tab w:val="left" w:pos="2070"/>
          <w:tab w:val="left" w:pos="6030"/>
          <w:tab w:val="left" w:pos="6750"/>
          <w:tab w:val="right" w:pos="7920"/>
          <w:tab w:val="right" w:pos="8640"/>
        </w:tabs>
        <w:spacing w:line="240" w:lineRule="exact"/>
        <w:rPr>
          <w:rFonts w:ascii="Calibri Light" w:hAnsi="Calibri Light" w:cs="Arial"/>
          <w:sz w:val="22"/>
          <w:szCs w:val="22"/>
        </w:rPr>
      </w:pPr>
    </w:p>
    <w:p w14:paraId="0523E267" w14:textId="34DBB693" w:rsidR="00EF151F" w:rsidRPr="002D2AAD" w:rsidRDefault="00136706" w:rsidP="00EF151F">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right="666"/>
        <w:rPr>
          <w:rFonts w:ascii="Calibri Light" w:hAnsi="Calibri Light" w:cs="Calibri Light"/>
          <w:sz w:val="22"/>
          <w:szCs w:val="22"/>
        </w:rPr>
      </w:pPr>
      <w:r>
        <w:rPr>
          <w:rFonts w:ascii="Calibri Light" w:hAnsi="Calibri Light" w:cs="Calibri Light"/>
          <w:b/>
          <w:sz w:val="22"/>
          <w:szCs w:val="22"/>
        </w:rPr>
        <w:t>TOPIC AREA</w:t>
      </w:r>
      <w:r w:rsidR="00EF151F" w:rsidRPr="002D2AAD">
        <w:rPr>
          <w:rFonts w:ascii="Calibri Light" w:hAnsi="Calibri Light" w:cs="Calibri Light"/>
          <w:b/>
          <w:sz w:val="22"/>
          <w:szCs w:val="22"/>
        </w:rPr>
        <w:t xml:space="preserve"> 7</w:t>
      </w:r>
      <w:r w:rsidR="00EF151F" w:rsidRPr="002D2AAD">
        <w:rPr>
          <w:rFonts w:ascii="Calibri Light" w:hAnsi="Calibri Light" w:cs="Calibri Light"/>
          <w:sz w:val="22"/>
          <w:szCs w:val="22"/>
        </w:rPr>
        <w:t xml:space="preserve"> – </w:t>
      </w:r>
      <w:r w:rsidR="00EF151F" w:rsidRPr="002D2AAD">
        <w:rPr>
          <w:rFonts w:ascii="Calibri Light" w:hAnsi="Calibri Light" w:cs="Calibri"/>
          <w:sz w:val="22"/>
          <w:szCs w:val="22"/>
        </w:rPr>
        <w:t xml:space="preserve">ECON5 </w:t>
      </w:r>
    </w:p>
    <w:p w14:paraId="4CB13BB2" w14:textId="3154EC6B" w:rsidR="00EF151F" w:rsidRPr="002D2AAD" w:rsidRDefault="00431849" w:rsidP="00EF151F">
      <w:pPr>
        <w:widowControl w:val="0"/>
        <w:autoSpaceDE w:val="0"/>
        <w:autoSpaceDN w:val="0"/>
        <w:adjustRightInd w:val="0"/>
        <w:spacing w:before="57"/>
        <w:ind w:left="540" w:right="57" w:hanging="540"/>
        <w:jc w:val="both"/>
        <w:rPr>
          <w:rFonts w:ascii="Calibri Light" w:hAnsi="Calibri Light" w:cs="Calibri"/>
          <w:bCs/>
          <w:sz w:val="22"/>
          <w:szCs w:val="22"/>
        </w:rPr>
      </w:pPr>
      <w:r>
        <w:rPr>
          <w:rFonts w:ascii="Calibri Light" w:hAnsi="Calibri Light" w:cs="Calibri Light"/>
          <w:sz w:val="22"/>
          <w:szCs w:val="22"/>
        </w:rPr>
        <w:t>37</w:t>
      </w:r>
      <w:r w:rsidR="00EF151F" w:rsidRPr="002D2AAD">
        <w:rPr>
          <w:rFonts w:ascii="Calibri Light" w:hAnsi="Calibri Light" w:cs="Calibri Light"/>
          <w:sz w:val="22"/>
          <w:szCs w:val="22"/>
        </w:rPr>
        <w:t xml:space="preserve">. </w:t>
      </w:r>
      <w:r w:rsidR="00EF151F" w:rsidRPr="002D2AAD">
        <w:rPr>
          <w:rFonts w:ascii="Calibri Light" w:hAnsi="Calibri Light" w:cs="Calibri Light"/>
          <w:sz w:val="22"/>
          <w:szCs w:val="22"/>
        </w:rPr>
        <w:tab/>
      </w:r>
      <w:proofErr w:type="gramStart"/>
      <w:r w:rsidR="00262F9C">
        <w:rPr>
          <w:rFonts w:ascii="Calibri Light" w:hAnsi="Calibri Light" w:cs="Calibri Light"/>
          <w:sz w:val="22"/>
          <w:szCs w:val="22"/>
        </w:rPr>
        <w:t>a</w:t>
      </w:r>
      <w:proofErr w:type="gramEnd"/>
      <w:r w:rsidR="00262F9C">
        <w:rPr>
          <w:rFonts w:ascii="Calibri Light" w:hAnsi="Calibri Light" w:cs="Calibri Light"/>
          <w:sz w:val="22"/>
          <w:szCs w:val="22"/>
        </w:rPr>
        <w:t xml:space="preserve">) </w:t>
      </w:r>
      <w:r w:rsidR="00EF151F" w:rsidRPr="002D2AAD">
        <w:rPr>
          <w:rFonts w:ascii="Calibri Light" w:hAnsi="Calibri Light" w:cs="Calibri"/>
          <w:bCs/>
          <w:sz w:val="22"/>
          <w:szCs w:val="22"/>
        </w:rPr>
        <w:t xml:space="preserve">Including yourself, how many people in your personal group were covered by the expenses for this trip </w:t>
      </w:r>
      <w:r w:rsidR="002D5E7F">
        <w:rPr>
          <w:rFonts w:ascii="Calibri Light" w:hAnsi="Calibri Light" w:cs="Calibri"/>
          <w:bCs/>
          <w:sz w:val="22"/>
          <w:szCs w:val="22"/>
        </w:rPr>
        <w:t>away from home</w:t>
      </w:r>
      <w:r w:rsidR="00EF151F" w:rsidRPr="002D2AAD">
        <w:rPr>
          <w:rFonts w:ascii="Calibri Light" w:hAnsi="Calibri Light" w:cs="Calibri"/>
          <w:bCs/>
          <w:sz w:val="22"/>
          <w:szCs w:val="22"/>
        </w:rPr>
        <w:t xml:space="preserve">?           </w:t>
      </w:r>
    </w:p>
    <w:p w14:paraId="464BF0EF" w14:textId="77777777" w:rsidR="00EF151F" w:rsidRPr="002D2AAD" w:rsidRDefault="00EF151F" w:rsidP="00EF151F">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2"/>
          <w:szCs w:val="22"/>
        </w:rPr>
      </w:pPr>
      <w:r w:rsidRPr="002D2AAD">
        <w:rPr>
          <w:rFonts w:ascii="Calibri Light" w:hAnsi="Calibri Light" w:cs="Calibri Light"/>
          <w:sz w:val="22"/>
          <w:szCs w:val="22"/>
          <w:u w:val="single"/>
        </w:rPr>
        <w:tab/>
      </w:r>
      <w:r w:rsidRPr="002D2AAD">
        <w:rPr>
          <w:rFonts w:ascii="Calibri Light" w:hAnsi="Calibri Light" w:cs="Calibri Light"/>
          <w:sz w:val="22"/>
          <w:szCs w:val="22"/>
        </w:rPr>
        <w:tab/>
        <w:t>Number of adults (18 years or over)</w:t>
      </w:r>
      <w:r w:rsidRPr="002D2AAD">
        <w:rPr>
          <w:rFonts w:ascii="Calibri Light" w:hAnsi="Calibri Light" w:cs="Calibri Light"/>
          <w:sz w:val="22"/>
          <w:szCs w:val="22"/>
        </w:rPr>
        <w:tab/>
      </w:r>
      <w:r w:rsidRPr="002D2AAD">
        <w:rPr>
          <w:rFonts w:ascii="Calibri Light" w:hAnsi="Calibri Light" w:cs="Calibri Light"/>
          <w:sz w:val="22"/>
          <w:szCs w:val="22"/>
        </w:rPr>
        <w:tab/>
      </w:r>
    </w:p>
    <w:p w14:paraId="6A66CF6C" w14:textId="77777777" w:rsidR="00EF151F" w:rsidRDefault="00EF151F" w:rsidP="00EF151F">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2"/>
          <w:szCs w:val="22"/>
        </w:rPr>
      </w:pPr>
      <w:r w:rsidRPr="002D2AAD">
        <w:rPr>
          <w:rFonts w:ascii="Calibri Light" w:hAnsi="Calibri Light" w:cs="Calibri Light"/>
          <w:sz w:val="22"/>
          <w:szCs w:val="22"/>
          <w:u w:val="single"/>
        </w:rPr>
        <w:tab/>
      </w:r>
      <w:r w:rsidRPr="002D2AAD">
        <w:rPr>
          <w:rFonts w:ascii="Calibri Light" w:hAnsi="Calibri Light" w:cs="Calibri Light"/>
          <w:sz w:val="22"/>
          <w:szCs w:val="22"/>
        </w:rPr>
        <w:tab/>
        <w:t xml:space="preserve">Number of children (under 18 years) </w:t>
      </w:r>
    </w:p>
    <w:p w14:paraId="05CA3EF1" w14:textId="77777777" w:rsidR="00262F9C" w:rsidRDefault="00262F9C" w:rsidP="00262F9C">
      <w:pPr>
        <w:rPr>
          <w:rFonts w:ascii="Calibri Light" w:hAnsi="Calibri Light" w:cs="Calibri Light"/>
          <w:sz w:val="22"/>
          <w:szCs w:val="22"/>
        </w:rPr>
      </w:pPr>
    </w:p>
    <w:p w14:paraId="3ADD6364" w14:textId="77777777" w:rsidR="00262F9C" w:rsidRDefault="00262F9C" w:rsidP="00262F9C">
      <w:pPr>
        <w:rPr>
          <w:rFonts w:ascii="Calibri Light" w:hAnsi="Calibri Light" w:cs="Calibri Light"/>
          <w:sz w:val="22"/>
          <w:szCs w:val="22"/>
        </w:rPr>
      </w:pPr>
    </w:p>
    <w:p w14:paraId="5A3AC3E0" w14:textId="77777777" w:rsidR="00262F9C" w:rsidRPr="00C4600B" w:rsidRDefault="00262F9C" w:rsidP="00262F9C">
      <w:pPr>
        <w:ind w:firstLine="720"/>
        <w:rPr>
          <w:rFonts w:ascii="Calibri Light" w:hAnsi="Calibri Light" w:cs="Calibri Light"/>
          <w:sz w:val="22"/>
          <w:szCs w:val="22"/>
        </w:rPr>
      </w:pPr>
      <w:r>
        <w:rPr>
          <w:rFonts w:ascii="Calibri Light" w:hAnsi="Calibri Light" w:cs="Calibri Light"/>
          <w:sz w:val="22"/>
          <w:szCs w:val="22"/>
        </w:rPr>
        <w:t xml:space="preserve">b) </w:t>
      </w:r>
      <w:r w:rsidRPr="00C4600B">
        <w:rPr>
          <w:rFonts w:ascii="Calibri Light" w:hAnsi="Calibri Light" w:cs="Calibri Light"/>
          <w:sz w:val="22"/>
          <w:szCs w:val="22"/>
        </w:rPr>
        <w:t>Including yourself, how many people in your group split these trip expenses?</w:t>
      </w:r>
    </w:p>
    <w:p w14:paraId="1B794C55" w14:textId="77777777" w:rsidR="00262F9C" w:rsidRPr="00C4600B" w:rsidRDefault="00262F9C" w:rsidP="00262F9C">
      <w:pPr>
        <w:rPr>
          <w:rFonts w:ascii="Calibri Light" w:hAnsi="Calibri Light" w:cs="Calibri Light"/>
          <w:sz w:val="22"/>
          <w:szCs w:val="22"/>
        </w:rPr>
      </w:pPr>
      <w:r w:rsidRPr="00C4600B">
        <w:rPr>
          <w:rFonts w:ascii="Calibri Light" w:hAnsi="Calibri Light" w:cs="Calibri Light"/>
          <w:sz w:val="22"/>
          <w:szCs w:val="22"/>
        </w:rPr>
        <w:tab/>
        <w:t>_______ Number of people</w:t>
      </w:r>
    </w:p>
    <w:p w14:paraId="60800CDF" w14:textId="77777777" w:rsidR="002D5E7F" w:rsidRPr="002D2AAD" w:rsidRDefault="002D5E7F" w:rsidP="00EF151F">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Calibri Light" w:hAnsi="Calibri Light" w:cs="Calibri Light"/>
          <w:sz w:val="22"/>
          <w:szCs w:val="22"/>
        </w:rPr>
      </w:pPr>
    </w:p>
    <w:p w14:paraId="28081DAF" w14:textId="77777777" w:rsidR="003A2664" w:rsidRPr="002D2AAD" w:rsidRDefault="008A46D5" w:rsidP="003A2664">
      <w:pPr>
        <w:pBdr>
          <w:top w:val="single" w:sz="4" w:space="1" w:color="auto"/>
          <w:left w:val="single" w:sz="4" w:space="4" w:color="auto"/>
          <w:bottom w:val="single" w:sz="4" w:space="1" w:color="auto"/>
          <w:right w:val="single" w:sz="4" w:space="3" w:color="auto"/>
        </w:pBdr>
        <w:jc w:val="center"/>
        <w:rPr>
          <w:rFonts w:ascii="Calibri Light" w:hAnsi="Calibri Light" w:cs="Helvetica"/>
          <w:sz w:val="22"/>
          <w:szCs w:val="22"/>
        </w:rPr>
      </w:pPr>
      <w:r>
        <w:rPr>
          <w:rFonts w:ascii="Calibri Light" w:hAnsi="Calibri Light" w:cs="Helvetica"/>
          <w:b/>
          <w:sz w:val="22"/>
          <w:szCs w:val="22"/>
        </w:rPr>
        <w:t>F</w:t>
      </w:r>
      <w:r w:rsidR="003A2664" w:rsidRPr="002D2AAD">
        <w:rPr>
          <w:rFonts w:ascii="Calibri Light" w:hAnsi="Calibri Light" w:cs="Helvetica"/>
          <w:b/>
          <w:sz w:val="22"/>
          <w:szCs w:val="22"/>
        </w:rPr>
        <w:t xml:space="preserve">. </w:t>
      </w:r>
      <w:r w:rsidR="00A33D24">
        <w:rPr>
          <w:rFonts w:ascii="Calibri Light" w:hAnsi="Calibri Light" w:cs="Helvetica"/>
          <w:b/>
          <w:sz w:val="22"/>
          <w:szCs w:val="22"/>
        </w:rPr>
        <w:t>Background</w:t>
      </w:r>
    </w:p>
    <w:p w14:paraId="5A679106" w14:textId="77777777" w:rsidR="00ED7C5F" w:rsidRDefault="00ED7C5F">
      <w:pPr>
        <w:pStyle w:val="Header"/>
        <w:tabs>
          <w:tab w:val="clear" w:pos="4320"/>
          <w:tab w:val="clear" w:pos="8640"/>
          <w:tab w:val="left" w:pos="450"/>
          <w:tab w:val="left" w:pos="540"/>
        </w:tabs>
        <w:rPr>
          <w:rFonts w:ascii="Calibri Light" w:hAnsi="Calibri Light" w:cs="Helvetica"/>
          <w:sz w:val="22"/>
          <w:szCs w:val="22"/>
        </w:rPr>
      </w:pPr>
    </w:p>
    <w:p w14:paraId="34220D75" w14:textId="2BA092C3" w:rsidR="00E50230" w:rsidRPr="002D2AAD" w:rsidRDefault="00136706" w:rsidP="00E50230">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Light"/>
          <w:b/>
          <w:sz w:val="22"/>
          <w:szCs w:val="22"/>
        </w:rPr>
        <w:t>TOPIC AREA</w:t>
      </w:r>
      <w:r w:rsidR="00E50230" w:rsidRPr="002D2AAD">
        <w:rPr>
          <w:rFonts w:ascii="Calibri Light" w:hAnsi="Calibri Light" w:cs="Calibri Light"/>
          <w:b/>
          <w:sz w:val="22"/>
          <w:szCs w:val="22"/>
        </w:rPr>
        <w:t xml:space="preserve"> 1</w:t>
      </w:r>
      <w:r w:rsidR="00E50230" w:rsidRPr="002D2AAD">
        <w:rPr>
          <w:rFonts w:ascii="Calibri Light" w:hAnsi="Calibri Light" w:cs="Calibri Light"/>
          <w:sz w:val="22"/>
          <w:szCs w:val="22"/>
        </w:rPr>
        <w:t xml:space="preserve"> – VISITHIS5 Variation</w:t>
      </w:r>
    </w:p>
    <w:p w14:paraId="196B0B9C" w14:textId="31332B2F" w:rsidR="00E50230" w:rsidRPr="00434684" w:rsidRDefault="00431849" w:rsidP="00E50230">
      <w:pPr>
        <w:tabs>
          <w:tab w:val="left" w:pos="720"/>
          <w:tab w:val="left" w:pos="1440"/>
          <w:tab w:val="left" w:pos="1530"/>
          <w:tab w:val="left" w:pos="3240"/>
          <w:tab w:val="left" w:pos="3960"/>
          <w:tab w:val="left" w:pos="4680"/>
          <w:tab w:val="left" w:pos="5040"/>
          <w:tab w:val="left" w:pos="5760"/>
          <w:tab w:val="left" w:pos="5850"/>
          <w:tab w:val="right" w:pos="7920"/>
          <w:tab w:val="right" w:pos="8640"/>
        </w:tabs>
        <w:ind w:left="540" w:right="-43" w:hanging="540"/>
        <w:rPr>
          <w:rFonts w:ascii="Calibri Light" w:hAnsi="Calibri Light" w:cs="Calibri"/>
          <w:bCs/>
          <w:sz w:val="22"/>
          <w:szCs w:val="22"/>
        </w:rPr>
      </w:pPr>
      <w:r>
        <w:rPr>
          <w:rFonts w:ascii="Calibri Light" w:hAnsi="Calibri Light" w:cs="Calibri Light"/>
          <w:sz w:val="22"/>
          <w:szCs w:val="22"/>
        </w:rPr>
        <w:t>38</w:t>
      </w:r>
      <w:r w:rsidR="00E50230" w:rsidRPr="002D2AAD">
        <w:rPr>
          <w:rFonts w:ascii="Calibri Light" w:hAnsi="Calibri Light" w:cs="Calibri Light"/>
          <w:sz w:val="22"/>
          <w:szCs w:val="22"/>
        </w:rPr>
        <w:t>.</w:t>
      </w:r>
      <w:r w:rsidR="00E50230" w:rsidRPr="002D2AAD">
        <w:rPr>
          <w:rFonts w:ascii="Calibri Light" w:hAnsi="Calibri Light" w:cs="Calibri Light"/>
          <w:sz w:val="22"/>
          <w:szCs w:val="22"/>
        </w:rPr>
        <w:tab/>
      </w:r>
      <w:r w:rsidR="00E50230">
        <w:rPr>
          <w:rFonts w:ascii="Calibri Light" w:hAnsi="Calibri Light" w:cs="Calibri Light"/>
          <w:sz w:val="22"/>
          <w:szCs w:val="22"/>
        </w:rPr>
        <w:t xml:space="preserve">How frequently have you personally visited Cuyahoga National Park during the last 12 months? </w:t>
      </w:r>
      <w:r w:rsidR="00E50230" w:rsidRPr="00434684">
        <w:rPr>
          <w:rFonts w:ascii="Calibri Light" w:hAnsi="Calibri Light" w:cs="Calibri Light"/>
          <w:sz w:val="22"/>
          <w:szCs w:val="22"/>
        </w:rPr>
        <w:t xml:space="preserve">Please mark </w:t>
      </w:r>
      <w:r w:rsidR="00E50230" w:rsidRPr="00434684">
        <w:rPr>
          <w:rFonts w:ascii="Calibri Light" w:hAnsi="Calibri Light" w:cs="Arial"/>
          <w:sz w:val="22"/>
          <w:szCs w:val="22"/>
        </w:rPr>
        <w:t xml:space="preserve">(●) </w:t>
      </w:r>
      <w:r w:rsidR="00E50230" w:rsidRPr="00434684">
        <w:rPr>
          <w:rFonts w:ascii="Calibri Light" w:hAnsi="Calibri Light" w:cs="Calibri Light"/>
          <w:b/>
          <w:sz w:val="22"/>
          <w:szCs w:val="22"/>
        </w:rPr>
        <w:t>one</w:t>
      </w:r>
      <w:r w:rsidR="00E50230" w:rsidRPr="00434684">
        <w:rPr>
          <w:rFonts w:ascii="Calibri Light" w:hAnsi="Calibri Light" w:cs="Calibri Light"/>
          <w:sz w:val="22"/>
          <w:szCs w:val="22"/>
        </w:rPr>
        <w:t xml:space="preserve">. </w:t>
      </w:r>
    </w:p>
    <w:p w14:paraId="3AA92BCD" w14:textId="77777777" w:rsidR="00E50230" w:rsidRPr="00434684" w:rsidRDefault="00E50230" w:rsidP="00E50230">
      <w:pPr>
        <w:tabs>
          <w:tab w:val="left" w:pos="1080"/>
        </w:tabs>
        <w:spacing w:before="120" w:after="60"/>
        <w:ind w:left="720"/>
        <w:rPr>
          <w:rFonts w:ascii="Calibri Light" w:hAnsi="Calibri Light" w:cs="Calibri"/>
          <w:bCs/>
          <w:sz w:val="22"/>
          <w:szCs w:val="22"/>
        </w:rPr>
      </w:pPr>
      <w:r w:rsidRPr="00434684">
        <w:rPr>
          <w:rFonts w:ascii="Calibri Light" w:hAnsi="Calibri Light"/>
          <w:sz w:val="22"/>
          <w:szCs w:val="22"/>
        </w:rPr>
        <w:t>O</w:t>
      </w:r>
      <w:r w:rsidRPr="00434684">
        <w:rPr>
          <w:rFonts w:ascii="Calibri Light" w:hAnsi="Calibri Light" w:cs="Calibri"/>
          <w:bCs/>
          <w:sz w:val="22"/>
          <w:szCs w:val="22"/>
        </w:rPr>
        <w:t xml:space="preserve"> </w:t>
      </w:r>
      <w:r w:rsidRPr="00434684">
        <w:rPr>
          <w:rFonts w:ascii="Calibri Light" w:hAnsi="Calibri Light" w:cs="Calibri"/>
          <w:bCs/>
          <w:sz w:val="22"/>
          <w:szCs w:val="22"/>
        </w:rPr>
        <w:tab/>
      </w:r>
      <w:r>
        <w:rPr>
          <w:rFonts w:ascii="Calibri Light" w:hAnsi="Calibri Light" w:cs="Calibri"/>
          <w:bCs/>
          <w:sz w:val="22"/>
          <w:szCs w:val="22"/>
        </w:rPr>
        <w:t>Daily</w:t>
      </w:r>
      <w:r w:rsidRPr="00434684">
        <w:rPr>
          <w:rFonts w:ascii="Calibri Light" w:hAnsi="Calibri Light" w:cs="Calibri"/>
          <w:bCs/>
          <w:sz w:val="22"/>
          <w:szCs w:val="22"/>
        </w:rPr>
        <w:tab/>
      </w:r>
      <w:r w:rsidRPr="00434684">
        <w:rPr>
          <w:rFonts w:ascii="Calibri Light" w:hAnsi="Calibri Light" w:cs="Calibri"/>
          <w:bCs/>
          <w:sz w:val="22"/>
          <w:szCs w:val="22"/>
        </w:rPr>
        <w:tab/>
      </w:r>
    </w:p>
    <w:p w14:paraId="07021FEF" w14:textId="77777777" w:rsidR="00E50230" w:rsidRPr="00434684" w:rsidRDefault="00E50230" w:rsidP="00E50230">
      <w:pPr>
        <w:tabs>
          <w:tab w:val="left" w:pos="1080"/>
        </w:tabs>
        <w:spacing w:before="60" w:after="60"/>
        <w:ind w:left="720"/>
        <w:rPr>
          <w:rFonts w:ascii="Calibri Light" w:hAnsi="Calibri Light" w:cs="Calibri"/>
          <w:bCs/>
          <w:sz w:val="22"/>
          <w:szCs w:val="22"/>
        </w:rPr>
      </w:pPr>
      <w:r w:rsidRPr="00434684">
        <w:rPr>
          <w:rFonts w:ascii="Calibri Light" w:hAnsi="Calibri Light"/>
          <w:sz w:val="22"/>
          <w:szCs w:val="22"/>
        </w:rPr>
        <w:t>O</w:t>
      </w:r>
      <w:r w:rsidRPr="00434684">
        <w:rPr>
          <w:rFonts w:ascii="Calibri Light" w:hAnsi="Calibri Light" w:cs="Calibri"/>
          <w:bCs/>
          <w:sz w:val="22"/>
          <w:szCs w:val="22"/>
        </w:rPr>
        <w:t xml:space="preserve"> </w:t>
      </w:r>
      <w:r w:rsidRPr="00434684">
        <w:rPr>
          <w:rFonts w:ascii="Calibri Light" w:hAnsi="Calibri Light" w:cs="Calibri"/>
          <w:bCs/>
          <w:sz w:val="22"/>
          <w:szCs w:val="22"/>
        </w:rPr>
        <w:tab/>
      </w:r>
      <w:r>
        <w:rPr>
          <w:rFonts w:ascii="Calibri Light" w:hAnsi="Calibri Light" w:cs="Calibri"/>
          <w:bCs/>
          <w:sz w:val="22"/>
          <w:szCs w:val="22"/>
        </w:rPr>
        <w:t>Several times a week</w:t>
      </w:r>
      <w:r w:rsidRPr="00434684">
        <w:rPr>
          <w:rFonts w:ascii="Calibri Light" w:hAnsi="Calibri Light" w:cs="Calibri"/>
          <w:bCs/>
          <w:sz w:val="22"/>
          <w:szCs w:val="22"/>
        </w:rPr>
        <w:tab/>
      </w:r>
    </w:p>
    <w:p w14:paraId="778FB9BC" w14:textId="77777777" w:rsidR="00E50230" w:rsidRPr="00434684" w:rsidRDefault="00E50230" w:rsidP="00E50230">
      <w:pPr>
        <w:tabs>
          <w:tab w:val="left" w:pos="1080"/>
        </w:tabs>
        <w:spacing w:before="60" w:after="60"/>
        <w:ind w:left="720"/>
        <w:rPr>
          <w:rFonts w:ascii="Calibri Light" w:hAnsi="Calibri Light" w:cs="Calibri"/>
          <w:bCs/>
          <w:sz w:val="22"/>
          <w:szCs w:val="22"/>
        </w:rPr>
      </w:pPr>
      <w:r w:rsidRPr="00434684">
        <w:rPr>
          <w:rFonts w:ascii="Calibri Light" w:hAnsi="Calibri Light"/>
          <w:sz w:val="22"/>
          <w:szCs w:val="22"/>
        </w:rPr>
        <w:t>O</w:t>
      </w:r>
      <w:r w:rsidRPr="00434684">
        <w:rPr>
          <w:rFonts w:ascii="Calibri Light" w:hAnsi="Calibri Light" w:cs="Calibri"/>
          <w:bCs/>
          <w:sz w:val="22"/>
          <w:szCs w:val="22"/>
        </w:rPr>
        <w:t xml:space="preserve"> </w:t>
      </w:r>
      <w:r w:rsidRPr="00434684">
        <w:rPr>
          <w:rFonts w:ascii="Calibri Light" w:hAnsi="Calibri Light" w:cs="Calibri"/>
          <w:bCs/>
          <w:sz w:val="22"/>
          <w:szCs w:val="22"/>
        </w:rPr>
        <w:tab/>
      </w:r>
      <w:r>
        <w:rPr>
          <w:rFonts w:ascii="Calibri Light" w:hAnsi="Calibri Light" w:cs="Calibri"/>
          <w:bCs/>
          <w:sz w:val="22"/>
          <w:szCs w:val="22"/>
        </w:rPr>
        <w:t>Several times a month</w:t>
      </w:r>
    </w:p>
    <w:p w14:paraId="5FD55E0D" w14:textId="77777777" w:rsidR="00E50230" w:rsidRPr="00434684" w:rsidRDefault="00E50230" w:rsidP="00E50230">
      <w:pPr>
        <w:tabs>
          <w:tab w:val="left" w:pos="1080"/>
        </w:tabs>
        <w:spacing w:before="60" w:after="60"/>
        <w:ind w:left="720"/>
        <w:rPr>
          <w:rFonts w:ascii="Calibri Light" w:hAnsi="Calibri Light" w:cs="Calibri"/>
          <w:bCs/>
          <w:sz w:val="22"/>
          <w:szCs w:val="22"/>
        </w:rPr>
      </w:pPr>
      <w:r w:rsidRPr="00434684">
        <w:rPr>
          <w:rFonts w:ascii="Calibri Light" w:hAnsi="Calibri Light"/>
          <w:sz w:val="22"/>
          <w:szCs w:val="22"/>
        </w:rPr>
        <w:t>O</w:t>
      </w:r>
      <w:r w:rsidRPr="00434684">
        <w:rPr>
          <w:rFonts w:ascii="Calibri Light" w:hAnsi="Calibri Light" w:cs="Calibri"/>
          <w:bCs/>
          <w:sz w:val="22"/>
          <w:szCs w:val="22"/>
        </w:rPr>
        <w:t xml:space="preserve"> </w:t>
      </w:r>
      <w:r w:rsidRPr="00434684">
        <w:rPr>
          <w:rFonts w:ascii="Calibri Light" w:hAnsi="Calibri Light" w:cs="Calibri"/>
          <w:bCs/>
          <w:sz w:val="22"/>
          <w:szCs w:val="22"/>
        </w:rPr>
        <w:tab/>
      </w:r>
      <w:r>
        <w:rPr>
          <w:rFonts w:ascii="Calibri Light" w:hAnsi="Calibri Light" w:cs="Calibri"/>
          <w:bCs/>
          <w:sz w:val="22"/>
          <w:szCs w:val="22"/>
        </w:rPr>
        <w:t>Several times a year</w:t>
      </w:r>
    </w:p>
    <w:p w14:paraId="17860333" w14:textId="77777777" w:rsidR="00E50230" w:rsidRPr="00434684" w:rsidRDefault="00E50230" w:rsidP="00E50230">
      <w:pPr>
        <w:tabs>
          <w:tab w:val="left" w:pos="1080"/>
        </w:tabs>
        <w:spacing w:before="60" w:after="60"/>
        <w:ind w:left="720"/>
        <w:rPr>
          <w:rFonts w:ascii="Calibri Light" w:hAnsi="Calibri Light" w:cs="Calibri"/>
          <w:bCs/>
          <w:sz w:val="22"/>
          <w:szCs w:val="22"/>
        </w:rPr>
      </w:pPr>
      <w:r w:rsidRPr="00434684">
        <w:rPr>
          <w:rFonts w:ascii="Calibri Light" w:hAnsi="Calibri Light"/>
          <w:sz w:val="22"/>
          <w:szCs w:val="22"/>
        </w:rPr>
        <w:t>O</w:t>
      </w:r>
      <w:r w:rsidRPr="00434684">
        <w:rPr>
          <w:rFonts w:ascii="Calibri Light" w:hAnsi="Calibri Light" w:cs="Calibri"/>
          <w:bCs/>
          <w:sz w:val="22"/>
          <w:szCs w:val="22"/>
        </w:rPr>
        <w:t xml:space="preserve"> </w:t>
      </w:r>
      <w:r w:rsidRPr="00434684">
        <w:rPr>
          <w:rFonts w:ascii="Calibri Light" w:hAnsi="Calibri Light" w:cs="Calibri"/>
          <w:bCs/>
          <w:sz w:val="22"/>
          <w:szCs w:val="22"/>
        </w:rPr>
        <w:tab/>
      </w:r>
      <w:r>
        <w:rPr>
          <w:rFonts w:ascii="Calibri Light" w:hAnsi="Calibri Light" w:cs="Calibri"/>
          <w:bCs/>
          <w:sz w:val="22"/>
          <w:szCs w:val="22"/>
        </w:rPr>
        <w:t>Only once (this trip)</w:t>
      </w:r>
    </w:p>
    <w:p w14:paraId="1C9423AB" w14:textId="51426FFF" w:rsidR="004B7D37" w:rsidRDefault="004B7D37">
      <w:pPr>
        <w:rPr>
          <w:rFonts w:ascii="Calibri Light" w:hAnsi="Calibri Light" w:cs="Calibri Light"/>
          <w:b/>
          <w:sz w:val="22"/>
          <w:szCs w:val="22"/>
        </w:rPr>
      </w:pPr>
      <w:r>
        <w:rPr>
          <w:rFonts w:ascii="Calibri Light" w:hAnsi="Calibri Light" w:cs="Calibri Light"/>
          <w:b/>
          <w:sz w:val="22"/>
          <w:szCs w:val="22"/>
        </w:rPr>
        <w:br w:type="page"/>
      </w:r>
    </w:p>
    <w:p w14:paraId="7CCF57C9" w14:textId="77777777" w:rsidR="00E50230" w:rsidRDefault="00E50230" w:rsidP="00E50230">
      <w:pPr>
        <w:rPr>
          <w:rFonts w:ascii="Calibri Light" w:hAnsi="Calibri Light" w:cs="Calibri Light"/>
          <w:b/>
          <w:sz w:val="22"/>
          <w:szCs w:val="22"/>
        </w:rPr>
      </w:pPr>
    </w:p>
    <w:p w14:paraId="523373D6" w14:textId="1F5AB96B" w:rsidR="001433A0" w:rsidRPr="002D2AAD" w:rsidRDefault="00136706" w:rsidP="001433A0">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w:b/>
          <w:sz w:val="22"/>
          <w:szCs w:val="22"/>
        </w:rPr>
        <w:t>TOPIC AREA</w:t>
      </w:r>
      <w:r w:rsidR="001433A0" w:rsidRPr="002D2AAD">
        <w:rPr>
          <w:rFonts w:ascii="Calibri Light" w:hAnsi="Calibri Light" w:cs="Calibri"/>
          <w:b/>
          <w:sz w:val="22"/>
          <w:szCs w:val="22"/>
        </w:rPr>
        <w:t xml:space="preserve"> </w:t>
      </w:r>
      <w:r w:rsidR="001433A0" w:rsidRPr="002D2AAD">
        <w:rPr>
          <w:rFonts w:ascii="Calibri Light" w:hAnsi="Calibri Light" w:cs="Calibri Light"/>
          <w:b/>
          <w:sz w:val="22"/>
          <w:szCs w:val="22"/>
        </w:rPr>
        <w:t>1</w:t>
      </w:r>
      <w:r w:rsidR="001433A0" w:rsidRPr="002D2AAD">
        <w:rPr>
          <w:rFonts w:ascii="Calibri Light" w:hAnsi="Calibri Light" w:cs="Calibri Light"/>
          <w:sz w:val="22"/>
          <w:szCs w:val="22"/>
        </w:rPr>
        <w:t xml:space="preserve"> – AGE1, GEND1, RACE/ETH1</w:t>
      </w:r>
    </w:p>
    <w:p w14:paraId="5D649058" w14:textId="77777777" w:rsidR="00422F32" w:rsidRDefault="00431849" w:rsidP="001433A0">
      <w:pPr>
        <w:tabs>
          <w:tab w:val="left" w:pos="540"/>
        </w:tabs>
        <w:ind w:left="540" w:hanging="540"/>
        <w:rPr>
          <w:rFonts w:ascii="Calibri Light" w:hAnsi="Calibri Light" w:cs="Calibri Light"/>
          <w:sz w:val="22"/>
          <w:szCs w:val="22"/>
        </w:rPr>
      </w:pPr>
      <w:r>
        <w:rPr>
          <w:rFonts w:ascii="Calibri Light" w:hAnsi="Calibri Light" w:cs="Calibri Light"/>
          <w:sz w:val="22"/>
          <w:szCs w:val="22"/>
        </w:rPr>
        <w:t>39</w:t>
      </w:r>
      <w:r w:rsidR="001433A0" w:rsidRPr="002D2AAD">
        <w:rPr>
          <w:rFonts w:ascii="Calibri Light" w:hAnsi="Calibri Light" w:cs="Calibri Light"/>
          <w:sz w:val="22"/>
          <w:szCs w:val="22"/>
        </w:rPr>
        <w:t>.</w:t>
      </w:r>
      <w:r w:rsidR="001433A0" w:rsidRPr="002D2AAD">
        <w:rPr>
          <w:rFonts w:ascii="Calibri Light" w:hAnsi="Calibri Light" w:cs="Calibri Light"/>
          <w:sz w:val="22"/>
          <w:szCs w:val="22"/>
        </w:rPr>
        <w:tab/>
        <w:t xml:space="preserve">For your personal group on this trip to </w:t>
      </w:r>
      <w:r w:rsidR="000E10A5">
        <w:rPr>
          <w:rFonts w:ascii="Calibri Light" w:hAnsi="Calibri Light" w:cs="Calibri Light"/>
          <w:sz w:val="22"/>
          <w:szCs w:val="22"/>
        </w:rPr>
        <w:t>Cuyahoga Valley N</w:t>
      </w:r>
      <w:r w:rsidR="005F060F">
        <w:rPr>
          <w:rFonts w:ascii="Calibri Light" w:hAnsi="Calibri Light" w:cs="Calibri Light"/>
          <w:sz w:val="22"/>
          <w:szCs w:val="22"/>
        </w:rPr>
        <w:t xml:space="preserve">ational </w:t>
      </w:r>
      <w:r w:rsidR="000E10A5">
        <w:rPr>
          <w:rFonts w:ascii="Calibri Light" w:hAnsi="Calibri Light" w:cs="Calibri Light"/>
          <w:sz w:val="22"/>
          <w:szCs w:val="22"/>
        </w:rPr>
        <w:t>P</w:t>
      </w:r>
      <w:r w:rsidR="005F060F">
        <w:rPr>
          <w:rFonts w:ascii="Calibri Light" w:hAnsi="Calibri Light" w:cs="Calibri Light"/>
          <w:sz w:val="22"/>
          <w:szCs w:val="22"/>
        </w:rPr>
        <w:t>ark</w:t>
      </w:r>
      <w:r w:rsidR="001433A0" w:rsidRPr="002D2AAD">
        <w:rPr>
          <w:rFonts w:ascii="Calibri Light" w:hAnsi="Calibri Light" w:cs="Calibri Light"/>
          <w:sz w:val="22"/>
          <w:szCs w:val="22"/>
        </w:rPr>
        <w:t xml:space="preserve">, please provide the following information. </w:t>
      </w:r>
    </w:p>
    <w:p w14:paraId="563029DB" w14:textId="77777777" w:rsidR="00422F32" w:rsidRDefault="00422F32" w:rsidP="001433A0">
      <w:pPr>
        <w:tabs>
          <w:tab w:val="left" w:pos="540"/>
        </w:tabs>
        <w:ind w:left="540" w:hanging="540"/>
        <w:rPr>
          <w:rFonts w:ascii="Calibri Light" w:hAnsi="Calibri Light" w:cs="Calibri Light"/>
          <w:sz w:val="22"/>
          <w:szCs w:val="22"/>
        </w:rPr>
      </w:pPr>
    </w:p>
    <w:p w14:paraId="1AEFBEB9" w14:textId="76026D83" w:rsidR="001433A0" w:rsidRDefault="001433A0" w:rsidP="00422F32">
      <w:pPr>
        <w:tabs>
          <w:tab w:val="left" w:pos="540"/>
        </w:tabs>
        <w:ind w:left="1080" w:hanging="540"/>
        <w:rPr>
          <w:rFonts w:ascii="Calibri Light" w:hAnsi="Calibri Light" w:cs="Calibri Light"/>
          <w:sz w:val="22"/>
          <w:szCs w:val="22"/>
        </w:rPr>
      </w:pPr>
      <w:r w:rsidRPr="002D2AAD">
        <w:rPr>
          <w:rFonts w:ascii="Calibri Light" w:hAnsi="Calibri Light" w:cs="Calibri Light"/>
          <w:sz w:val="22"/>
          <w:szCs w:val="22"/>
        </w:rPr>
        <w:t>(</w:t>
      </w:r>
      <w:r w:rsidRPr="00422F32">
        <w:rPr>
          <w:rFonts w:ascii="Calibri Light" w:hAnsi="Calibri Light" w:cs="Calibri Light"/>
          <w:sz w:val="22"/>
          <w:szCs w:val="22"/>
          <w:u w:val="single"/>
        </w:rPr>
        <w:t>If you do not know the answer, enter “DK.</w:t>
      </w:r>
      <w:r w:rsidRPr="002D2AAD">
        <w:rPr>
          <w:rFonts w:ascii="Calibri Light" w:hAnsi="Calibri Light" w:cs="Calibri Light"/>
          <w:sz w:val="22"/>
          <w:szCs w:val="22"/>
        </w:rPr>
        <w:t>”)</w:t>
      </w:r>
    </w:p>
    <w:p w14:paraId="61F96C2B" w14:textId="77777777" w:rsidR="00422F32" w:rsidRDefault="00422F32" w:rsidP="001433A0">
      <w:pPr>
        <w:tabs>
          <w:tab w:val="left" w:pos="540"/>
        </w:tabs>
        <w:ind w:left="540" w:hanging="540"/>
        <w:rPr>
          <w:rFonts w:ascii="Calibri Light" w:hAnsi="Calibri Light" w:cs="Calibri Light"/>
          <w:sz w:val="22"/>
          <w:szCs w:val="22"/>
        </w:rPr>
      </w:pPr>
    </w:p>
    <w:tbl>
      <w:tblPr>
        <w:tblW w:w="9576" w:type="dxa"/>
        <w:tblInd w:w="-144" w:type="dxa"/>
        <w:tblLayout w:type="fixed"/>
        <w:tblLook w:val="01E0" w:firstRow="1" w:lastRow="1" w:firstColumn="1" w:lastColumn="1" w:noHBand="0" w:noVBand="0"/>
      </w:tblPr>
      <w:tblGrid>
        <w:gridCol w:w="1806"/>
        <w:gridCol w:w="1056"/>
        <w:gridCol w:w="1170"/>
        <w:gridCol w:w="1170"/>
        <w:gridCol w:w="1026"/>
        <w:gridCol w:w="1086"/>
        <w:gridCol w:w="1086"/>
        <w:gridCol w:w="1176"/>
      </w:tblGrid>
      <w:tr w:rsidR="00422F32" w:rsidRPr="002D2AAD" w14:paraId="55DD280A" w14:textId="77777777" w:rsidTr="00422F32">
        <w:trPr>
          <w:trHeight w:hRule="exact" w:val="604"/>
        </w:trPr>
        <w:tc>
          <w:tcPr>
            <w:tcW w:w="1806" w:type="dxa"/>
            <w:tcBorders>
              <w:bottom w:val="single" w:sz="4" w:space="0" w:color="auto"/>
            </w:tcBorders>
            <w:vAlign w:val="center"/>
          </w:tcPr>
          <w:p w14:paraId="17183330" w14:textId="77777777" w:rsidR="00422F32" w:rsidRPr="002D2AAD" w:rsidRDefault="00422F32" w:rsidP="00492094">
            <w:pPr>
              <w:tabs>
                <w:tab w:val="left" w:pos="450"/>
                <w:tab w:val="left" w:pos="980"/>
              </w:tabs>
              <w:spacing w:before="60" w:after="100"/>
              <w:ind w:right="-151"/>
              <w:rPr>
                <w:rFonts w:ascii="Calibri Light" w:hAnsi="Calibri Light" w:cs="Calibri Light"/>
                <w:sz w:val="22"/>
                <w:szCs w:val="22"/>
              </w:rPr>
            </w:pPr>
          </w:p>
        </w:tc>
        <w:tc>
          <w:tcPr>
            <w:tcW w:w="1056" w:type="dxa"/>
            <w:tcBorders>
              <w:bottom w:val="single" w:sz="4" w:space="0" w:color="auto"/>
            </w:tcBorders>
            <w:vAlign w:val="center"/>
          </w:tcPr>
          <w:p w14:paraId="16708491" w14:textId="77777777" w:rsidR="00422F32" w:rsidRPr="002D2AAD" w:rsidRDefault="00422F32" w:rsidP="00492094">
            <w:pPr>
              <w:pStyle w:val="List"/>
              <w:tabs>
                <w:tab w:val="left" w:pos="1312"/>
              </w:tabs>
              <w:spacing w:before="60" w:after="100"/>
              <w:ind w:left="0" w:right="-98" w:hanging="108"/>
              <w:jc w:val="center"/>
              <w:rPr>
                <w:rFonts w:ascii="Calibri Light" w:hAnsi="Calibri Light" w:cs="Calibri Light"/>
                <w:sz w:val="22"/>
                <w:szCs w:val="22"/>
              </w:rPr>
            </w:pPr>
            <w:r w:rsidRPr="002D2AAD">
              <w:rPr>
                <w:rFonts w:ascii="Calibri Light" w:hAnsi="Calibri Light" w:cs="Calibri Light"/>
                <w:sz w:val="22"/>
                <w:szCs w:val="22"/>
              </w:rPr>
              <w:t>Yourself</w:t>
            </w:r>
          </w:p>
        </w:tc>
        <w:tc>
          <w:tcPr>
            <w:tcW w:w="1170" w:type="dxa"/>
            <w:tcBorders>
              <w:bottom w:val="single" w:sz="4" w:space="0" w:color="auto"/>
            </w:tcBorders>
            <w:vAlign w:val="center"/>
          </w:tcPr>
          <w:p w14:paraId="759A7721" w14:textId="77777777" w:rsidR="00422F32" w:rsidRPr="002D2AAD" w:rsidRDefault="00422F32" w:rsidP="00492094">
            <w:pPr>
              <w:pStyle w:val="List"/>
              <w:tabs>
                <w:tab w:val="left" w:pos="1214"/>
              </w:tabs>
              <w:spacing w:before="60" w:after="100"/>
              <w:ind w:left="0" w:right="-18" w:firstLine="0"/>
              <w:jc w:val="center"/>
              <w:rPr>
                <w:rFonts w:ascii="Calibri Light" w:hAnsi="Calibri Light" w:cs="Calibri Light"/>
                <w:sz w:val="22"/>
                <w:szCs w:val="22"/>
              </w:rPr>
            </w:pPr>
            <w:r w:rsidRPr="002D2AAD">
              <w:rPr>
                <w:rFonts w:ascii="Calibri Light" w:hAnsi="Calibri Light" w:cs="Calibri Light"/>
                <w:sz w:val="22"/>
                <w:szCs w:val="22"/>
              </w:rPr>
              <w:t>Member #2</w:t>
            </w:r>
          </w:p>
        </w:tc>
        <w:tc>
          <w:tcPr>
            <w:tcW w:w="1170" w:type="dxa"/>
            <w:tcBorders>
              <w:bottom w:val="single" w:sz="4" w:space="0" w:color="auto"/>
            </w:tcBorders>
            <w:vAlign w:val="center"/>
          </w:tcPr>
          <w:p w14:paraId="41D91FA1" w14:textId="77777777" w:rsidR="00422F32" w:rsidRPr="002D2AAD" w:rsidRDefault="00422F32" w:rsidP="00492094">
            <w:pPr>
              <w:tabs>
                <w:tab w:val="left" w:pos="450"/>
                <w:tab w:val="left" w:pos="980"/>
              </w:tabs>
              <w:spacing w:before="60" w:after="100"/>
              <w:jc w:val="center"/>
              <w:rPr>
                <w:rFonts w:ascii="Calibri Light" w:hAnsi="Calibri Light" w:cs="Calibri Light"/>
                <w:sz w:val="22"/>
                <w:szCs w:val="22"/>
              </w:rPr>
            </w:pPr>
            <w:r w:rsidRPr="002D2AAD">
              <w:rPr>
                <w:rFonts w:ascii="Calibri Light" w:hAnsi="Calibri Light" w:cs="Calibri Light"/>
                <w:sz w:val="22"/>
                <w:szCs w:val="22"/>
              </w:rPr>
              <w:t>Member #3</w:t>
            </w:r>
          </w:p>
        </w:tc>
        <w:tc>
          <w:tcPr>
            <w:tcW w:w="1026" w:type="dxa"/>
            <w:tcBorders>
              <w:bottom w:val="single" w:sz="4" w:space="0" w:color="auto"/>
            </w:tcBorders>
            <w:vAlign w:val="center"/>
          </w:tcPr>
          <w:p w14:paraId="419F3A08" w14:textId="77777777" w:rsidR="00422F32" w:rsidRPr="002D2AAD" w:rsidRDefault="00422F32" w:rsidP="00492094">
            <w:pPr>
              <w:tabs>
                <w:tab w:val="left" w:pos="450"/>
                <w:tab w:val="left" w:pos="756"/>
              </w:tabs>
              <w:spacing w:before="60" w:after="100"/>
              <w:ind w:left="-90"/>
              <w:jc w:val="center"/>
              <w:rPr>
                <w:rFonts w:ascii="Calibri Light" w:hAnsi="Calibri Light" w:cs="Calibri Light"/>
                <w:sz w:val="22"/>
                <w:szCs w:val="22"/>
              </w:rPr>
            </w:pPr>
            <w:r w:rsidRPr="002D2AAD">
              <w:rPr>
                <w:rFonts w:ascii="Calibri Light" w:hAnsi="Calibri Light" w:cs="Calibri Light"/>
                <w:sz w:val="22"/>
                <w:szCs w:val="22"/>
              </w:rPr>
              <w:t>Member #4</w:t>
            </w:r>
          </w:p>
        </w:tc>
        <w:tc>
          <w:tcPr>
            <w:tcW w:w="1086" w:type="dxa"/>
            <w:tcBorders>
              <w:bottom w:val="single" w:sz="4" w:space="0" w:color="auto"/>
            </w:tcBorders>
            <w:vAlign w:val="center"/>
          </w:tcPr>
          <w:p w14:paraId="148216E1" w14:textId="77777777" w:rsidR="00422F32" w:rsidRPr="002D2AAD" w:rsidRDefault="00422F32" w:rsidP="00492094">
            <w:pPr>
              <w:tabs>
                <w:tab w:val="left" w:pos="450"/>
                <w:tab w:val="left" w:pos="756"/>
              </w:tabs>
              <w:spacing w:before="60" w:after="100"/>
              <w:ind w:left="-90"/>
              <w:jc w:val="center"/>
              <w:rPr>
                <w:rFonts w:ascii="Calibri Light" w:hAnsi="Calibri Light" w:cs="Calibri Light"/>
                <w:sz w:val="22"/>
                <w:szCs w:val="22"/>
              </w:rPr>
            </w:pPr>
            <w:r w:rsidRPr="002D2AAD">
              <w:rPr>
                <w:rFonts w:ascii="Calibri Light" w:hAnsi="Calibri Light" w:cs="Calibri Light"/>
                <w:sz w:val="22"/>
                <w:szCs w:val="22"/>
              </w:rPr>
              <w:t>Member #5</w:t>
            </w:r>
          </w:p>
        </w:tc>
        <w:tc>
          <w:tcPr>
            <w:tcW w:w="1086" w:type="dxa"/>
            <w:tcBorders>
              <w:bottom w:val="single" w:sz="4" w:space="0" w:color="auto"/>
            </w:tcBorders>
            <w:vAlign w:val="center"/>
          </w:tcPr>
          <w:p w14:paraId="5DB484A3" w14:textId="77777777" w:rsidR="00422F32" w:rsidRPr="002D2AAD" w:rsidRDefault="00422F32" w:rsidP="00492094">
            <w:pPr>
              <w:tabs>
                <w:tab w:val="left" w:pos="450"/>
                <w:tab w:val="left" w:pos="756"/>
              </w:tabs>
              <w:spacing w:before="60" w:after="100"/>
              <w:ind w:left="-90"/>
              <w:jc w:val="center"/>
              <w:rPr>
                <w:rFonts w:ascii="Calibri Light" w:hAnsi="Calibri Light" w:cs="Calibri Light"/>
                <w:sz w:val="22"/>
                <w:szCs w:val="22"/>
              </w:rPr>
            </w:pPr>
            <w:r w:rsidRPr="002D2AAD">
              <w:rPr>
                <w:rFonts w:ascii="Calibri Light" w:hAnsi="Calibri Light" w:cs="Calibri Light"/>
                <w:sz w:val="22"/>
                <w:szCs w:val="22"/>
              </w:rPr>
              <w:t>Member #6</w:t>
            </w:r>
          </w:p>
        </w:tc>
        <w:tc>
          <w:tcPr>
            <w:tcW w:w="1176" w:type="dxa"/>
            <w:tcBorders>
              <w:bottom w:val="single" w:sz="4" w:space="0" w:color="auto"/>
            </w:tcBorders>
            <w:vAlign w:val="center"/>
          </w:tcPr>
          <w:p w14:paraId="71514551" w14:textId="77777777" w:rsidR="00422F32" w:rsidRPr="002D2AAD" w:rsidRDefault="00422F32" w:rsidP="00492094">
            <w:pPr>
              <w:pStyle w:val="List"/>
              <w:tabs>
                <w:tab w:val="left" w:pos="756"/>
                <w:tab w:val="left" w:pos="1312"/>
              </w:tabs>
              <w:spacing w:before="60" w:after="100"/>
              <w:ind w:left="0" w:firstLine="0"/>
              <w:jc w:val="center"/>
              <w:rPr>
                <w:rFonts w:ascii="Calibri Light" w:hAnsi="Calibri Light" w:cs="Calibri Light"/>
                <w:sz w:val="22"/>
                <w:szCs w:val="22"/>
              </w:rPr>
            </w:pPr>
            <w:r w:rsidRPr="002D2AAD">
              <w:rPr>
                <w:rFonts w:ascii="Calibri Light" w:hAnsi="Calibri Light" w:cs="Calibri Light"/>
                <w:sz w:val="22"/>
                <w:szCs w:val="22"/>
              </w:rPr>
              <w:t>Member #7</w:t>
            </w:r>
          </w:p>
        </w:tc>
      </w:tr>
      <w:tr w:rsidR="00422F32" w:rsidRPr="002D2AAD" w14:paraId="73BA08F1" w14:textId="77777777" w:rsidTr="00422F32">
        <w:trPr>
          <w:trHeight w:hRule="exact" w:val="793"/>
        </w:trPr>
        <w:tc>
          <w:tcPr>
            <w:tcW w:w="1806" w:type="dxa"/>
            <w:tcBorders>
              <w:top w:val="single" w:sz="4" w:space="0" w:color="auto"/>
            </w:tcBorders>
            <w:vAlign w:val="center"/>
          </w:tcPr>
          <w:p w14:paraId="2055EBF7" w14:textId="6FD73A53" w:rsidR="00422F32" w:rsidRPr="002D2AAD" w:rsidRDefault="00422F32" w:rsidP="00492094">
            <w:pPr>
              <w:tabs>
                <w:tab w:val="left" w:pos="450"/>
                <w:tab w:val="left" w:pos="980"/>
              </w:tabs>
              <w:spacing w:before="120" w:after="60"/>
              <w:ind w:right="-151"/>
              <w:rPr>
                <w:rFonts w:ascii="Calibri Light" w:hAnsi="Calibri Light" w:cs="Calibri Light"/>
                <w:b/>
                <w:sz w:val="22"/>
                <w:szCs w:val="22"/>
              </w:rPr>
            </w:pPr>
            <w:r w:rsidRPr="002D2AAD">
              <w:rPr>
                <w:rFonts w:ascii="Calibri Light" w:hAnsi="Calibri Light" w:cs="Calibri Light"/>
                <w:b/>
                <w:sz w:val="22"/>
                <w:szCs w:val="22"/>
              </w:rPr>
              <w:t>Current  age</w:t>
            </w:r>
          </w:p>
        </w:tc>
        <w:tc>
          <w:tcPr>
            <w:tcW w:w="1056" w:type="dxa"/>
            <w:tcBorders>
              <w:top w:val="single" w:sz="4" w:space="0" w:color="auto"/>
            </w:tcBorders>
            <w:vAlign w:val="center"/>
          </w:tcPr>
          <w:p w14:paraId="1B4A1E87" w14:textId="77777777" w:rsidR="00422F32" w:rsidRPr="002D2AAD" w:rsidRDefault="00422F32" w:rsidP="00492094">
            <w:pPr>
              <w:pStyle w:val="List"/>
              <w:tabs>
                <w:tab w:val="left" w:pos="1312"/>
              </w:tabs>
              <w:spacing w:before="12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1170" w:type="dxa"/>
            <w:tcBorders>
              <w:top w:val="single" w:sz="4" w:space="0" w:color="auto"/>
            </w:tcBorders>
            <w:vAlign w:val="center"/>
          </w:tcPr>
          <w:p w14:paraId="0581D293" w14:textId="77777777" w:rsidR="00422F32" w:rsidRPr="002D2AAD" w:rsidRDefault="00422F32" w:rsidP="00492094">
            <w:pPr>
              <w:pStyle w:val="List"/>
              <w:tabs>
                <w:tab w:val="left" w:pos="1214"/>
              </w:tabs>
              <w:spacing w:before="12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1170" w:type="dxa"/>
            <w:tcBorders>
              <w:top w:val="single" w:sz="4" w:space="0" w:color="auto"/>
            </w:tcBorders>
            <w:vAlign w:val="center"/>
          </w:tcPr>
          <w:p w14:paraId="60780759" w14:textId="77777777" w:rsidR="00422F32" w:rsidRPr="002D2AAD" w:rsidRDefault="00422F32" w:rsidP="00492094">
            <w:pPr>
              <w:tabs>
                <w:tab w:val="left" w:pos="450"/>
                <w:tab w:val="left" w:pos="980"/>
              </w:tabs>
              <w:spacing w:before="12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26" w:type="dxa"/>
            <w:tcBorders>
              <w:top w:val="single" w:sz="4" w:space="0" w:color="auto"/>
            </w:tcBorders>
            <w:vAlign w:val="center"/>
          </w:tcPr>
          <w:p w14:paraId="77BED924" w14:textId="77777777" w:rsidR="00422F32" w:rsidRPr="002D2AAD" w:rsidRDefault="00422F32" w:rsidP="00492094">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86" w:type="dxa"/>
            <w:tcBorders>
              <w:top w:val="single" w:sz="4" w:space="0" w:color="auto"/>
            </w:tcBorders>
            <w:vAlign w:val="center"/>
          </w:tcPr>
          <w:p w14:paraId="6F9D24EC" w14:textId="77777777" w:rsidR="00422F32" w:rsidRPr="002D2AAD" w:rsidRDefault="00422F32" w:rsidP="00492094">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86" w:type="dxa"/>
            <w:tcBorders>
              <w:top w:val="single" w:sz="4" w:space="0" w:color="auto"/>
            </w:tcBorders>
            <w:vAlign w:val="center"/>
          </w:tcPr>
          <w:p w14:paraId="7A9E72D5" w14:textId="77777777" w:rsidR="00422F32" w:rsidRPr="002D2AAD" w:rsidRDefault="00422F32" w:rsidP="00492094">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176" w:type="dxa"/>
            <w:tcBorders>
              <w:top w:val="single" w:sz="4" w:space="0" w:color="auto"/>
            </w:tcBorders>
            <w:vAlign w:val="center"/>
          </w:tcPr>
          <w:p w14:paraId="2BA85462" w14:textId="77777777" w:rsidR="00422F32" w:rsidRPr="002D2AAD" w:rsidRDefault="00422F32" w:rsidP="00492094">
            <w:pPr>
              <w:pStyle w:val="List"/>
              <w:tabs>
                <w:tab w:val="left" w:pos="756"/>
                <w:tab w:val="left" w:pos="1312"/>
              </w:tabs>
              <w:spacing w:before="12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422F32" w:rsidRPr="002D2AAD" w14:paraId="38F4EFFD" w14:textId="77777777" w:rsidTr="00422F32">
        <w:trPr>
          <w:trHeight w:val="333"/>
        </w:trPr>
        <w:tc>
          <w:tcPr>
            <w:tcW w:w="1806" w:type="dxa"/>
            <w:vAlign w:val="center"/>
          </w:tcPr>
          <w:p w14:paraId="42F6017B" w14:textId="58E1F740" w:rsidR="00422F32" w:rsidRPr="002D2AAD" w:rsidRDefault="00422F32" w:rsidP="00492094">
            <w:pPr>
              <w:tabs>
                <w:tab w:val="left" w:pos="450"/>
                <w:tab w:val="left" w:pos="980"/>
              </w:tabs>
              <w:spacing w:before="60" w:after="60"/>
              <w:ind w:right="-151"/>
              <w:rPr>
                <w:rFonts w:ascii="Calibri Light" w:hAnsi="Calibri Light" w:cs="Calibri Light"/>
                <w:b/>
                <w:sz w:val="22"/>
                <w:szCs w:val="22"/>
              </w:rPr>
            </w:pPr>
            <w:r w:rsidRPr="002D2AAD">
              <w:rPr>
                <w:rFonts w:ascii="Calibri Light" w:hAnsi="Calibri Light" w:cs="Calibri Light"/>
                <w:b/>
                <w:sz w:val="22"/>
                <w:szCs w:val="22"/>
              </w:rPr>
              <w:t>U.S. ZIP code or name of country other than U.S.</w:t>
            </w:r>
          </w:p>
        </w:tc>
        <w:tc>
          <w:tcPr>
            <w:tcW w:w="1056" w:type="dxa"/>
            <w:vAlign w:val="center"/>
          </w:tcPr>
          <w:p w14:paraId="72A3B64E" w14:textId="7D88DF9F" w:rsidR="00422F32" w:rsidRPr="002D2AAD" w:rsidRDefault="00422F32" w:rsidP="00492094">
            <w:pPr>
              <w:pStyle w:val="List"/>
              <w:tabs>
                <w:tab w:val="left" w:pos="1312"/>
              </w:tabs>
              <w:spacing w:before="60" w:after="60"/>
              <w:ind w:left="0" w:right="-98" w:hanging="108"/>
              <w:jc w:val="center"/>
              <w:rPr>
                <w:rFonts w:ascii="Calibri Light" w:hAnsi="Calibri Light" w:cs="Calibri Light"/>
                <w:sz w:val="22"/>
                <w:szCs w:val="22"/>
              </w:rPr>
            </w:pPr>
            <w:r w:rsidRPr="00422F32">
              <w:rPr>
                <w:rFonts w:ascii="Calibri Light" w:hAnsi="Calibri Light" w:cs="Calibri Light"/>
                <w:sz w:val="22"/>
                <w:szCs w:val="22"/>
              </w:rPr>
              <w:t>________</w:t>
            </w:r>
          </w:p>
        </w:tc>
        <w:tc>
          <w:tcPr>
            <w:tcW w:w="1170" w:type="dxa"/>
            <w:vAlign w:val="center"/>
          </w:tcPr>
          <w:p w14:paraId="0D95BA63" w14:textId="7AA6101A" w:rsidR="00422F32" w:rsidRPr="002D2AAD" w:rsidRDefault="00422F32" w:rsidP="00422F32">
            <w:pPr>
              <w:pStyle w:val="List"/>
              <w:tabs>
                <w:tab w:val="left" w:pos="1214"/>
              </w:tabs>
              <w:spacing w:before="60" w:after="60"/>
              <w:ind w:left="0" w:right="-18" w:firstLine="0"/>
              <w:jc w:val="center"/>
              <w:rPr>
                <w:rFonts w:ascii="Calibri Light" w:hAnsi="Calibri Light" w:cs="Calibri Light"/>
                <w:sz w:val="22"/>
                <w:szCs w:val="22"/>
              </w:rPr>
            </w:pPr>
            <w:r>
              <w:rPr>
                <w:rFonts w:ascii="Calibri Light" w:hAnsi="Calibri Light" w:cs="Calibri Light"/>
                <w:sz w:val="22"/>
                <w:szCs w:val="22"/>
              </w:rPr>
              <w:t>________</w:t>
            </w:r>
          </w:p>
        </w:tc>
        <w:tc>
          <w:tcPr>
            <w:tcW w:w="1170" w:type="dxa"/>
            <w:vAlign w:val="center"/>
          </w:tcPr>
          <w:p w14:paraId="441C18BE" w14:textId="06F7DD09" w:rsidR="00422F32" w:rsidRPr="002D2AAD" w:rsidRDefault="00422F32" w:rsidP="00422F32">
            <w:pPr>
              <w:tabs>
                <w:tab w:val="left" w:pos="450"/>
                <w:tab w:val="left" w:pos="980"/>
              </w:tabs>
              <w:spacing w:before="60" w:after="60"/>
              <w:jc w:val="center"/>
              <w:rPr>
                <w:rFonts w:ascii="Calibri Light" w:hAnsi="Calibri Light" w:cs="Calibri Light"/>
                <w:sz w:val="22"/>
                <w:szCs w:val="22"/>
                <w:u w:val="single"/>
              </w:rPr>
            </w:pPr>
            <w:r w:rsidRPr="00862F46">
              <w:t>_______</w:t>
            </w:r>
          </w:p>
        </w:tc>
        <w:tc>
          <w:tcPr>
            <w:tcW w:w="1026" w:type="dxa"/>
            <w:vAlign w:val="center"/>
          </w:tcPr>
          <w:p w14:paraId="04EE1462" w14:textId="65AFC6FF" w:rsidR="00422F32" w:rsidRPr="002D2AAD" w:rsidRDefault="00422F32" w:rsidP="00422F32">
            <w:pPr>
              <w:tabs>
                <w:tab w:val="left" w:pos="450"/>
                <w:tab w:val="left" w:pos="756"/>
              </w:tabs>
              <w:spacing w:before="60" w:after="60"/>
              <w:ind w:left="-90"/>
              <w:jc w:val="center"/>
              <w:rPr>
                <w:rFonts w:ascii="Calibri Light" w:hAnsi="Calibri Light" w:cs="Calibri Light"/>
                <w:sz w:val="22"/>
                <w:szCs w:val="22"/>
                <w:u w:val="single"/>
              </w:rPr>
            </w:pPr>
            <w:r w:rsidRPr="00862F46">
              <w:t>______</w:t>
            </w:r>
            <w:r>
              <w:t>_</w:t>
            </w:r>
          </w:p>
        </w:tc>
        <w:tc>
          <w:tcPr>
            <w:tcW w:w="1086" w:type="dxa"/>
            <w:vAlign w:val="center"/>
          </w:tcPr>
          <w:p w14:paraId="3C90A188" w14:textId="003CA7F5" w:rsidR="00422F32" w:rsidRPr="002D2AAD" w:rsidRDefault="00422F32" w:rsidP="00422F32">
            <w:pPr>
              <w:tabs>
                <w:tab w:val="left" w:pos="450"/>
                <w:tab w:val="left" w:pos="756"/>
              </w:tabs>
              <w:spacing w:before="60" w:after="60"/>
              <w:ind w:left="-90"/>
              <w:jc w:val="center"/>
              <w:rPr>
                <w:rFonts w:ascii="Calibri Light" w:hAnsi="Calibri Light" w:cs="Calibri Light"/>
                <w:sz w:val="22"/>
                <w:szCs w:val="22"/>
                <w:u w:val="single"/>
              </w:rPr>
            </w:pPr>
            <w:r w:rsidRPr="00862F46">
              <w:t>________</w:t>
            </w:r>
          </w:p>
        </w:tc>
        <w:tc>
          <w:tcPr>
            <w:tcW w:w="1086" w:type="dxa"/>
            <w:vAlign w:val="center"/>
          </w:tcPr>
          <w:p w14:paraId="1391C583" w14:textId="32040DD7" w:rsidR="00422F32" w:rsidRPr="002D2AAD" w:rsidRDefault="00422F32" w:rsidP="00422F32">
            <w:pPr>
              <w:tabs>
                <w:tab w:val="left" w:pos="450"/>
                <w:tab w:val="left" w:pos="756"/>
              </w:tabs>
              <w:spacing w:before="60" w:after="60"/>
              <w:ind w:left="-90"/>
              <w:jc w:val="center"/>
              <w:rPr>
                <w:rFonts w:ascii="Calibri Light" w:hAnsi="Calibri Light" w:cs="Calibri Light"/>
                <w:sz w:val="22"/>
                <w:szCs w:val="22"/>
                <w:u w:val="single"/>
              </w:rPr>
            </w:pPr>
            <w:r w:rsidRPr="00862F46">
              <w:t>________</w:t>
            </w:r>
          </w:p>
        </w:tc>
        <w:tc>
          <w:tcPr>
            <w:tcW w:w="1176" w:type="dxa"/>
            <w:vAlign w:val="center"/>
          </w:tcPr>
          <w:p w14:paraId="5A52E3AB" w14:textId="6093AE8C" w:rsidR="00422F32" w:rsidRPr="002D2AAD" w:rsidRDefault="00422F32" w:rsidP="00422F32">
            <w:pPr>
              <w:pStyle w:val="List"/>
              <w:tabs>
                <w:tab w:val="left" w:pos="756"/>
                <w:tab w:val="left" w:pos="1312"/>
              </w:tabs>
              <w:spacing w:before="60" w:after="60"/>
              <w:ind w:left="0" w:firstLine="0"/>
              <w:jc w:val="center"/>
              <w:rPr>
                <w:rFonts w:ascii="Calibri Light" w:hAnsi="Calibri Light" w:cs="Calibri Light"/>
                <w:sz w:val="22"/>
                <w:szCs w:val="22"/>
              </w:rPr>
            </w:pPr>
            <w:r w:rsidRPr="00862F46">
              <w:t>________</w:t>
            </w:r>
          </w:p>
        </w:tc>
      </w:tr>
      <w:tr w:rsidR="00422F32" w:rsidRPr="002D2AAD" w14:paraId="12EC98C5" w14:textId="77777777" w:rsidTr="00422F32">
        <w:trPr>
          <w:trHeight w:hRule="exact" w:val="396"/>
        </w:trPr>
        <w:tc>
          <w:tcPr>
            <w:tcW w:w="1806" w:type="dxa"/>
            <w:vAlign w:val="center"/>
          </w:tcPr>
          <w:p w14:paraId="27A780B9" w14:textId="2EE56775" w:rsidR="00422F32" w:rsidRPr="002D2AAD" w:rsidRDefault="00422F32" w:rsidP="00492094">
            <w:pPr>
              <w:tabs>
                <w:tab w:val="left" w:pos="450"/>
                <w:tab w:val="left" w:pos="980"/>
              </w:tabs>
              <w:spacing w:before="60" w:after="60"/>
              <w:ind w:right="-151"/>
              <w:rPr>
                <w:rFonts w:ascii="Calibri Light" w:hAnsi="Calibri Light" w:cs="Calibri Light"/>
                <w:b/>
                <w:sz w:val="22"/>
                <w:szCs w:val="22"/>
              </w:rPr>
            </w:pPr>
            <w:r w:rsidRPr="002D2AAD">
              <w:rPr>
                <w:rFonts w:ascii="Calibri Light" w:hAnsi="Calibri Light" w:cs="Calibri Light"/>
                <w:b/>
                <w:sz w:val="22"/>
                <w:szCs w:val="22"/>
              </w:rPr>
              <w:t>Male</w:t>
            </w:r>
          </w:p>
        </w:tc>
        <w:tc>
          <w:tcPr>
            <w:tcW w:w="1056" w:type="dxa"/>
            <w:vAlign w:val="center"/>
          </w:tcPr>
          <w:p w14:paraId="6001FB71" w14:textId="77777777" w:rsidR="00422F32" w:rsidRPr="002D2AAD" w:rsidRDefault="00422F32" w:rsidP="00492094">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1170" w:type="dxa"/>
          </w:tcPr>
          <w:p w14:paraId="47180DC5" w14:textId="2A052ED2" w:rsidR="00422F32" w:rsidRPr="002D2AAD" w:rsidRDefault="00422F32" w:rsidP="00492094">
            <w:pPr>
              <w:pStyle w:val="List"/>
              <w:tabs>
                <w:tab w:val="left" w:pos="1214"/>
              </w:tabs>
              <w:spacing w:before="60" w:after="60"/>
              <w:ind w:left="0" w:right="-18" w:firstLine="0"/>
              <w:jc w:val="center"/>
              <w:rPr>
                <w:rFonts w:ascii="Calibri Light" w:hAnsi="Calibri Light" w:cs="Calibri Light"/>
                <w:sz w:val="22"/>
                <w:szCs w:val="22"/>
              </w:rPr>
            </w:pPr>
            <w:r w:rsidRPr="000C40A7">
              <w:rPr>
                <w:rFonts w:ascii="Calibri Light" w:hAnsi="Calibri Light" w:cs="Calibri Light"/>
                <w:spacing w:val="-20"/>
                <w:sz w:val="22"/>
                <w:szCs w:val="22"/>
              </w:rPr>
              <w:t>O</w:t>
            </w:r>
          </w:p>
        </w:tc>
        <w:tc>
          <w:tcPr>
            <w:tcW w:w="1170" w:type="dxa"/>
            <w:vAlign w:val="center"/>
          </w:tcPr>
          <w:p w14:paraId="00D511BE" w14:textId="77777777" w:rsidR="00422F32" w:rsidRPr="002D2AAD" w:rsidRDefault="00422F32" w:rsidP="00492094">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26" w:type="dxa"/>
            <w:vAlign w:val="center"/>
          </w:tcPr>
          <w:p w14:paraId="09164AF7" w14:textId="77777777" w:rsidR="00422F32" w:rsidRPr="002D2AAD" w:rsidRDefault="00422F32" w:rsidP="0049209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86" w:type="dxa"/>
            <w:vAlign w:val="center"/>
          </w:tcPr>
          <w:p w14:paraId="3746AE43" w14:textId="77777777" w:rsidR="00422F32" w:rsidRPr="002D2AAD" w:rsidRDefault="00422F32" w:rsidP="0049209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86" w:type="dxa"/>
            <w:vAlign w:val="center"/>
          </w:tcPr>
          <w:p w14:paraId="2D981F17" w14:textId="77777777" w:rsidR="00422F32" w:rsidRPr="002D2AAD" w:rsidRDefault="00422F32" w:rsidP="0049209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176" w:type="dxa"/>
            <w:vAlign w:val="center"/>
          </w:tcPr>
          <w:p w14:paraId="3FED6FF3" w14:textId="77777777" w:rsidR="00422F32" w:rsidRPr="002D2AAD" w:rsidRDefault="00422F32" w:rsidP="00492094">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422F32" w:rsidRPr="002D2AAD" w14:paraId="7D0B80C8" w14:textId="77777777" w:rsidTr="00422F32">
        <w:trPr>
          <w:trHeight w:val="333"/>
        </w:trPr>
        <w:tc>
          <w:tcPr>
            <w:tcW w:w="1806" w:type="dxa"/>
            <w:vAlign w:val="center"/>
          </w:tcPr>
          <w:p w14:paraId="19AD68BA" w14:textId="3136D3C7" w:rsidR="00422F32" w:rsidRPr="002D2AAD" w:rsidRDefault="00422F32" w:rsidP="00492094">
            <w:pPr>
              <w:tabs>
                <w:tab w:val="left" w:pos="450"/>
                <w:tab w:val="left" w:pos="980"/>
              </w:tabs>
              <w:spacing w:before="60" w:after="60"/>
              <w:ind w:right="-151"/>
              <w:rPr>
                <w:rFonts w:ascii="Calibri Light" w:hAnsi="Calibri Light" w:cs="Calibri Light"/>
                <w:b/>
                <w:sz w:val="22"/>
                <w:szCs w:val="22"/>
              </w:rPr>
            </w:pPr>
            <w:r w:rsidRPr="002D2AAD">
              <w:rPr>
                <w:rFonts w:ascii="Calibri Light" w:hAnsi="Calibri Light" w:cs="Calibri Light"/>
                <w:b/>
                <w:sz w:val="22"/>
                <w:szCs w:val="22"/>
              </w:rPr>
              <w:t>Female</w:t>
            </w:r>
          </w:p>
        </w:tc>
        <w:tc>
          <w:tcPr>
            <w:tcW w:w="1056" w:type="dxa"/>
            <w:vAlign w:val="center"/>
          </w:tcPr>
          <w:p w14:paraId="2C977306" w14:textId="77777777" w:rsidR="00422F32" w:rsidRPr="002D2AAD" w:rsidRDefault="00422F32" w:rsidP="00492094">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1170" w:type="dxa"/>
          </w:tcPr>
          <w:p w14:paraId="492483A6" w14:textId="23E1FC71" w:rsidR="00422F32" w:rsidRPr="002D2AAD" w:rsidRDefault="00422F32" w:rsidP="00492094">
            <w:pPr>
              <w:pStyle w:val="List"/>
              <w:tabs>
                <w:tab w:val="left" w:pos="1214"/>
              </w:tabs>
              <w:spacing w:before="60" w:after="60"/>
              <w:ind w:left="0" w:right="-18" w:firstLine="0"/>
              <w:jc w:val="center"/>
              <w:rPr>
                <w:rFonts w:ascii="Calibri Light" w:hAnsi="Calibri Light" w:cs="Calibri Light"/>
                <w:sz w:val="22"/>
                <w:szCs w:val="22"/>
              </w:rPr>
            </w:pPr>
            <w:r w:rsidRPr="000C40A7">
              <w:rPr>
                <w:rFonts w:ascii="Calibri Light" w:hAnsi="Calibri Light" w:cs="Calibri Light"/>
                <w:spacing w:val="-20"/>
                <w:sz w:val="22"/>
                <w:szCs w:val="22"/>
              </w:rPr>
              <w:t>O</w:t>
            </w:r>
          </w:p>
        </w:tc>
        <w:tc>
          <w:tcPr>
            <w:tcW w:w="1170" w:type="dxa"/>
            <w:vAlign w:val="center"/>
          </w:tcPr>
          <w:p w14:paraId="18DB4250" w14:textId="77777777" w:rsidR="00422F32" w:rsidRPr="002D2AAD" w:rsidRDefault="00422F32" w:rsidP="00492094">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26" w:type="dxa"/>
            <w:vAlign w:val="center"/>
          </w:tcPr>
          <w:p w14:paraId="2E8BA3B9" w14:textId="77777777" w:rsidR="00422F32" w:rsidRPr="002D2AAD" w:rsidRDefault="00422F32" w:rsidP="0049209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86" w:type="dxa"/>
            <w:vAlign w:val="center"/>
          </w:tcPr>
          <w:p w14:paraId="3E14AD93" w14:textId="77777777" w:rsidR="00422F32" w:rsidRPr="002D2AAD" w:rsidRDefault="00422F32" w:rsidP="0049209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86" w:type="dxa"/>
            <w:vAlign w:val="center"/>
          </w:tcPr>
          <w:p w14:paraId="3A53B12D" w14:textId="77777777" w:rsidR="00422F32" w:rsidRPr="002D2AAD" w:rsidRDefault="00422F32" w:rsidP="0049209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176" w:type="dxa"/>
            <w:vAlign w:val="center"/>
          </w:tcPr>
          <w:p w14:paraId="37C0DDD8" w14:textId="77777777" w:rsidR="00422F32" w:rsidRPr="002D2AAD" w:rsidRDefault="00422F32" w:rsidP="00492094">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422F32" w:rsidRPr="002D2AAD" w14:paraId="08D64D38" w14:textId="77777777" w:rsidTr="00422F32">
        <w:trPr>
          <w:trHeight w:val="333"/>
        </w:trPr>
        <w:tc>
          <w:tcPr>
            <w:tcW w:w="1806" w:type="dxa"/>
            <w:tcBorders>
              <w:bottom w:val="single" w:sz="4" w:space="0" w:color="auto"/>
            </w:tcBorders>
            <w:vAlign w:val="center"/>
          </w:tcPr>
          <w:p w14:paraId="3D586647" w14:textId="1D9E319C" w:rsidR="00422F32" w:rsidRPr="002D2AAD" w:rsidRDefault="00422F32" w:rsidP="00492094">
            <w:pPr>
              <w:tabs>
                <w:tab w:val="left" w:pos="450"/>
                <w:tab w:val="left" w:pos="980"/>
              </w:tabs>
              <w:spacing w:before="60" w:after="60"/>
              <w:ind w:right="-151"/>
              <w:rPr>
                <w:rFonts w:ascii="Calibri Light" w:hAnsi="Calibri Light" w:cs="Calibri Light"/>
                <w:b/>
                <w:sz w:val="22"/>
                <w:szCs w:val="22"/>
              </w:rPr>
            </w:pPr>
            <w:r w:rsidRPr="002D2AAD">
              <w:rPr>
                <w:rFonts w:ascii="Calibri Light" w:hAnsi="Calibri Light" w:cs="Calibri Light"/>
                <w:b/>
                <w:sz w:val="22"/>
                <w:szCs w:val="22"/>
              </w:rPr>
              <w:t>Hispanic or Latino</w:t>
            </w:r>
          </w:p>
        </w:tc>
        <w:tc>
          <w:tcPr>
            <w:tcW w:w="1056" w:type="dxa"/>
            <w:tcBorders>
              <w:bottom w:val="single" w:sz="4" w:space="0" w:color="auto"/>
            </w:tcBorders>
            <w:vAlign w:val="center"/>
          </w:tcPr>
          <w:p w14:paraId="035881BF" w14:textId="77777777" w:rsidR="00422F32" w:rsidRPr="002D2AAD" w:rsidRDefault="00422F32" w:rsidP="00492094">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1170" w:type="dxa"/>
            <w:tcBorders>
              <w:bottom w:val="single" w:sz="4" w:space="0" w:color="auto"/>
            </w:tcBorders>
          </w:tcPr>
          <w:p w14:paraId="75762897" w14:textId="2F9E3FD6" w:rsidR="00422F32" w:rsidRPr="002D2AAD" w:rsidRDefault="00422F32" w:rsidP="00492094">
            <w:pPr>
              <w:pStyle w:val="List"/>
              <w:tabs>
                <w:tab w:val="left" w:pos="1214"/>
              </w:tabs>
              <w:spacing w:before="60" w:after="60"/>
              <w:ind w:left="0" w:right="-18" w:firstLine="0"/>
              <w:jc w:val="center"/>
              <w:rPr>
                <w:rFonts w:ascii="Calibri Light" w:hAnsi="Calibri Light" w:cs="Calibri Light"/>
                <w:sz w:val="22"/>
                <w:szCs w:val="22"/>
              </w:rPr>
            </w:pPr>
            <w:r w:rsidRPr="000C40A7">
              <w:rPr>
                <w:rFonts w:ascii="Calibri Light" w:hAnsi="Calibri Light" w:cs="Calibri Light"/>
                <w:spacing w:val="-20"/>
                <w:sz w:val="22"/>
                <w:szCs w:val="22"/>
              </w:rPr>
              <w:t>O</w:t>
            </w:r>
          </w:p>
        </w:tc>
        <w:tc>
          <w:tcPr>
            <w:tcW w:w="1170" w:type="dxa"/>
            <w:tcBorders>
              <w:bottom w:val="single" w:sz="4" w:space="0" w:color="auto"/>
            </w:tcBorders>
            <w:vAlign w:val="center"/>
          </w:tcPr>
          <w:p w14:paraId="51002F80" w14:textId="77777777" w:rsidR="00422F32" w:rsidRPr="002D2AAD" w:rsidRDefault="00422F32" w:rsidP="00492094">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26" w:type="dxa"/>
            <w:tcBorders>
              <w:bottom w:val="single" w:sz="4" w:space="0" w:color="auto"/>
            </w:tcBorders>
            <w:vAlign w:val="center"/>
          </w:tcPr>
          <w:p w14:paraId="0F2B2B14" w14:textId="77777777" w:rsidR="00422F32" w:rsidRPr="002D2AAD" w:rsidRDefault="00422F32" w:rsidP="0049209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86" w:type="dxa"/>
            <w:tcBorders>
              <w:bottom w:val="single" w:sz="4" w:space="0" w:color="auto"/>
            </w:tcBorders>
            <w:vAlign w:val="center"/>
          </w:tcPr>
          <w:p w14:paraId="06204F1F" w14:textId="77777777" w:rsidR="00422F32" w:rsidRPr="002D2AAD" w:rsidRDefault="00422F32" w:rsidP="0049209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086" w:type="dxa"/>
            <w:tcBorders>
              <w:bottom w:val="single" w:sz="4" w:space="0" w:color="auto"/>
            </w:tcBorders>
            <w:vAlign w:val="center"/>
          </w:tcPr>
          <w:p w14:paraId="20881C39" w14:textId="77777777" w:rsidR="00422F32" w:rsidRPr="002D2AAD" w:rsidRDefault="00422F32" w:rsidP="0049209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176" w:type="dxa"/>
            <w:tcBorders>
              <w:bottom w:val="single" w:sz="4" w:space="0" w:color="auto"/>
            </w:tcBorders>
            <w:vAlign w:val="center"/>
          </w:tcPr>
          <w:p w14:paraId="20AF86E2" w14:textId="77777777" w:rsidR="00422F32" w:rsidRPr="002D2AAD" w:rsidRDefault="00422F32" w:rsidP="00492094">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422F32" w:rsidRPr="002D2AAD" w14:paraId="0AD5D7F1" w14:textId="77777777" w:rsidTr="00422F32">
        <w:trPr>
          <w:trHeight w:val="333"/>
        </w:trPr>
        <w:tc>
          <w:tcPr>
            <w:tcW w:w="1806" w:type="dxa"/>
            <w:tcBorders>
              <w:bottom w:val="single" w:sz="4" w:space="0" w:color="auto"/>
            </w:tcBorders>
            <w:vAlign w:val="center"/>
          </w:tcPr>
          <w:p w14:paraId="534A56B4" w14:textId="1C56CDF5" w:rsidR="00422F32" w:rsidRPr="002D2AAD" w:rsidRDefault="00422F32" w:rsidP="00492094">
            <w:pPr>
              <w:tabs>
                <w:tab w:val="left" w:pos="450"/>
                <w:tab w:val="left" w:pos="980"/>
              </w:tabs>
              <w:spacing w:before="60" w:after="60"/>
              <w:ind w:right="-151"/>
              <w:rPr>
                <w:rFonts w:ascii="Calibri Light" w:hAnsi="Calibri Light" w:cs="Calibri Light"/>
                <w:b/>
                <w:sz w:val="22"/>
                <w:szCs w:val="22"/>
              </w:rPr>
            </w:pPr>
            <w:r w:rsidRPr="002D2AAD">
              <w:rPr>
                <w:rFonts w:ascii="Calibri Light" w:hAnsi="Calibri Light" w:cs="Calibri Light"/>
                <w:b/>
                <w:sz w:val="22"/>
                <w:szCs w:val="22"/>
              </w:rPr>
              <w:t>Not Hispanic or Latino</w:t>
            </w:r>
          </w:p>
        </w:tc>
        <w:tc>
          <w:tcPr>
            <w:tcW w:w="1056" w:type="dxa"/>
            <w:tcBorders>
              <w:bottom w:val="single" w:sz="4" w:space="0" w:color="auto"/>
            </w:tcBorders>
            <w:vAlign w:val="center"/>
          </w:tcPr>
          <w:p w14:paraId="65ED1473" w14:textId="0C778480" w:rsidR="00422F32" w:rsidRPr="002D2AAD" w:rsidRDefault="00422F32" w:rsidP="00492094">
            <w:pPr>
              <w:pStyle w:val="List"/>
              <w:tabs>
                <w:tab w:val="left" w:pos="1312"/>
              </w:tabs>
              <w:spacing w:before="60" w:after="60"/>
              <w:ind w:left="0" w:right="-98" w:hanging="108"/>
              <w:jc w:val="center"/>
              <w:rPr>
                <w:rFonts w:ascii="Calibri Light" w:hAnsi="Calibri Light" w:cs="Calibri Light"/>
                <w:spacing w:val="-20"/>
                <w:sz w:val="22"/>
                <w:szCs w:val="22"/>
              </w:rPr>
            </w:pPr>
            <w:r w:rsidRPr="00422F32">
              <w:rPr>
                <w:rFonts w:ascii="Calibri Light" w:hAnsi="Calibri Light" w:cs="Calibri Light"/>
                <w:spacing w:val="-20"/>
                <w:sz w:val="22"/>
                <w:szCs w:val="22"/>
              </w:rPr>
              <w:t>O</w:t>
            </w:r>
          </w:p>
        </w:tc>
        <w:tc>
          <w:tcPr>
            <w:tcW w:w="1170" w:type="dxa"/>
            <w:tcBorders>
              <w:bottom w:val="single" w:sz="4" w:space="0" w:color="auto"/>
            </w:tcBorders>
          </w:tcPr>
          <w:p w14:paraId="5336708B" w14:textId="6503C4D7" w:rsidR="00422F32" w:rsidRPr="00422F32" w:rsidRDefault="00422F32" w:rsidP="00492094">
            <w:pPr>
              <w:pStyle w:val="List"/>
              <w:tabs>
                <w:tab w:val="left" w:pos="1214"/>
              </w:tabs>
              <w:spacing w:before="60" w:after="60"/>
              <w:ind w:left="0" w:right="-18" w:firstLine="0"/>
              <w:jc w:val="center"/>
              <w:rPr>
                <w:rFonts w:ascii="Calibri Light" w:hAnsi="Calibri Light" w:cs="Calibri Light"/>
                <w:sz w:val="22"/>
                <w:szCs w:val="22"/>
              </w:rPr>
            </w:pPr>
            <w:r w:rsidRPr="000C40A7">
              <w:rPr>
                <w:rFonts w:ascii="Calibri Light" w:hAnsi="Calibri Light" w:cs="Calibri Light"/>
                <w:spacing w:val="-20"/>
                <w:sz w:val="22"/>
                <w:szCs w:val="22"/>
              </w:rPr>
              <w:t>O</w:t>
            </w:r>
          </w:p>
        </w:tc>
        <w:tc>
          <w:tcPr>
            <w:tcW w:w="1170" w:type="dxa"/>
            <w:tcBorders>
              <w:bottom w:val="single" w:sz="4" w:space="0" w:color="auto"/>
            </w:tcBorders>
            <w:vAlign w:val="center"/>
          </w:tcPr>
          <w:p w14:paraId="6A886C7F" w14:textId="77777777" w:rsidR="00422F32" w:rsidRPr="002D2AAD" w:rsidRDefault="00422F32" w:rsidP="00492094">
            <w:pPr>
              <w:tabs>
                <w:tab w:val="left" w:pos="450"/>
                <w:tab w:val="left" w:pos="980"/>
              </w:tabs>
              <w:spacing w:before="60" w:after="60"/>
              <w:jc w:val="center"/>
              <w:rPr>
                <w:rFonts w:ascii="Calibri Light" w:hAnsi="Calibri Light" w:cs="Calibri Light"/>
                <w:spacing w:val="-20"/>
                <w:sz w:val="22"/>
                <w:szCs w:val="22"/>
              </w:rPr>
            </w:pPr>
          </w:p>
        </w:tc>
        <w:tc>
          <w:tcPr>
            <w:tcW w:w="1026" w:type="dxa"/>
            <w:tcBorders>
              <w:bottom w:val="single" w:sz="4" w:space="0" w:color="auto"/>
            </w:tcBorders>
            <w:vAlign w:val="center"/>
          </w:tcPr>
          <w:p w14:paraId="0EB7227A" w14:textId="77777777" w:rsidR="00422F32" w:rsidRPr="002D2AAD" w:rsidRDefault="00422F32" w:rsidP="00492094">
            <w:pPr>
              <w:tabs>
                <w:tab w:val="left" w:pos="450"/>
                <w:tab w:val="left" w:pos="756"/>
              </w:tabs>
              <w:spacing w:before="60" w:after="60"/>
              <w:ind w:left="-90"/>
              <w:jc w:val="center"/>
              <w:rPr>
                <w:rFonts w:ascii="Calibri Light" w:hAnsi="Calibri Light" w:cs="Calibri Light"/>
                <w:spacing w:val="-20"/>
                <w:sz w:val="22"/>
                <w:szCs w:val="22"/>
              </w:rPr>
            </w:pPr>
          </w:p>
        </w:tc>
        <w:tc>
          <w:tcPr>
            <w:tcW w:w="1086" w:type="dxa"/>
            <w:tcBorders>
              <w:bottom w:val="single" w:sz="4" w:space="0" w:color="auto"/>
            </w:tcBorders>
            <w:vAlign w:val="center"/>
          </w:tcPr>
          <w:p w14:paraId="22B249BC" w14:textId="77777777" w:rsidR="00422F32" w:rsidRPr="002D2AAD" w:rsidRDefault="00422F32" w:rsidP="00492094">
            <w:pPr>
              <w:tabs>
                <w:tab w:val="left" w:pos="450"/>
                <w:tab w:val="left" w:pos="756"/>
              </w:tabs>
              <w:spacing w:before="60" w:after="60"/>
              <w:ind w:left="-90"/>
              <w:jc w:val="center"/>
              <w:rPr>
                <w:rFonts w:ascii="Calibri Light" w:hAnsi="Calibri Light" w:cs="Calibri Light"/>
                <w:spacing w:val="-20"/>
                <w:sz w:val="22"/>
                <w:szCs w:val="22"/>
              </w:rPr>
            </w:pPr>
          </w:p>
        </w:tc>
        <w:tc>
          <w:tcPr>
            <w:tcW w:w="1086" w:type="dxa"/>
            <w:tcBorders>
              <w:bottom w:val="single" w:sz="4" w:space="0" w:color="auto"/>
            </w:tcBorders>
            <w:vAlign w:val="center"/>
          </w:tcPr>
          <w:p w14:paraId="2CC3799B" w14:textId="77777777" w:rsidR="00422F32" w:rsidRPr="002D2AAD" w:rsidRDefault="00422F32" w:rsidP="00492094">
            <w:pPr>
              <w:tabs>
                <w:tab w:val="left" w:pos="450"/>
                <w:tab w:val="left" w:pos="756"/>
              </w:tabs>
              <w:spacing w:before="60" w:after="60"/>
              <w:ind w:left="-90"/>
              <w:jc w:val="center"/>
              <w:rPr>
                <w:rFonts w:ascii="Calibri Light" w:hAnsi="Calibri Light" w:cs="Calibri Light"/>
                <w:spacing w:val="-20"/>
                <w:sz w:val="22"/>
                <w:szCs w:val="22"/>
              </w:rPr>
            </w:pPr>
          </w:p>
        </w:tc>
        <w:tc>
          <w:tcPr>
            <w:tcW w:w="1176" w:type="dxa"/>
            <w:tcBorders>
              <w:bottom w:val="single" w:sz="4" w:space="0" w:color="auto"/>
            </w:tcBorders>
            <w:vAlign w:val="center"/>
          </w:tcPr>
          <w:p w14:paraId="621CEDA6" w14:textId="77777777" w:rsidR="00422F32" w:rsidRPr="002D2AAD" w:rsidRDefault="00422F32" w:rsidP="00492094">
            <w:pPr>
              <w:pStyle w:val="List"/>
              <w:tabs>
                <w:tab w:val="left" w:pos="756"/>
                <w:tab w:val="left" w:pos="1312"/>
              </w:tabs>
              <w:spacing w:before="60" w:after="60"/>
              <w:ind w:left="0" w:firstLine="0"/>
              <w:jc w:val="center"/>
              <w:rPr>
                <w:rFonts w:ascii="Calibri Light" w:hAnsi="Calibri Light" w:cs="Calibri Light"/>
                <w:spacing w:val="-20"/>
                <w:sz w:val="22"/>
                <w:szCs w:val="22"/>
              </w:rPr>
            </w:pPr>
          </w:p>
        </w:tc>
      </w:tr>
      <w:tr w:rsidR="00422F32" w:rsidRPr="002D2AAD" w14:paraId="111A9E78" w14:textId="77777777" w:rsidTr="00422F32">
        <w:trPr>
          <w:trHeight w:val="333"/>
        </w:trPr>
        <w:tc>
          <w:tcPr>
            <w:tcW w:w="1806" w:type="dxa"/>
            <w:tcBorders>
              <w:top w:val="single" w:sz="4" w:space="0" w:color="auto"/>
              <w:bottom w:val="single" w:sz="4" w:space="0" w:color="auto"/>
            </w:tcBorders>
            <w:shd w:val="clear" w:color="auto" w:fill="D9D9D9" w:themeFill="background1" w:themeFillShade="D9"/>
            <w:vAlign w:val="center"/>
          </w:tcPr>
          <w:p w14:paraId="205D0AE7" w14:textId="77777777" w:rsidR="00422F32" w:rsidRPr="002D2AAD" w:rsidRDefault="00422F32" w:rsidP="00492094">
            <w:pPr>
              <w:tabs>
                <w:tab w:val="left" w:pos="450"/>
                <w:tab w:val="left" w:pos="980"/>
              </w:tabs>
              <w:spacing w:before="60" w:after="60"/>
              <w:ind w:right="-151"/>
              <w:rPr>
                <w:rFonts w:ascii="Calibri Light" w:hAnsi="Calibri Light" w:cs="Calibri Light"/>
                <w:b/>
                <w:sz w:val="22"/>
                <w:szCs w:val="22"/>
              </w:rPr>
            </w:pPr>
            <w:r>
              <w:rPr>
                <w:rFonts w:ascii="Calibri Light" w:hAnsi="Calibri Light" w:cs="Calibri Light"/>
                <w:b/>
                <w:sz w:val="22"/>
                <w:szCs w:val="22"/>
              </w:rPr>
              <w:t>Don’t’ know</w:t>
            </w:r>
          </w:p>
        </w:tc>
        <w:tc>
          <w:tcPr>
            <w:tcW w:w="1056" w:type="dxa"/>
            <w:tcBorders>
              <w:top w:val="single" w:sz="4" w:space="0" w:color="auto"/>
              <w:bottom w:val="single" w:sz="4" w:space="0" w:color="auto"/>
            </w:tcBorders>
            <w:shd w:val="clear" w:color="auto" w:fill="D9D9D9" w:themeFill="background1" w:themeFillShade="D9"/>
            <w:vAlign w:val="center"/>
          </w:tcPr>
          <w:p w14:paraId="2C78042E" w14:textId="77777777" w:rsidR="00422F32" w:rsidRPr="002D2AAD" w:rsidRDefault="00422F32" w:rsidP="00492094">
            <w:pPr>
              <w:pStyle w:val="List"/>
              <w:tabs>
                <w:tab w:val="left" w:pos="1312"/>
              </w:tabs>
              <w:spacing w:before="60" w:after="60"/>
              <w:ind w:left="0" w:right="-98" w:hanging="108"/>
              <w:jc w:val="center"/>
              <w:rPr>
                <w:rFonts w:ascii="Calibri Light" w:hAnsi="Calibri Light" w:cs="Calibri Light"/>
                <w:spacing w:val="-20"/>
                <w:sz w:val="22"/>
                <w:szCs w:val="22"/>
              </w:rPr>
            </w:pPr>
            <w:r>
              <w:rPr>
                <w:rFonts w:ascii="Calibri Light" w:hAnsi="Calibri Light" w:cs="Calibri Light"/>
                <w:spacing w:val="-20"/>
                <w:sz w:val="22"/>
                <w:szCs w:val="22"/>
              </w:rPr>
              <w:t>-</w:t>
            </w:r>
          </w:p>
        </w:tc>
        <w:tc>
          <w:tcPr>
            <w:tcW w:w="1170" w:type="dxa"/>
            <w:tcBorders>
              <w:top w:val="single" w:sz="4" w:space="0" w:color="auto"/>
              <w:bottom w:val="single" w:sz="4" w:space="0" w:color="auto"/>
            </w:tcBorders>
            <w:shd w:val="clear" w:color="auto" w:fill="D9D9D9" w:themeFill="background1" w:themeFillShade="D9"/>
            <w:vAlign w:val="center"/>
          </w:tcPr>
          <w:p w14:paraId="13451E66" w14:textId="77777777" w:rsidR="00422F32" w:rsidRPr="002D2AAD" w:rsidRDefault="00422F32" w:rsidP="00492094">
            <w:pPr>
              <w:pStyle w:val="List"/>
              <w:tabs>
                <w:tab w:val="left" w:pos="1214"/>
              </w:tabs>
              <w:spacing w:before="60" w:after="60"/>
              <w:ind w:left="0" w:right="-18" w:firstLine="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1170" w:type="dxa"/>
            <w:tcBorders>
              <w:top w:val="single" w:sz="4" w:space="0" w:color="auto"/>
              <w:bottom w:val="single" w:sz="4" w:space="0" w:color="auto"/>
            </w:tcBorders>
            <w:shd w:val="clear" w:color="auto" w:fill="D9D9D9" w:themeFill="background1" w:themeFillShade="D9"/>
            <w:vAlign w:val="center"/>
          </w:tcPr>
          <w:p w14:paraId="5DABDFAF" w14:textId="77777777" w:rsidR="00422F32" w:rsidRPr="002D2AAD" w:rsidRDefault="00422F32" w:rsidP="00492094">
            <w:pPr>
              <w:tabs>
                <w:tab w:val="left" w:pos="450"/>
                <w:tab w:val="left" w:pos="980"/>
              </w:tabs>
              <w:spacing w:before="60" w:after="6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1026" w:type="dxa"/>
            <w:tcBorders>
              <w:top w:val="single" w:sz="4" w:space="0" w:color="auto"/>
              <w:bottom w:val="single" w:sz="4" w:space="0" w:color="auto"/>
            </w:tcBorders>
            <w:shd w:val="clear" w:color="auto" w:fill="D9D9D9" w:themeFill="background1" w:themeFillShade="D9"/>
            <w:vAlign w:val="center"/>
          </w:tcPr>
          <w:p w14:paraId="25B111FF" w14:textId="77777777" w:rsidR="00422F32" w:rsidRPr="002D2AAD" w:rsidRDefault="00422F32" w:rsidP="00492094">
            <w:pPr>
              <w:tabs>
                <w:tab w:val="left" w:pos="450"/>
                <w:tab w:val="left" w:pos="756"/>
              </w:tabs>
              <w:spacing w:before="60" w:after="60"/>
              <w:ind w:left="-9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1086" w:type="dxa"/>
            <w:tcBorders>
              <w:top w:val="single" w:sz="4" w:space="0" w:color="auto"/>
              <w:bottom w:val="single" w:sz="4" w:space="0" w:color="auto"/>
            </w:tcBorders>
            <w:shd w:val="clear" w:color="auto" w:fill="D9D9D9" w:themeFill="background1" w:themeFillShade="D9"/>
            <w:vAlign w:val="center"/>
          </w:tcPr>
          <w:p w14:paraId="150C19D0" w14:textId="77777777" w:rsidR="00422F32" w:rsidRPr="002D2AAD" w:rsidRDefault="00422F32" w:rsidP="00492094">
            <w:pPr>
              <w:tabs>
                <w:tab w:val="left" w:pos="450"/>
                <w:tab w:val="left" w:pos="756"/>
              </w:tabs>
              <w:spacing w:before="60" w:after="60"/>
              <w:ind w:left="-9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1086" w:type="dxa"/>
            <w:tcBorders>
              <w:top w:val="single" w:sz="4" w:space="0" w:color="auto"/>
              <w:bottom w:val="single" w:sz="4" w:space="0" w:color="auto"/>
            </w:tcBorders>
            <w:shd w:val="clear" w:color="auto" w:fill="D9D9D9" w:themeFill="background1" w:themeFillShade="D9"/>
            <w:vAlign w:val="center"/>
          </w:tcPr>
          <w:p w14:paraId="0C47008E" w14:textId="77777777" w:rsidR="00422F32" w:rsidRPr="002D2AAD" w:rsidRDefault="00422F32" w:rsidP="00492094">
            <w:pPr>
              <w:tabs>
                <w:tab w:val="left" w:pos="450"/>
                <w:tab w:val="left" w:pos="756"/>
              </w:tabs>
              <w:spacing w:before="60" w:after="60"/>
              <w:ind w:left="-9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1176" w:type="dxa"/>
            <w:tcBorders>
              <w:top w:val="single" w:sz="4" w:space="0" w:color="auto"/>
              <w:bottom w:val="single" w:sz="4" w:space="0" w:color="auto"/>
            </w:tcBorders>
            <w:shd w:val="clear" w:color="auto" w:fill="D9D9D9" w:themeFill="background1" w:themeFillShade="D9"/>
            <w:vAlign w:val="center"/>
          </w:tcPr>
          <w:p w14:paraId="1AECFFB6" w14:textId="77777777" w:rsidR="00422F32" w:rsidRPr="002D2AAD" w:rsidRDefault="00422F32" w:rsidP="00492094">
            <w:pPr>
              <w:pStyle w:val="List"/>
              <w:tabs>
                <w:tab w:val="left" w:pos="756"/>
                <w:tab w:val="left" w:pos="1312"/>
              </w:tabs>
              <w:spacing w:before="60" w:after="60"/>
              <w:ind w:left="0" w:firstLine="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r>
    </w:tbl>
    <w:p w14:paraId="38B78823" w14:textId="77777777" w:rsidR="00422F32" w:rsidRDefault="00422F32" w:rsidP="001433A0">
      <w:pPr>
        <w:tabs>
          <w:tab w:val="left" w:pos="540"/>
        </w:tabs>
        <w:ind w:left="540" w:hanging="540"/>
        <w:rPr>
          <w:rFonts w:ascii="Calibri Light" w:hAnsi="Calibri Light" w:cs="Calibri Light"/>
          <w:sz w:val="22"/>
          <w:szCs w:val="22"/>
        </w:rPr>
      </w:pPr>
    </w:p>
    <w:p w14:paraId="7B679DFF" w14:textId="77777777" w:rsidR="00005A5B" w:rsidRDefault="00005A5B" w:rsidP="001433A0">
      <w:pPr>
        <w:rPr>
          <w:rFonts w:ascii="Calibri Light" w:hAnsi="Calibri Light" w:cs="Calibri Light"/>
          <w:b/>
          <w:sz w:val="22"/>
          <w:szCs w:val="22"/>
        </w:rPr>
      </w:pPr>
    </w:p>
    <w:p w14:paraId="0E4A79DF" w14:textId="58905183" w:rsidR="001433A0" w:rsidRPr="002D2AAD" w:rsidRDefault="00136706" w:rsidP="001433A0">
      <w:pPr>
        <w:pBdr>
          <w:top w:val="single" w:sz="6" w:space="1" w:color="auto"/>
          <w:left w:val="single" w:sz="6" w:space="4" w:color="auto"/>
          <w:bottom w:val="single" w:sz="6" w:space="1" w:color="auto"/>
          <w:right w:val="single" w:sz="6" w:space="4"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w:b/>
          <w:sz w:val="22"/>
          <w:szCs w:val="22"/>
        </w:rPr>
        <w:t>TOPIC AREA</w:t>
      </w:r>
      <w:r w:rsidR="001433A0" w:rsidRPr="002D2AAD">
        <w:rPr>
          <w:rFonts w:ascii="Calibri Light" w:hAnsi="Calibri Light" w:cs="Calibri"/>
          <w:b/>
          <w:sz w:val="22"/>
          <w:szCs w:val="22"/>
        </w:rPr>
        <w:t xml:space="preserve"> </w:t>
      </w:r>
      <w:r w:rsidR="001433A0" w:rsidRPr="002D2AAD">
        <w:rPr>
          <w:rFonts w:ascii="Calibri Light" w:hAnsi="Calibri Light" w:cs="Calibri Light"/>
          <w:b/>
          <w:sz w:val="22"/>
          <w:szCs w:val="22"/>
        </w:rPr>
        <w:t>1</w:t>
      </w:r>
      <w:r w:rsidR="001433A0" w:rsidRPr="002D2AAD">
        <w:rPr>
          <w:rFonts w:ascii="Calibri Light" w:hAnsi="Calibri Light" w:cs="Calibri Light"/>
          <w:sz w:val="22"/>
          <w:szCs w:val="22"/>
        </w:rPr>
        <w:t xml:space="preserve"> – RACE/ETH3</w:t>
      </w:r>
    </w:p>
    <w:p w14:paraId="58599933" w14:textId="77777777" w:rsidR="00422F32" w:rsidRDefault="00431849" w:rsidP="001433A0">
      <w:pPr>
        <w:spacing w:line="240" w:lineRule="exact"/>
        <w:ind w:left="540" w:right="29" w:hanging="540"/>
        <w:rPr>
          <w:rFonts w:ascii="Calibri Light" w:hAnsi="Calibri Light" w:cs="Calibri Light"/>
          <w:sz w:val="22"/>
          <w:szCs w:val="22"/>
        </w:rPr>
      </w:pPr>
      <w:r>
        <w:rPr>
          <w:rFonts w:ascii="Calibri Light" w:hAnsi="Calibri Light" w:cs="Calibri Light"/>
          <w:sz w:val="22"/>
          <w:szCs w:val="22"/>
        </w:rPr>
        <w:t>40</w:t>
      </w:r>
      <w:r w:rsidR="001433A0" w:rsidRPr="002D2AAD">
        <w:rPr>
          <w:rFonts w:ascii="Calibri Light" w:hAnsi="Calibri Light" w:cs="Calibri Light"/>
          <w:sz w:val="22"/>
          <w:szCs w:val="22"/>
        </w:rPr>
        <w:t xml:space="preserve">. </w:t>
      </w:r>
      <w:r w:rsidR="001433A0" w:rsidRPr="002D2AAD">
        <w:rPr>
          <w:rFonts w:ascii="Calibri Light" w:hAnsi="Calibri Light" w:cs="Calibri Light"/>
          <w:sz w:val="22"/>
          <w:szCs w:val="22"/>
        </w:rPr>
        <w:tab/>
        <w:t xml:space="preserve">What is the race of each member of your personal group on this trip to </w:t>
      </w:r>
      <w:r w:rsidR="000E10A5">
        <w:rPr>
          <w:rFonts w:ascii="Calibri Light" w:hAnsi="Calibri Light" w:cs="Calibri Light"/>
          <w:sz w:val="22"/>
          <w:szCs w:val="22"/>
        </w:rPr>
        <w:t>Cuyahoga Valley N</w:t>
      </w:r>
      <w:r w:rsidR="005F060F">
        <w:rPr>
          <w:rFonts w:ascii="Calibri Light" w:hAnsi="Calibri Light" w:cs="Calibri Light"/>
          <w:sz w:val="22"/>
          <w:szCs w:val="22"/>
        </w:rPr>
        <w:t xml:space="preserve">ational </w:t>
      </w:r>
      <w:r w:rsidR="000E10A5">
        <w:rPr>
          <w:rFonts w:ascii="Calibri Light" w:hAnsi="Calibri Light" w:cs="Calibri Light"/>
          <w:sz w:val="22"/>
          <w:szCs w:val="22"/>
        </w:rPr>
        <w:t>P</w:t>
      </w:r>
      <w:r w:rsidR="005F060F">
        <w:rPr>
          <w:rFonts w:ascii="Calibri Light" w:hAnsi="Calibri Light" w:cs="Calibri Light"/>
          <w:sz w:val="22"/>
          <w:szCs w:val="22"/>
        </w:rPr>
        <w:t>ark</w:t>
      </w:r>
      <w:r w:rsidR="001433A0" w:rsidRPr="002D2AAD">
        <w:rPr>
          <w:rFonts w:ascii="Calibri Light" w:hAnsi="Calibri Light" w:cs="Calibri Light"/>
          <w:sz w:val="22"/>
          <w:szCs w:val="22"/>
        </w:rPr>
        <w:t xml:space="preserve">? Please mark </w:t>
      </w:r>
      <w:r w:rsidR="001433A0" w:rsidRPr="002D2AAD">
        <w:rPr>
          <w:rFonts w:ascii="Calibri Light" w:hAnsi="Calibri Light" w:cs="Arial"/>
          <w:sz w:val="22"/>
          <w:szCs w:val="22"/>
        </w:rPr>
        <w:t xml:space="preserve">(●) </w:t>
      </w:r>
      <w:r w:rsidR="001433A0" w:rsidRPr="002D2AAD">
        <w:rPr>
          <w:rFonts w:ascii="Calibri Light" w:hAnsi="Calibri Light" w:cs="Calibri Light"/>
          <w:b/>
          <w:sz w:val="22"/>
          <w:szCs w:val="22"/>
        </w:rPr>
        <w:t>one or more for each group member, including yourself</w:t>
      </w:r>
      <w:r w:rsidR="001433A0" w:rsidRPr="002D2AAD">
        <w:rPr>
          <w:rFonts w:ascii="Calibri Light" w:hAnsi="Calibri Light" w:cs="Calibri Light"/>
          <w:sz w:val="22"/>
          <w:szCs w:val="22"/>
        </w:rPr>
        <w:t>.</w:t>
      </w:r>
      <w:r w:rsidR="00422F32">
        <w:rPr>
          <w:rFonts w:ascii="Calibri Light" w:hAnsi="Calibri Light" w:cs="Calibri Light"/>
          <w:sz w:val="22"/>
          <w:szCs w:val="22"/>
        </w:rPr>
        <w:t xml:space="preserve"> </w:t>
      </w:r>
    </w:p>
    <w:p w14:paraId="2A5D6E7E" w14:textId="77777777" w:rsidR="00422F32" w:rsidRDefault="00422F32" w:rsidP="00422F32">
      <w:pPr>
        <w:spacing w:line="240" w:lineRule="exact"/>
        <w:ind w:left="1080" w:right="29" w:hanging="540"/>
        <w:rPr>
          <w:rFonts w:ascii="Calibri Light" w:hAnsi="Calibri Light" w:cs="Calibri Light"/>
          <w:sz w:val="22"/>
          <w:szCs w:val="22"/>
        </w:rPr>
      </w:pPr>
    </w:p>
    <w:p w14:paraId="5A321356" w14:textId="0057261A" w:rsidR="001433A0" w:rsidRPr="002D2AAD" w:rsidRDefault="00422F32" w:rsidP="00422F32">
      <w:pPr>
        <w:spacing w:line="240" w:lineRule="exact"/>
        <w:ind w:left="1080" w:right="29" w:hanging="540"/>
        <w:rPr>
          <w:rFonts w:ascii="Calibri Light" w:hAnsi="Calibri Light" w:cs="Calibri Light"/>
          <w:sz w:val="22"/>
          <w:szCs w:val="22"/>
        </w:rPr>
      </w:pPr>
      <w:r w:rsidRPr="002D2AAD">
        <w:rPr>
          <w:rFonts w:ascii="Calibri Light" w:hAnsi="Calibri Light" w:cs="Calibri Light"/>
          <w:sz w:val="22"/>
          <w:szCs w:val="22"/>
        </w:rPr>
        <w:t>(</w:t>
      </w:r>
      <w:r w:rsidRPr="00422F32">
        <w:rPr>
          <w:rFonts w:ascii="Calibri Light" w:hAnsi="Calibri Light" w:cs="Calibri Light"/>
          <w:sz w:val="22"/>
          <w:szCs w:val="22"/>
          <w:u w:val="single"/>
        </w:rPr>
        <w:t>If you do not know the answer, enter “DK.</w:t>
      </w:r>
      <w:r w:rsidRPr="002D2AAD">
        <w:rPr>
          <w:rFonts w:ascii="Calibri Light" w:hAnsi="Calibri Light" w:cs="Calibri Light"/>
          <w:sz w:val="22"/>
          <w:szCs w:val="22"/>
        </w:rPr>
        <w:t>”)</w:t>
      </w:r>
    </w:p>
    <w:p w14:paraId="4E1CB457" w14:textId="77777777" w:rsidR="001433A0" w:rsidRDefault="001433A0" w:rsidP="001433A0">
      <w:pPr>
        <w:tabs>
          <w:tab w:val="left" w:pos="450"/>
        </w:tabs>
        <w:spacing w:line="240" w:lineRule="exact"/>
        <w:ind w:left="720" w:right="29" w:hanging="720"/>
        <w:rPr>
          <w:rFonts w:ascii="Calibri Light" w:hAnsi="Calibri Light" w:cs="Calibri Light"/>
          <w:sz w:val="22"/>
          <w:szCs w:val="22"/>
        </w:rPr>
      </w:pPr>
    </w:p>
    <w:tbl>
      <w:tblPr>
        <w:tblW w:w="9576" w:type="dxa"/>
        <w:tblInd w:w="-144" w:type="dxa"/>
        <w:tblLook w:val="01E0" w:firstRow="1" w:lastRow="1" w:firstColumn="1" w:lastColumn="1" w:noHBand="0" w:noVBand="0"/>
      </w:tblPr>
      <w:tblGrid>
        <w:gridCol w:w="2743"/>
        <w:gridCol w:w="968"/>
        <w:gridCol w:w="984"/>
        <w:gridCol w:w="984"/>
        <w:gridCol w:w="971"/>
        <w:gridCol w:w="971"/>
        <w:gridCol w:w="971"/>
        <w:gridCol w:w="984"/>
      </w:tblGrid>
      <w:tr w:rsidR="00AD76AC" w:rsidRPr="002D2AAD" w14:paraId="195BE0AD" w14:textId="77777777" w:rsidTr="00146FC0">
        <w:trPr>
          <w:trHeight w:hRule="exact" w:val="604"/>
        </w:trPr>
        <w:tc>
          <w:tcPr>
            <w:tcW w:w="2743" w:type="dxa"/>
            <w:tcBorders>
              <w:bottom w:val="single" w:sz="4" w:space="0" w:color="auto"/>
            </w:tcBorders>
            <w:vAlign w:val="center"/>
          </w:tcPr>
          <w:p w14:paraId="60CCD87D" w14:textId="77777777" w:rsidR="00AD76AC" w:rsidRPr="002D2AAD" w:rsidRDefault="00AD76AC" w:rsidP="005150A4">
            <w:pPr>
              <w:tabs>
                <w:tab w:val="left" w:pos="450"/>
                <w:tab w:val="left" w:pos="980"/>
              </w:tabs>
              <w:spacing w:before="60" w:after="100"/>
              <w:ind w:right="-151"/>
              <w:rPr>
                <w:rFonts w:ascii="Calibri Light" w:hAnsi="Calibri Light" w:cs="Calibri Light"/>
                <w:sz w:val="22"/>
                <w:szCs w:val="22"/>
              </w:rPr>
            </w:pPr>
          </w:p>
        </w:tc>
        <w:tc>
          <w:tcPr>
            <w:tcW w:w="968" w:type="dxa"/>
            <w:tcBorders>
              <w:bottom w:val="single" w:sz="4" w:space="0" w:color="auto"/>
            </w:tcBorders>
            <w:vAlign w:val="center"/>
          </w:tcPr>
          <w:p w14:paraId="2D9A1E8F" w14:textId="77777777" w:rsidR="00AD76AC" w:rsidRPr="002D2AAD" w:rsidRDefault="00AD76AC" w:rsidP="005150A4">
            <w:pPr>
              <w:pStyle w:val="List"/>
              <w:tabs>
                <w:tab w:val="left" w:pos="1312"/>
              </w:tabs>
              <w:spacing w:before="60" w:after="100"/>
              <w:ind w:left="0" w:right="-98" w:hanging="108"/>
              <w:jc w:val="center"/>
              <w:rPr>
                <w:rFonts w:ascii="Calibri Light" w:hAnsi="Calibri Light" w:cs="Calibri Light"/>
                <w:sz w:val="22"/>
                <w:szCs w:val="22"/>
              </w:rPr>
            </w:pPr>
            <w:r w:rsidRPr="002D2AAD">
              <w:rPr>
                <w:rFonts w:ascii="Calibri Light" w:hAnsi="Calibri Light" w:cs="Calibri Light"/>
                <w:sz w:val="22"/>
                <w:szCs w:val="22"/>
              </w:rPr>
              <w:t>Yourself</w:t>
            </w:r>
          </w:p>
        </w:tc>
        <w:tc>
          <w:tcPr>
            <w:tcW w:w="984" w:type="dxa"/>
            <w:tcBorders>
              <w:bottom w:val="single" w:sz="4" w:space="0" w:color="auto"/>
            </w:tcBorders>
            <w:vAlign w:val="center"/>
          </w:tcPr>
          <w:p w14:paraId="0C93240D" w14:textId="77777777" w:rsidR="00AD76AC" w:rsidRPr="002D2AAD" w:rsidRDefault="00AD76AC" w:rsidP="005150A4">
            <w:pPr>
              <w:pStyle w:val="List"/>
              <w:tabs>
                <w:tab w:val="left" w:pos="1214"/>
              </w:tabs>
              <w:spacing w:before="60" w:after="100"/>
              <w:ind w:left="0" w:right="-18" w:firstLine="0"/>
              <w:jc w:val="center"/>
              <w:rPr>
                <w:rFonts w:ascii="Calibri Light" w:hAnsi="Calibri Light" w:cs="Calibri Light"/>
                <w:sz w:val="22"/>
                <w:szCs w:val="22"/>
              </w:rPr>
            </w:pPr>
            <w:r w:rsidRPr="002D2AAD">
              <w:rPr>
                <w:rFonts w:ascii="Calibri Light" w:hAnsi="Calibri Light" w:cs="Calibri Light"/>
                <w:sz w:val="22"/>
                <w:szCs w:val="22"/>
              </w:rPr>
              <w:t>Member #2</w:t>
            </w:r>
          </w:p>
        </w:tc>
        <w:tc>
          <w:tcPr>
            <w:tcW w:w="984" w:type="dxa"/>
            <w:tcBorders>
              <w:bottom w:val="single" w:sz="4" w:space="0" w:color="auto"/>
            </w:tcBorders>
            <w:vAlign w:val="center"/>
          </w:tcPr>
          <w:p w14:paraId="03DAC0DF" w14:textId="77777777" w:rsidR="00AD76AC" w:rsidRPr="002D2AAD" w:rsidRDefault="00AD76AC" w:rsidP="005150A4">
            <w:pPr>
              <w:tabs>
                <w:tab w:val="left" w:pos="450"/>
                <w:tab w:val="left" w:pos="980"/>
              </w:tabs>
              <w:spacing w:before="60" w:after="100"/>
              <w:jc w:val="center"/>
              <w:rPr>
                <w:rFonts w:ascii="Calibri Light" w:hAnsi="Calibri Light" w:cs="Calibri Light"/>
                <w:sz w:val="22"/>
                <w:szCs w:val="22"/>
              </w:rPr>
            </w:pPr>
            <w:r w:rsidRPr="002D2AAD">
              <w:rPr>
                <w:rFonts w:ascii="Calibri Light" w:hAnsi="Calibri Light" w:cs="Calibri Light"/>
                <w:sz w:val="22"/>
                <w:szCs w:val="22"/>
              </w:rPr>
              <w:t>Member #3</w:t>
            </w:r>
          </w:p>
        </w:tc>
        <w:tc>
          <w:tcPr>
            <w:tcW w:w="971" w:type="dxa"/>
            <w:tcBorders>
              <w:bottom w:val="single" w:sz="4" w:space="0" w:color="auto"/>
            </w:tcBorders>
            <w:vAlign w:val="center"/>
          </w:tcPr>
          <w:p w14:paraId="7A25DCB0" w14:textId="77777777" w:rsidR="00AD76AC" w:rsidRPr="002D2AAD" w:rsidRDefault="00AD76AC" w:rsidP="005150A4">
            <w:pPr>
              <w:tabs>
                <w:tab w:val="left" w:pos="450"/>
                <w:tab w:val="left" w:pos="756"/>
              </w:tabs>
              <w:spacing w:before="60" w:after="100"/>
              <w:ind w:left="-90"/>
              <w:jc w:val="center"/>
              <w:rPr>
                <w:rFonts w:ascii="Calibri Light" w:hAnsi="Calibri Light" w:cs="Calibri Light"/>
                <w:sz w:val="22"/>
                <w:szCs w:val="22"/>
              </w:rPr>
            </w:pPr>
            <w:r w:rsidRPr="002D2AAD">
              <w:rPr>
                <w:rFonts w:ascii="Calibri Light" w:hAnsi="Calibri Light" w:cs="Calibri Light"/>
                <w:sz w:val="22"/>
                <w:szCs w:val="22"/>
              </w:rPr>
              <w:t>Member #4</w:t>
            </w:r>
          </w:p>
        </w:tc>
        <w:tc>
          <w:tcPr>
            <w:tcW w:w="971" w:type="dxa"/>
            <w:tcBorders>
              <w:bottom w:val="single" w:sz="4" w:space="0" w:color="auto"/>
            </w:tcBorders>
            <w:vAlign w:val="center"/>
          </w:tcPr>
          <w:p w14:paraId="19903630" w14:textId="77777777" w:rsidR="00AD76AC" w:rsidRPr="002D2AAD" w:rsidRDefault="00AD76AC" w:rsidP="005150A4">
            <w:pPr>
              <w:tabs>
                <w:tab w:val="left" w:pos="450"/>
                <w:tab w:val="left" w:pos="756"/>
              </w:tabs>
              <w:spacing w:before="60" w:after="100"/>
              <w:ind w:left="-90"/>
              <w:jc w:val="center"/>
              <w:rPr>
                <w:rFonts w:ascii="Calibri Light" w:hAnsi="Calibri Light" w:cs="Calibri Light"/>
                <w:sz w:val="22"/>
                <w:szCs w:val="22"/>
              </w:rPr>
            </w:pPr>
            <w:r w:rsidRPr="002D2AAD">
              <w:rPr>
                <w:rFonts w:ascii="Calibri Light" w:hAnsi="Calibri Light" w:cs="Calibri Light"/>
                <w:sz w:val="22"/>
                <w:szCs w:val="22"/>
              </w:rPr>
              <w:t>Member #5</w:t>
            </w:r>
          </w:p>
        </w:tc>
        <w:tc>
          <w:tcPr>
            <w:tcW w:w="971" w:type="dxa"/>
            <w:tcBorders>
              <w:bottom w:val="single" w:sz="4" w:space="0" w:color="auto"/>
            </w:tcBorders>
            <w:vAlign w:val="center"/>
          </w:tcPr>
          <w:p w14:paraId="4C7B98CB" w14:textId="77777777" w:rsidR="00AD76AC" w:rsidRPr="002D2AAD" w:rsidRDefault="00AD76AC" w:rsidP="005150A4">
            <w:pPr>
              <w:tabs>
                <w:tab w:val="left" w:pos="450"/>
                <w:tab w:val="left" w:pos="756"/>
              </w:tabs>
              <w:spacing w:before="60" w:after="100"/>
              <w:ind w:left="-90"/>
              <w:jc w:val="center"/>
              <w:rPr>
                <w:rFonts w:ascii="Calibri Light" w:hAnsi="Calibri Light" w:cs="Calibri Light"/>
                <w:sz w:val="22"/>
                <w:szCs w:val="22"/>
              </w:rPr>
            </w:pPr>
            <w:r w:rsidRPr="002D2AAD">
              <w:rPr>
                <w:rFonts w:ascii="Calibri Light" w:hAnsi="Calibri Light" w:cs="Calibri Light"/>
                <w:sz w:val="22"/>
                <w:szCs w:val="22"/>
              </w:rPr>
              <w:t>Member #6</w:t>
            </w:r>
          </w:p>
        </w:tc>
        <w:tc>
          <w:tcPr>
            <w:tcW w:w="984" w:type="dxa"/>
            <w:tcBorders>
              <w:bottom w:val="single" w:sz="4" w:space="0" w:color="auto"/>
            </w:tcBorders>
            <w:vAlign w:val="center"/>
          </w:tcPr>
          <w:p w14:paraId="3CA176EB" w14:textId="77777777" w:rsidR="00AD76AC" w:rsidRPr="002D2AAD" w:rsidRDefault="00AD76AC" w:rsidP="005150A4">
            <w:pPr>
              <w:pStyle w:val="List"/>
              <w:tabs>
                <w:tab w:val="left" w:pos="756"/>
                <w:tab w:val="left" w:pos="1312"/>
              </w:tabs>
              <w:spacing w:before="60" w:after="100"/>
              <w:ind w:left="0" w:firstLine="0"/>
              <w:jc w:val="center"/>
              <w:rPr>
                <w:rFonts w:ascii="Calibri Light" w:hAnsi="Calibri Light" w:cs="Calibri Light"/>
                <w:sz w:val="22"/>
                <w:szCs w:val="22"/>
              </w:rPr>
            </w:pPr>
            <w:r w:rsidRPr="002D2AAD">
              <w:rPr>
                <w:rFonts w:ascii="Calibri Light" w:hAnsi="Calibri Light" w:cs="Calibri Light"/>
                <w:sz w:val="22"/>
                <w:szCs w:val="22"/>
              </w:rPr>
              <w:t>Member #7</w:t>
            </w:r>
          </w:p>
        </w:tc>
      </w:tr>
      <w:tr w:rsidR="00AD76AC" w:rsidRPr="002D2AAD" w14:paraId="2A5FFDF8" w14:textId="77777777" w:rsidTr="00146FC0">
        <w:trPr>
          <w:trHeight w:hRule="exact" w:val="793"/>
        </w:trPr>
        <w:tc>
          <w:tcPr>
            <w:tcW w:w="2743" w:type="dxa"/>
            <w:tcBorders>
              <w:top w:val="single" w:sz="4" w:space="0" w:color="auto"/>
            </w:tcBorders>
            <w:vAlign w:val="center"/>
          </w:tcPr>
          <w:p w14:paraId="74C71560" w14:textId="77777777" w:rsidR="00AD76AC" w:rsidRPr="002D2AAD" w:rsidRDefault="00AD76AC" w:rsidP="005150A4">
            <w:pPr>
              <w:tabs>
                <w:tab w:val="left" w:pos="450"/>
                <w:tab w:val="left" w:pos="980"/>
              </w:tabs>
              <w:spacing w:before="120" w:after="60"/>
              <w:ind w:right="-151"/>
              <w:rPr>
                <w:rFonts w:ascii="Calibri Light" w:hAnsi="Calibri Light" w:cs="Calibri Light"/>
                <w:b/>
                <w:sz w:val="22"/>
                <w:szCs w:val="22"/>
              </w:rPr>
            </w:pPr>
            <w:r w:rsidRPr="002D2AAD">
              <w:rPr>
                <w:rFonts w:ascii="Calibri Light" w:hAnsi="Calibri Light" w:cs="Calibri Light"/>
                <w:b/>
                <w:sz w:val="22"/>
                <w:szCs w:val="22"/>
              </w:rPr>
              <w:t>American Indian or Alaska Native</w:t>
            </w:r>
          </w:p>
        </w:tc>
        <w:tc>
          <w:tcPr>
            <w:tcW w:w="968" w:type="dxa"/>
            <w:tcBorders>
              <w:top w:val="single" w:sz="4" w:space="0" w:color="auto"/>
            </w:tcBorders>
            <w:vAlign w:val="center"/>
          </w:tcPr>
          <w:p w14:paraId="148BFD7D" w14:textId="77777777" w:rsidR="00AD76AC" w:rsidRPr="002D2AAD" w:rsidRDefault="00AD76AC" w:rsidP="005150A4">
            <w:pPr>
              <w:pStyle w:val="List"/>
              <w:tabs>
                <w:tab w:val="left" w:pos="1312"/>
              </w:tabs>
              <w:spacing w:before="12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Borders>
              <w:top w:val="single" w:sz="4" w:space="0" w:color="auto"/>
            </w:tcBorders>
            <w:vAlign w:val="center"/>
          </w:tcPr>
          <w:p w14:paraId="59885064" w14:textId="77777777" w:rsidR="00AD76AC" w:rsidRPr="002D2AAD" w:rsidRDefault="00AD76AC" w:rsidP="005150A4">
            <w:pPr>
              <w:pStyle w:val="List"/>
              <w:tabs>
                <w:tab w:val="left" w:pos="1214"/>
              </w:tabs>
              <w:spacing w:before="12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Borders>
              <w:top w:val="single" w:sz="4" w:space="0" w:color="auto"/>
            </w:tcBorders>
            <w:vAlign w:val="center"/>
          </w:tcPr>
          <w:p w14:paraId="5D80FE11" w14:textId="77777777" w:rsidR="00AD76AC" w:rsidRPr="002D2AAD" w:rsidRDefault="00AD76AC" w:rsidP="005150A4">
            <w:pPr>
              <w:tabs>
                <w:tab w:val="left" w:pos="450"/>
                <w:tab w:val="left" w:pos="980"/>
              </w:tabs>
              <w:spacing w:before="12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tcBorders>
              <w:top w:val="single" w:sz="4" w:space="0" w:color="auto"/>
            </w:tcBorders>
            <w:vAlign w:val="center"/>
          </w:tcPr>
          <w:p w14:paraId="389FC80A" w14:textId="77777777" w:rsidR="00AD76AC" w:rsidRPr="002D2AAD" w:rsidRDefault="00AD76AC" w:rsidP="005150A4">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tcBorders>
              <w:top w:val="single" w:sz="4" w:space="0" w:color="auto"/>
            </w:tcBorders>
            <w:vAlign w:val="center"/>
          </w:tcPr>
          <w:p w14:paraId="64C9F6C1" w14:textId="77777777" w:rsidR="00AD76AC" w:rsidRPr="002D2AAD" w:rsidRDefault="00AD76AC" w:rsidP="005150A4">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tcBorders>
              <w:top w:val="single" w:sz="4" w:space="0" w:color="auto"/>
            </w:tcBorders>
            <w:vAlign w:val="center"/>
          </w:tcPr>
          <w:p w14:paraId="330C4320" w14:textId="77777777" w:rsidR="00AD76AC" w:rsidRPr="002D2AAD" w:rsidRDefault="00AD76AC" w:rsidP="005150A4">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tcBorders>
              <w:top w:val="single" w:sz="4" w:space="0" w:color="auto"/>
            </w:tcBorders>
            <w:vAlign w:val="center"/>
          </w:tcPr>
          <w:p w14:paraId="7877E383" w14:textId="77777777" w:rsidR="00AD76AC" w:rsidRPr="002D2AAD" w:rsidRDefault="00AD76AC" w:rsidP="005150A4">
            <w:pPr>
              <w:pStyle w:val="List"/>
              <w:tabs>
                <w:tab w:val="left" w:pos="756"/>
                <w:tab w:val="left" w:pos="1312"/>
              </w:tabs>
              <w:spacing w:before="12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AD76AC" w:rsidRPr="002D2AAD" w14:paraId="313D19A6" w14:textId="77777777" w:rsidTr="00146FC0">
        <w:trPr>
          <w:trHeight w:val="333"/>
        </w:trPr>
        <w:tc>
          <w:tcPr>
            <w:tcW w:w="2743" w:type="dxa"/>
            <w:vAlign w:val="center"/>
          </w:tcPr>
          <w:p w14:paraId="3F9EE3CB" w14:textId="77777777" w:rsidR="00AD76AC" w:rsidRPr="002D2AAD" w:rsidRDefault="00AD76AC" w:rsidP="005150A4">
            <w:pPr>
              <w:tabs>
                <w:tab w:val="left" w:pos="450"/>
                <w:tab w:val="left" w:pos="980"/>
              </w:tabs>
              <w:spacing w:before="60" w:after="60"/>
              <w:ind w:right="-151"/>
              <w:rPr>
                <w:rFonts w:ascii="Calibri Light" w:hAnsi="Calibri Light" w:cs="Calibri Light"/>
                <w:b/>
                <w:sz w:val="22"/>
                <w:szCs w:val="22"/>
              </w:rPr>
            </w:pPr>
            <w:r w:rsidRPr="002D2AAD">
              <w:rPr>
                <w:rFonts w:ascii="Calibri Light" w:hAnsi="Calibri Light" w:cs="Calibri Light"/>
                <w:b/>
                <w:sz w:val="22"/>
                <w:szCs w:val="22"/>
              </w:rPr>
              <w:t>Asian</w:t>
            </w:r>
          </w:p>
        </w:tc>
        <w:tc>
          <w:tcPr>
            <w:tcW w:w="968" w:type="dxa"/>
            <w:vAlign w:val="center"/>
          </w:tcPr>
          <w:p w14:paraId="4D95AE46" w14:textId="77777777" w:rsidR="00AD76AC" w:rsidRPr="002D2AAD" w:rsidRDefault="00AD76AC" w:rsidP="005150A4">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vAlign w:val="center"/>
          </w:tcPr>
          <w:p w14:paraId="024B90DF" w14:textId="77777777" w:rsidR="00AD76AC" w:rsidRPr="002D2AAD" w:rsidRDefault="00AD76AC" w:rsidP="005150A4">
            <w:pPr>
              <w:pStyle w:val="List"/>
              <w:tabs>
                <w:tab w:val="left" w:pos="1214"/>
              </w:tabs>
              <w:spacing w:before="6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vAlign w:val="center"/>
          </w:tcPr>
          <w:p w14:paraId="28015B88" w14:textId="77777777" w:rsidR="00AD76AC" w:rsidRPr="002D2AAD" w:rsidRDefault="00AD76AC" w:rsidP="005150A4">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vAlign w:val="center"/>
          </w:tcPr>
          <w:p w14:paraId="572143CD"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vAlign w:val="center"/>
          </w:tcPr>
          <w:p w14:paraId="323306AF"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vAlign w:val="center"/>
          </w:tcPr>
          <w:p w14:paraId="6A944109"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vAlign w:val="center"/>
          </w:tcPr>
          <w:p w14:paraId="548FF1D3" w14:textId="77777777" w:rsidR="00AD76AC" w:rsidRPr="002D2AAD" w:rsidRDefault="00AD76AC" w:rsidP="005150A4">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AD76AC" w:rsidRPr="002D2AAD" w14:paraId="5372F1FE" w14:textId="77777777" w:rsidTr="00146FC0">
        <w:trPr>
          <w:trHeight w:hRule="exact" w:val="396"/>
        </w:trPr>
        <w:tc>
          <w:tcPr>
            <w:tcW w:w="2743" w:type="dxa"/>
            <w:vAlign w:val="center"/>
          </w:tcPr>
          <w:p w14:paraId="100DC1A9" w14:textId="77777777" w:rsidR="00AD76AC" w:rsidRPr="002D2AAD" w:rsidRDefault="00AD76AC" w:rsidP="005150A4">
            <w:pPr>
              <w:tabs>
                <w:tab w:val="left" w:pos="450"/>
                <w:tab w:val="left" w:pos="980"/>
              </w:tabs>
              <w:spacing w:before="60" w:after="60"/>
              <w:ind w:right="-151"/>
              <w:rPr>
                <w:rFonts w:ascii="Calibri Light" w:hAnsi="Calibri Light" w:cs="Calibri Light"/>
                <w:b/>
                <w:sz w:val="22"/>
                <w:szCs w:val="22"/>
              </w:rPr>
            </w:pPr>
            <w:r w:rsidRPr="002D2AAD">
              <w:rPr>
                <w:rFonts w:ascii="Calibri Light" w:hAnsi="Calibri Light" w:cs="Calibri Light"/>
                <w:b/>
                <w:sz w:val="22"/>
                <w:szCs w:val="22"/>
              </w:rPr>
              <w:t>Black or African American</w:t>
            </w:r>
          </w:p>
        </w:tc>
        <w:tc>
          <w:tcPr>
            <w:tcW w:w="968" w:type="dxa"/>
            <w:vAlign w:val="center"/>
          </w:tcPr>
          <w:p w14:paraId="7ACB2763" w14:textId="77777777" w:rsidR="00AD76AC" w:rsidRPr="002D2AAD" w:rsidRDefault="00AD76AC" w:rsidP="005150A4">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vAlign w:val="center"/>
          </w:tcPr>
          <w:p w14:paraId="5EB30D9B" w14:textId="77777777" w:rsidR="00AD76AC" w:rsidRPr="002D2AAD" w:rsidRDefault="00AD76AC" w:rsidP="005150A4">
            <w:pPr>
              <w:pStyle w:val="List"/>
              <w:tabs>
                <w:tab w:val="left" w:pos="1214"/>
              </w:tabs>
              <w:spacing w:before="6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vAlign w:val="center"/>
          </w:tcPr>
          <w:p w14:paraId="161DCAE7" w14:textId="77777777" w:rsidR="00AD76AC" w:rsidRPr="002D2AAD" w:rsidRDefault="00AD76AC" w:rsidP="005150A4">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vAlign w:val="center"/>
          </w:tcPr>
          <w:p w14:paraId="0FFDC05C"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vAlign w:val="center"/>
          </w:tcPr>
          <w:p w14:paraId="14C944FE"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vAlign w:val="center"/>
          </w:tcPr>
          <w:p w14:paraId="08688743"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vAlign w:val="center"/>
          </w:tcPr>
          <w:p w14:paraId="2D19D7A7" w14:textId="77777777" w:rsidR="00AD76AC" w:rsidRPr="002D2AAD" w:rsidRDefault="00AD76AC" w:rsidP="005150A4">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AD76AC" w:rsidRPr="002D2AAD" w14:paraId="40D042F5" w14:textId="77777777" w:rsidTr="00146FC0">
        <w:trPr>
          <w:trHeight w:val="333"/>
        </w:trPr>
        <w:tc>
          <w:tcPr>
            <w:tcW w:w="2743" w:type="dxa"/>
          </w:tcPr>
          <w:p w14:paraId="7BBA6C52" w14:textId="77777777" w:rsidR="00AD76AC" w:rsidRPr="002D2AAD" w:rsidRDefault="00AD76AC" w:rsidP="005150A4">
            <w:pPr>
              <w:tabs>
                <w:tab w:val="left" w:pos="450"/>
                <w:tab w:val="left" w:pos="980"/>
              </w:tabs>
              <w:spacing w:before="60" w:after="60"/>
              <w:ind w:right="-151"/>
              <w:rPr>
                <w:rFonts w:ascii="Calibri Light" w:hAnsi="Calibri Light" w:cs="Calibri Light"/>
                <w:b/>
                <w:sz w:val="22"/>
                <w:szCs w:val="22"/>
              </w:rPr>
            </w:pPr>
            <w:r w:rsidRPr="002D2AAD">
              <w:rPr>
                <w:rFonts w:ascii="Calibri Light" w:hAnsi="Calibri Light" w:cs="Calibri Light"/>
                <w:b/>
                <w:sz w:val="22"/>
                <w:szCs w:val="22"/>
              </w:rPr>
              <w:t>Native Hawaiian or other Pacific Islander</w:t>
            </w:r>
          </w:p>
        </w:tc>
        <w:tc>
          <w:tcPr>
            <w:tcW w:w="968" w:type="dxa"/>
            <w:vAlign w:val="center"/>
          </w:tcPr>
          <w:p w14:paraId="39DA77D5" w14:textId="77777777" w:rsidR="00AD76AC" w:rsidRPr="002D2AAD" w:rsidRDefault="00AD76AC" w:rsidP="005150A4">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vAlign w:val="center"/>
          </w:tcPr>
          <w:p w14:paraId="0D33EB8B" w14:textId="77777777" w:rsidR="00AD76AC" w:rsidRPr="002D2AAD" w:rsidRDefault="00AD76AC" w:rsidP="005150A4">
            <w:pPr>
              <w:pStyle w:val="List"/>
              <w:tabs>
                <w:tab w:val="left" w:pos="1214"/>
              </w:tabs>
              <w:spacing w:before="6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vAlign w:val="center"/>
          </w:tcPr>
          <w:p w14:paraId="1BDFD9B6" w14:textId="77777777" w:rsidR="00AD76AC" w:rsidRPr="002D2AAD" w:rsidRDefault="00AD76AC" w:rsidP="005150A4">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vAlign w:val="center"/>
          </w:tcPr>
          <w:p w14:paraId="75AFE704"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vAlign w:val="center"/>
          </w:tcPr>
          <w:p w14:paraId="783E84BA"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vAlign w:val="center"/>
          </w:tcPr>
          <w:p w14:paraId="1176D294"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vAlign w:val="center"/>
          </w:tcPr>
          <w:p w14:paraId="167926C0" w14:textId="77777777" w:rsidR="00AD76AC" w:rsidRPr="002D2AAD" w:rsidRDefault="00AD76AC" w:rsidP="005150A4">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AD76AC" w:rsidRPr="002D2AAD" w14:paraId="5BAD3325" w14:textId="77777777" w:rsidTr="00146FC0">
        <w:trPr>
          <w:trHeight w:val="333"/>
        </w:trPr>
        <w:tc>
          <w:tcPr>
            <w:tcW w:w="2743" w:type="dxa"/>
            <w:tcBorders>
              <w:bottom w:val="single" w:sz="4" w:space="0" w:color="auto"/>
            </w:tcBorders>
            <w:vAlign w:val="center"/>
          </w:tcPr>
          <w:p w14:paraId="10A5751E" w14:textId="77777777" w:rsidR="00AD76AC" w:rsidRPr="002D2AAD" w:rsidRDefault="00AD76AC" w:rsidP="005150A4">
            <w:pPr>
              <w:tabs>
                <w:tab w:val="left" w:pos="450"/>
                <w:tab w:val="left" w:pos="980"/>
              </w:tabs>
              <w:spacing w:before="60" w:after="60"/>
              <w:ind w:right="-151"/>
              <w:rPr>
                <w:rFonts w:ascii="Calibri Light" w:hAnsi="Calibri Light" w:cs="Calibri Light"/>
                <w:b/>
                <w:sz w:val="22"/>
                <w:szCs w:val="22"/>
              </w:rPr>
            </w:pPr>
            <w:r w:rsidRPr="002D2AAD">
              <w:rPr>
                <w:rFonts w:ascii="Calibri Light" w:hAnsi="Calibri Light" w:cs="Calibri Light"/>
                <w:b/>
                <w:sz w:val="22"/>
                <w:szCs w:val="22"/>
              </w:rPr>
              <w:t>White</w:t>
            </w:r>
          </w:p>
        </w:tc>
        <w:tc>
          <w:tcPr>
            <w:tcW w:w="968" w:type="dxa"/>
            <w:tcBorders>
              <w:bottom w:val="single" w:sz="4" w:space="0" w:color="auto"/>
            </w:tcBorders>
            <w:vAlign w:val="center"/>
          </w:tcPr>
          <w:p w14:paraId="368AB7A5" w14:textId="77777777" w:rsidR="00AD76AC" w:rsidRPr="002D2AAD" w:rsidRDefault="00AD76AC" w:rsidP="005150A4">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Borders>
              <w:bottom w:val="single" w:sz="4" w:space="0" w:color="auto"/>
            </w:tcBorders>
            <w:vAlign w:val="center"/>
          </w:tcPr>
          <w:p w14:paraId="02B4142E" w14:textId="77777777" w:rsidR="00AD76AC" w:rsidRPr="002D2AAD" w:rsidRDefault="00AD76AC" w:rsidP="005150A4">
            <w:pPr>
              <w:pStyle w:val="List"/>
              <w:tabs>
                <w:tab w:val="left" w:pos="1214"/>
              </w:tabs>
              <w:spacing w:before="6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Borders>
              <w:bottom w:val="single" w:sz="4" w:space="0" w:color="auto"/>
            </w:tcBorders>
            <w:vAlign w:val="center"/>
          </w:tcPr>
          <w:p w14:paraId="5176D704" w14:textId="77777777" w:rsidR="00AD76AC" w:rsidRPr="002D2AAD" w:rsidRDefault="00AD76AC" w:rsidP="005150A4">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tcBorders>
              <w:bottom w:val="single" w:sz="4" w:space="0" w:color="auto"/>
            </w:tcBorders>
            <w:vAlign w:val="center"/>
          </w:tcPr>
          <w:p w14:paraId="57239809"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tcBorders>
              <w:bottom w:val="single" w:sz="4" w:space="0" w:color="auto"/>
            </w:tcBorders>
            <w:vAlign w:val="center"/>
          </w:tcPr>
          <w:p w14:paraId="0B8C6B1D"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1" w:type="dxa"/>
            <w:tcBorders>
              <w:bottom w:val="single" w:sz="4" w:space="0" w:color="auto"/>
            </w:tcBorders>
            <w:vAlign w:val="center"/>
          </w:tcPr>
          <w:p w14:paraId="24F5E2D8" w14:textId="77777777" w:rsidR="00AD76AC" w:rsidRPr="002D2AAD" w:rsidRDefault="00AD76AC" w:rsidP="005150A4">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tcBorders>
              <w:bottom w:val="single" w:sz="4" w:space="0" w:color="auto"/>
            </w:tcBorders>
            <w:vAlign w:val="center"/>
          </w:tcPr>
          <w:p w14:paraId="080C51DD" w14:textId="77777777" w:rsidR="00AD76AC" w:rsidRPr="002D2AAD" w:rsidRDefault="00AD76AC" w:rsidP="005150A4">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146FC0" w:rsidRPr="002D2AAD" w14:paraId="4C213E2E" w14:textId="77777777" w:rsidTr="00146FC0">
        <w:trPr>
          <w:trHeight w:val="333"/>
        </w:trPr>
        <w:tc>
          <w:tcPr>
            <w:tcW w:w="2743" w:type="dxa"/>
            <w:tcBorders>
              <w:top w:val="single" w:sz="4" w:space="0" w:color="auto"/>
              <w:bottom w:val="single" w:sz="4" w:space="0" w:color="auto"/>
            </w:tcBorders>
            <w:shd w:val="clear" w:color="auto" w:fill="D9D9D9" w:themeFill="background1" w:themeFillShade="D9"/>
            <w:vAlign w:val="center"/>
          </w:tcPr>
          <w:p w14:paraId="192373A4" w14:textId="70900595" w:rsidR="00146FC0" w:rsidRPr="002D2AAD" w:rsidRDefault="00146FC0" w:rsidP="00146FC0">
            <w:pPr>
              <w:tabs>
                <w:tab w:val="left" w:pos="450"/>
                <w:tab w:val="left" w:pos="980"/>
              </w:tabs>
              <w:spacing w:before="60" w:after="60"/>
              <w:ind w:right="-151"/>
              <w:rPr>
                <w:rFonts w:ascii="Calibri Light" w:hAnsi="Calibri Light" w:cs="Calibri Light"/>
                <w:b/>
                <w:sz w:val="22"/>
                <w:szCs w:val="22"/>
              </w:rPr>
            </w:pPr>
            <w:r>
              <w:rPr>
                <w:rFonts w:ascii="Calibri Light" w:hAnsi="Calibri Light" w:cs="Calibri Light"/>
                <w:b/>
                <w:sz w:val="22"/>
                <w:szCs w:val="22"/>
              </w:rPr>
              <w:t>Don’t’</w:t>
            </w:r>
            <w:r w:rsidR="00216563">
              <w:rPr>
                <w:rFonts w:ascii="Calibri Light" w:hAnsi="Calibri Light" w:cs="Calibri Light"/>
                <w:b/>
                <w:sz w:val="22"/>
                <w:szCs w:val="22"/>
              </w:rPr>
              <w:t xml:space="preserve"> k</w:t>
            </w:r>
            <w:r>
              <w:rPr>
                <w:rFonts w:ascii="Calibri Light" w:hAnsi="Calibri Light" w:cs="Calibri Light"/>
                <w:b/>
                <w:sz w:val="22"/>
                <w:szCs w:val="22"/>
              </w:rPr>
              <w:t>now</w:t>
            </w:r>
          </w:p>
        </w:tc>
        <w:tc>
          <w:tcPr>
            <w:tcW w:w="968" w:type="dxa"/>
            <w:tcBorders>
              <w:top w:val="single" w:sz="4" w:space="0" w:color="auto"/>
              <w:bottom w:val="single" w:sz="4" w:space="0" w:color="auto"/>
            </w:tcBorders>
            <w:shd w:val="clear" w:color="auto" w:fill="D9D9D9" w:themeFill="background1" w:themeFillShade="D9"/>
            <w:vAlign w:val="center"/>
          </w:tcPr>
          <w:p w14:paraId="001825F6" w14:textId="24855C9B" w:rsidR="00146FC0" w:rsidRPr="002D2AAD" w:rsidRDefault="00146FC0" w:rsidP="00146FC0">
            <w:pPr>
              <w:pStyle w:val="List"/>
              <w:tabs>
                <w:tab w:val="left" w:pos="1312"/>
              </w:tabs>
              <w:spacing w:before="60" w:after="60"/>
              <w:ind w:left="0" w:right="-98" w:hanging="108"/>
              <w:jc w:val="center"/>
              <w:rPr>
                <w:rFonts w:ascii="Calibri Light" w:hAnsi="Calibri Light" w:cs="Calibri Light"/>
                <w:spacing w:val="-20"/>
                <w:sz w:val="22"/>
                <w:szCs w:val="22"/>
              </w:rPr>
            </w:pPr>
            <w:r>
              <w:rPr>
                <w:rFonts w:ascii="Calibri Light" w:hAnsi="Calibri Light" w:cs="Calibri Light"/>
                <w:spacing w:val="-20"/>
                <w:sz w:val="22"/>
                <w:szCs w:val="22"/>
              </w:rPr>
              <w:t>-</w:t>
            </w:r>
          </w:p>
        </w:tc>
        <w:tc>
          <w:tcPr>
            <w:tcW w:w="984" w:type="dxa"/>
            <w:tcBorders>
              <w:top w:val="single" w:sz="4" w:space="0" w:color="auto"/>
              <w:bottom w:val="single" w:sz="4" w:space="0" w:color="auto"/>
            </w:tcBorders>
            <w:shd w:val="clear" w:color="auto" w:fill="D9D9D9" w:themeFill="background1" w:themeFillShade="D9"/>
            <w:vAlign w:val="center"/>
          </w:tcPr>
          <w:p w14:paraId="3974F781" w14:textId="1EA8143E" w:rsidR="00146FC0" w:rsidRPr="002D2AAD" w:rsidRDefault="00146FC0" w:rsidP="00146FC0">
            <w:pPr>
              <w:pStyle w:val="List"/>
              <w:tabs>
                <w:tab w:val="left" w:pos="1214"/>
              </w:tabs>
              <w:spacing w:before="60" w:after="60"/>
              <w:ind w:left="0" w:right="-18" w:firstLine="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984" w:type="dxa"/>
            <w:tcBorders>
              <w:top w:val="single" w:sz="4" w:space="0" w:color="auto"/>
              <w:bottom w:val="single" w:sz="4" w:space="0" w:color="auto"/>
            </w:tcBorders>
            <w:shd w:val="clear" w:color="auto" w:fill="D9D9D9" w:themeFill="background1" w:themeFillShade="D9"/>
            <w:vAlign w:val="center"/>
          </w:tcPr>
          <w:p w14:paraId="5747DEFD" w14:textId="311D5CC0" w:rsidR="00146FC0" w:rsidRPr="002D2AAD" w:rsidRDefault="00146FC0" w:rsidP="00146FC0">
            <w:pPr>
              <w:tabs>
                <w:tab w:val="left" w:pos="450"/>
                <w:tab w:val="left" w:pos="980"/>
              </w:tabs>
              <w:spacing w:before="60" w:after="6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971" w:type="dxa"/>
            <w:tcBorders>
              <w:top w:val="single" w:sz="4" w:space="0" w:color="auto"/>
              <w:bottom w:val="single" w:sz="4" w:space="0" w:color="auto"/>
            </w:tcBorders>
            <w:shd w:val="clear" w:color="auto" w:fill="D9D9D9" w:themeFill="background1" w:themeFillShade="D9"/>
            <w:vAlign w:val="center"/>
          </w:tcPr>
          <w:p w14:paraId="7B427031" w14:textId="4E7BFD80" w:rsidR="00146FC0" w:rsidRPr="002D2AAD" w:rsidRDefault="00146FC0" w:rsidP="00146FC0">
            <w:pPr>
              <w:tabs>
                <w:tab w:val="left" w:pos="450"/>
                <w:tab w:val="left" w:pos="756"/>
              </w:tabs>
              <w:spacing w:before="60" w:after="60"/>
              <w:ind w:left="-9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971" w:type="dxa"/>
            <w:tcBorders>
              <w:top w:val="single" w:sz="4" w:space="0" w:color="auto"/>
              <w:bottom w:val="single" w:sz="4" w:space="0" w:color="auto"/>
            </w:tcBorders>
            <w:shd w:val="clear" w:color="auto" w:fill="D9D9D9" w:themeFill="background1" w:themeFillShade="D9"/>
            <w:vAlign w:val="center"/>
          </w:tcPr>
          <w:p w14:paraId="3ED6F14D" w14:textId="05B909D8" w:rsidR="00146FC0" w:rsidRPr="002D2AAD" w:rsidRDefault="00146FC0" w:rsidP="00146FC0">
            <w:pPr>
              <w:tabs>
                <w:tab w:val="left" w:pos="450"/>
                <w:tab w:val="left" w:pos="756"/>
              </w:tabs>
              <w:spacing w:before="60" w:after="60"/>
              <w:ind w:left="-9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971" w:type="dxa"/>
            <w:tcBorders>
              <w:top w:val="single" w:sz="4" w:space="0" w:color="auto"/>
              <w:bottom w:val="single" w:sz="4" w:space="0" w:color="auto"/>
            </w:tcBorders>
            <w:shd w:val="clear" w:color="auto" w:fill="D9D9D9" w:themeFill="background1" w:themeFillShade="D9"/>
            <w:vAlign w:val="center"/>
          </w:tcPr>
          <w:p w14:paraId="56F3E738" w14:textId="26BB5DFD" w:rsidR="00146FC0" w:rsidRPr="002D2AAD" w:rsidRDefault="00146FC0" w:rsidP="00146FC0">
            <w:pPr>
              <w:tabs>
                <w:tab w:val="left" w:pos="450"/>
                <w:tab w:val="left" w:pos="756"/>
              </w:tabs>
              <w:spacing w:before="60" w:after="60"/>
              <w:ind w:left="-9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984" w:type="dxa"/>
            <w:tcBorders>
              <w:top w:val="single" w:sz="4" w:space="0" w:color="auto"/>
              <w:bottom w:val="single" w:sz="4" w:space="0" w:color="auto"/>
            </w:tcBorders>
            <w:shd w:val="clear" w:color="auto" w:fill="D9D9D9" w:themeFill="background1" w:themeFillShade="D9"/>
            <w:vAlign w:val="center"/>
          </w:tcPr>
          <w:p w14:paraId="65FA3DC9" w14:textId="7D11876D" w:rsidR="00146FC0" w:rsidRPr="002D2AAD" w:rsidRDefault="00146FC0" w:rsidP="00146FC0">
            <w:pPr>
              <w:pStyle w:val="List"/>
              <w:tabs>
                <w:tab w:val="left" w:pos="756"/>
                <w:tab w:val="left" w:pos="1312"/>
              </w:tabs>
              <w:spacing w:before="60" w:after="60"/>
              <w:ind w:left="0" w:firstLine="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r>
    </w:tbl>
    <w:p w14:paraId="009E39D3" w14:textId="77777777" w:rsidR="00AD76AC" w:rsidRDefault="00AD76AC" w:rsidP="001433A0">
      <w:pPr>
        <w:tabs>
          <w:tab w:val="left" w:pos="450"/>
        </w:tabs>
        <w:spacing w:line="240" w:lineRule="exact"/>
        <w:ind w:left="720" w:right="29" w:hanging="720"/>
        <w:rPr>
          <w:rFonts w:ascii="Calibri Light" w:hAnsi="Calibri Light" w:cs="Calibri Light"/>
          <w:sz w:val="22"/>
          <w:szCs w:val="22"/>
        </w:rPr>
      </w:pPr>
    </w:p>
    <w:p w14:paraId="706C83CD" w14:textId="77777777" w:rsidR="00422F32" w:rsidRDefault="00422F32" w:rsidP="001433A0">
      <w:pPr>
        <w:tabs>
          <w:tab w:val="left" w:pos="450"/>
        </w:tabs>
        <w:spacing w:line="240" w:lineRule="exact"/>
        <w:ind w:left="720" w:right="29" w:hanging="720"/>
        <w:rPr>
          <w:rFonts w:ascii="Calibri Light" w:hAnsi="Calibri Light" w:cs="Calibri Light"/>
          <w:sz w:val="22"/>
          <w:szCs w:val="22"/>
        </w:rPr>
      </w:pPr>
    </w:p>
    <w:p w14:paraId="0E093288" w14:textId="77777777" w:rsidR="00422F32" w:rsidRDefault="00422F32" w:rsidP="001433A0">
      <w:pPr>
        <w:tabs>
          <w:tab w:val="left" w:pos="450"/>
        </w:tabs>
        <w:spacing w:line="240" w:lineRule="exact"/>
        <w:ind w:left="720" w:right="29" w:hanging="720"/>
        <w:rPr>
          <w:rFonts w:ascii="Calibri Light" w:hAnsi="Calibri Light" w:cs="Calibri Light"/>
          <w:sz w:val="22"/>
          <w:szCs w:val="22"/>
        </w:rPr>
      </w:pPr>
    </w:p>
    <w:p w14:paraId="50EAFA26" w14:textId="4CCCCFAF" w:rsidR="001433A0" w:rsidRPr="002D2AAD" w:rsidRDefault="00136706" w:rsidP="001433A0">
      <w:pPr>
        <w:pBdr>
          <w:top w:val="single" w:sz="6" w:space="1" w:color="auto"/>
          <w:left w:val="single" w:sz="6" w:space="4" w:color="auto"/>
          <w:bottom w:val="single" w:sz="6" w:space="1" w:color="auto"/>
          <w:right w:val="single" w:sz="6" w:space="4" w:color="auto"/>
        </w:pBdr>
        <w:shd w:val="clear" w:color="auto" w:fill="D9D9D9"/>
        <w:tabs>
          <w:tab w:val="right" w:pos="8640"/>
        </w:tabs>
        <w:spacing w:after="60" w:line="240" w:lineRule="exact"/>
        <w:ind w:left="446" w:right="666" w:hanging="446"/>
        <w:rPr>
          <w:rFonts w:ascii="Calibri Light" w:hAnsi="Calibri Light" w:cs="Calibri Light"/>
          <w:sz w:val="22"/>
          <w:szCs w:val="22"/>
        </w:rPr>
      </w:pPr>
      <w:r>
        <w:rPr>
          <w:rFonts w:ascii="Calibri Light" w:hAnsi="Calibri Light" w:cs="Calibri Light"/>
          <w:b/>
          <w:sz w:val="22"/>
          <w:szCs w:val="22"/>
        </w:rPr>
        <w:lastRenderedPageBreak/>
        <w:t>TOPIC AREA</w:t>
      </w:r>
      <w:r w:rsidR="001433A0" w:rsidRPr="002D2AAD">
        <w:rPr>
          <w:rFonts w:ascii="Calibri Light" w:hAnsi="Calibri Light" w:cs="Calibri Light"/>
          <w:b/>
          <w:sz w:val="22"/>
          <w:szCs w:val="22"/>
        </w:rPr>
        <w:t xml:space="preserve"> 1</w:t>
      </w:r>
      <w:r w:rsidR="001433A0" w:rsidRPr="002D2AAD">
        <w:rPr>
          <w:rFonts w:ascii="Calibri Light" w:hAnsi="Calibri Light" w:cs="Calibri Light"/>
          <w:sz w:val="22"/>
          <w:szCs w:val="22"/>
        </w:rPr>
        <w:t xml:space="preserve"> – ED2 Variation</w:t>
      </w:r>
    </w:p>
    <w:p w14:paraId="618B5F71" w14:textId="28EF729A" w:rsidR="001433A0" w:rsidRDefault="00431849" w:rsidP="001433A0">
      <w:pPr>
        <w:pStyle w:val="Default"/>
        <w:ind w:left="540" w:hanging="540"/>
        <w:rPr>
          <w:rFonts w:ascii="Calibri Light" w:hAnsi="Calibri Light"/>
          <w:color w:val="auto"/>
          <w:sz w:val="22"/>
          <w:szCs w:val="22"/>
        </w:rPr>
      </w:pPr>
      <w:r>
        <w:rPr>
          <w:rFonts w:ascii="Calibri Light" w:hAnsi="Calibri Light" w:cs="Calibri Light"/>
          <w:color w:val="auto"/>
          <w:sz w:val="22"/>
          <w:szCs w:val="22"/>
        </w:rPr>
        <w:t>41</w:t>
      </w:r>
      <w:r w:rsidR="001433A0" w:rsidRPr="002D2AAD">
        <w:rPr>
          <w:rFonts w:ascii="Calibri Light" w:hAnsi="Calibri Light" w:cs="Calibri Light"/>
          <w:color w:val="auto"/>
          <w:sz w:val="22"/>
          <w:szCs w:val="22"/>
        </w:rPr>
        <w:t>.</w:t>
      </w:r>
      <w:r w:rsidR="001433A0" w:rsidRPr="002D2AAD">
        <w:rPr>
          <w:rFonts w:ascii="Calibri Light" w:hAnsi="Calibri Light" w:cs="Calibri Light"/>
          <w:color w:val="auto"/>
          <w:sz w:val="22"/>
          <w:szCs w:val="22"/>
        </w:rPr>
        <w:tab/>
      </w:r>
      <w:r w:rsidR="001433A0" w:rsidRPr="002D2AAD">
        <w:rPr>
          <w:rFonts w:ascii="Calibri Light" w:hAnsi="Calibri Light"/>
          <w:color w:val="auto"/>
          <w:sz w:val="22"/>
          <w:szCs w:val="22"/>
        </w:rPr>
        <w:t xml:space="preserve">What is the highest level of formal education completed by each member of your personal group on this trip to </w:t>
      </w:r>
      <w:r w:rsidR="000E10A5">
        <w:rPr>
          <w:rFonts w:ascii="Calibri Light" w:hAnsi="Calibri Light"/>
          <w:color w:val="auto"/>
          <w:sz w:val="22"/>
          <w:szCs w:val="22"/>
        </w:rPr>
        <w:t>Cuyahoga Valley N</w:t>
      </w:r>
      <w:r w:rsidR="005F060F">
        <w:rPr>
          <w:rFonts w:ascii="Calibri Light" w:hAnsi="Calibri Light"/>
          <w:color w:val="auto"/>
          <w:sz w:val="22"/>
          <w:szCs w:val="22"/>
        </w:rPr>
        <w:t xml:space="preserve">ational </w:t>
      </w:r>
      <w:r w:rsidR="000E10A5">
        <w:rPr>
          <w:rFonts w:ascii="Calibri Light" w:hAnsi="Calibri Light"/>
          <w:color w:val="auto"/>
          <w:sz w:val="22"/>
          <w:szCs w:val="22"/>
        </w:rPr>
        <w:t>P</w:t>
      </w:r>
      <w:r w:rsidR="005F060F">
        <w:rPr>
          <w:rFonts w:ascii="Calibri Light" w:hAnsi="Calibri Light"/>
          <w:color w:val="auto"/>
          <w:sz w:val="22"/>
          <w:szCs w:val="22"/>
        </w:rPr>
        <w:t>ark</w:t>
      </w:r>
      <w:r w:rsidR="001433A0" w:rsidRPr="002D2AAD">
        <w:rPr>
          <w:rFonts w:ascii="Calibri Light" w:hAnsi="Calibri Light"/>
          <w:color w:val="auto"/>
          <w:sz w:val="22"/>
          <w:szCs w:val="22"/>
        </w:rPr>
        <w:t xml:space="preserve">? Please mark </w:t>
      </w:r>
      <w:r w:rsidR="001433A0" w:rsidRPr="002D2AAD">
        <w:rPr>
          <w:rFonts w:ascii="Calibri Light" w:hAnsi="Calibri Light" w:cs="Arial"/>
          <w:sz w:val="22"/>
          <w:szCs w:val="22"/>
        </w:rPr>
        <w:t>(●)</w:t>
      </w:r>
      <w:r w:rsidR="001433A0" w:rsidRPr="002D2AAD">
        <w:rPr>
          <w:rFonts w:ascii="Calibri Light" w:hAnsi="Calibri Light"/>
          <w:color w:val="auto"/>
          <w:sz w:val="22"/>
          <w:szCs w:val="22"/>
        </w:rPr>
        <w:t xml:space="preserve"> </w:t>
      </w:r>
      <w:r w:rsidR="001433A0" w:rsidRPr="002D2AAD">
        <w:rPr>
          <w:rFonts w:ascii="Calibri Light" w:hAnsi="Calibri Light"/>
          <w:b/>
          <w:bCs/>
          <w:color w:val="auto"/>
          <w:sz w:val="22"/>
          <w:szCs w:val="22"/>
        </w:rPr>
        <w:t>one for each group member, including yourself</w:t>
      </w:r>
      <w:r w:rsidR="001433A0" w:rsidRPr="002D2AAD">
        <w:rPr>
          <w:rFonts w:ascii="Calibri Light" w:hAnsi="Calibri Light"/>
          <w:color w:val="auto"/>
          <w:sz w:val="22"/>
          <w:szCs w:val="22"/>
        </w:rPr>
        <w:t xml:space="preserve">. </w:t>
      </w:r>
    </w:p>
    <w:p w14:paraId="10C2ACB9" w14:textId="77777777" w:rsidR="00422F32" w:rsidRDefault="00422F32" w:rsidP="001433A0">
      <w:pPr>
        <w:pStyle w:val="Default"/>
        <w:ind w:left="540" w:hanging="540"/>
        <w:rPr>
          <w:rFonts w:ascii="Calibri Light" w:hAnsi="Calibri Light"/>
          <w:color w:val="auto"/>
          <w:sz w:val="22"/>
          <w:szCs w:val="22"/>
        </w:rPr>
      </w:pPr>
    </w:p>
    <w:p w14:paraId="1768F9D8" w14:textId="314595A2" w:rsidR="00422F32" w:rsidRPr="002D2AAD" w:rsidRDefault="00422F32" w:rsidP="00422F32">
      <w:pPr>
        <w:pStyle w:val="Default"/>
        <w:ind w:left="1080" w:hanging="540"/>
        <w:rPr>
          <w:rFonts w:ascii="Calibri Light" w:hAnsi="Calibri Light"/>
          <w:color w:val="auto"/>
          <w:sz w:val="22"/>
          <w:szCs w:val="22"/>
        </w:rPr>
      </w:pPr>
      <w:r w:rsidRPr="002D2AAD">
        <w:rPr>
          <w:rFonts w:ascii="Calibri Light" w:hAnsi="Calibri Light" w:cs="Calibri Light"/>
          <w:sz w:val="22"/>
          <w:szCs w:val="22"/>
        </w:rPr>
        <w:t>(</w:t>
      </w:r>
      <w:r w:rsidRPr="00422F32">
        <w:rPr>
          <w:rFonts w:ascii="Calibri Light" w:hAnsi="Calibri Light" w:cs="Calibri Light"/>
          <w:sz w:val="22"/>
          <w:szCs w:val="22"/>
          <w:u w:val="single"/>
        </w:rPr>
        <w:t>If you do not know the answer, enter “DK.</w:t>
      </w:r>
      <w:r w:rsidRPr="002D2AAD">
        <w:rPr>
          <w:rFonts w:ascii="Calibri Light" w:hAnsi="Calibri Light" w:cs="Calibri Light"/>
          <w:sz w:val="22"/>
          <w:szCs w:val="22"/>
        </w:rPr>
        <w:t>”)</w:t>
      </w:r>
    </w:p>
    <w:p w14:paraId="3AD95183" w14:textId="77777777" w:rsidR="001433A0" w:rsidRPr="002D2AAD" w:rsidRDefault="001433A0" w:rsidP="001433A0">
      <w:pPr>
        <w:pStyle w:val="Default"/>
        <w:rPr>
          <w:rFonts w:ascii="Calibri Light" w:hAnsi="Calibri Light"/>
          <w:color w:val="auto"/>
          <w:sz w:val="22"/>
          <w:szCs w:val="22"/>
        </w:rPr>
      </w:pPr>
    </w:p>
    <w:tbl>
      <w:tblPr>
        <w:tblW w:w="9270" w:type="dxa"/>
        <w:tblInd w:w="162" w:type="dxa"/>
        <w:tblLook w:val="01E0" w:firstRow="1" w:lastRow="1" w:firstColumn="1" w:lastColumn="1" w:noHBand="0" w:noVBand="0"/>
      </w:tblPr>
      <w:tblGrid>
        <w:gridCol w:w="2547"/>
        <w:gridCol w:w="861"/>
        <w:gridCol w:w="984"/>
        <w:gridCol w:w="984"/>
        <w:gridCol w:w="970"/>
        <w:gridCol w:w="970"/>
        <w:gridCol w:w="970"/>
        <w:gridCol w:w="984"/>
      </w:tblGrid>
      <w:tr w:rsidR="001433A0" w:rsidRPr="002D2AAD" w14:paraId="6FBA5965" w14:textId="77777777" w:rsidTr="00216563">
        <w:trPr>
          <w:trHeight w:hRule="exact" w:val="604"/>
        </w:trPr>
        <w:tc>
          <w:tcPr>
            <w:tcW w:w="2547" w:type="dxa"/>
            <w:tcBorders>
              <w:bottom w:val="single" w:sz="4" w:space="0" w:color="auto"/>
            </w:tcBorders>
            <w:vAlign w:val="center"/>
          </w:tcPr>
          <w:p w14:paraId="3E18D1CD" w14:textId="77777777" w:rsidR="001433A0" w:rsidRPr="002D2AAD" w:rsidRDefault="001433A0" w:rsidP="00AA08D8">
            <w:pPr>
              <w:tabs>
                <w:tab w:val="left" w:pos="450"/>
                <w:tab w:val="left" w:pos="980"/>
              </w:tabs>
              <w:spacing w:before="60" w:after="100"/>
              <w:ind w:right="-151"/>
              <w:rPr>
                <w:rFonts w:ascii="Calibri Light" w:hAnsi="Calibri Light" w:cs="Calibri Light"/>
                <w:sz w:val="22"/>
                <w:szCs w:val="22"/>
              </w:rPr>
            </w:pPr>
          </w:p>
        </w:tc>
        <w:tc>
          <w:tcPr>
            <w:tcW w:w="861" w:type="dxa"/>
            <w:tcBorders>
              <w:bottom w:val="single" w:sz="4" w:space="0" w:color="auto"/>
            </w:tcBorders>
            <w:vAlign w:val="center"/>
          </w:tcPr>
          <w:p w14:paraId="59357CB0" w14:textId="77777777" w:rsidR="001433A0" w:rsidRPr="002D2AAD" w:rsidRDefault="001433A0" w:rsidP="00AA08D8">
            <w:pPr>
              <w:pStyle w:val="List"/>
              <w:tabs>
                <w:tab w:val="left" w:pos="1312"/>
              </w:tabs>
              <w:spacing w:before="60" w:after="100"/>
              <w:ind w:left="0" w:right="-98" w:hanging="108"/>
              <w:jc w:val="center"/>
              <w:rPr>
                <w:rFonts w:ascii="Calibri Light" w:hAnsi="Calibri Light" w:cs="Calibri Light"/>
                <w:sz w:val="22"/>
                <w:szCs w:val="22"/>
              </w:rPr>
            </w:pPr>
            <w:r w:rsidRPr="002D2AAD">
              <w:rPr>
                <w:rFonts w:ascii="Calibri Light" w:hAnsi="Calibri Light" w:cs="Calibri Light"/>
                <w:sz w:val="22"/>
                <w:szCs w:val="22"/>
              </w:rPr>
              <w:t>Yourself</w:t>
            </w:r>
          </w:p>
        </w:tc>
        <w:tc>
          <w:tcPr>
            <w:tcW w:w="984" w:type="dxa"/>
            <w:tcBorders>
              <w:bottom w:val="single" w:sz="4" w:space="0" w:color="auto"/>
            </w:tcBorders>
            <w:vAlign w:val="center"/>
          </w:tcPr>
          <w:p w14:paraId="73FD5642" w14:textId="77777777" w:rsidR="001433A0" w:rsidRPr="002D2AAD" w:rsidRDefault="001433A0" w:rsidP="00AA08D8">
            <w:pPr>
              <w:pStyle w:val="List"/>
              <w:tabs>
                <w:tab w:val="left" w:pos="1214"/>
              </w:tabs>
              <w:spacing w:before="60" w:after="100"/>
              <w:ind w:left="0" w:right="-18" w:firstLine="0"/>
              <w:jc w:val="center"/>
              <w:rPr>
                <w:rFonts w:ascii="Calibri Light" w:hAnsi="Calibri Light" w:cs="Calibri Light"/>
                <w:sz w:val="22"/>
                <w:szCs w:val="22"/>
              </w:rPr>
            </w:pPr>
            <w:r w:rsidRPr="002D2AAD">
              <w:rPr>
                <w:rFonts w:ascii="Calibri Light" w:hAnsi="Calibri Light" w:cs="Calibri Light"/>
                <w:sz w:val="22"/>
                <w:szCs w:val="22"/>
              </w:rPr>
              <w:t>Member #2</w:t>
            </w:r>
          </w:p>
        </w:tc>
        <w:tc>
          <w:tcPr>
            <w:tcW w:w="984" w:type="dxa"/>
            <w:tcBorders>
              <w:bottom w:val="single" w:sz="4" w:space="0" w:color="auto"/>
            </w:tcBorders>
            <w:vAlign w:val="center"/>
          </w:tcPr>
          <w:p w14:paraId="58E31883" w14:textId="77777777" w:rsidR="001433A0" w:rsidRPr="002D2AAD" w:rsidRDefault="001433A0" w:rsidP="00AA08D8">
            <w:pPr>
              <w:tabs>
                <w:tab w:val="left" w:pos="450"/>
                <w:tab w:val="left" w:pos="980"/>
              </w:tabs>
              <w:spacing w:before="60" w:after="100"/>
              <w:jc w:val="center"/>
              <w:rPr>
                <w:rFonts w:ascii="Calibri Light" w:hAnsi="Calibri Light" w:cs="Calibri Light"/>
                <w:sz w:val="22"/>
                <w:szCs w:val="22"/>
              </w:rPr>
            </w:pPr>
            <w:r w:rsidRPr="002D2AAD">
              <w:rPr>
                <w:rFonts w:ascii="Calibri Light" w:hAnsi="Calibri Light" w:cs="Calibri Light"/>
                <w:sz w:val="22"/>
                <w:szCs w:val="22"/>
              </w:rPr>
              <w:t>Member #3</w:t>
            </w:r>
          </w:p>
        </w:tc>
        <w:tc>
          <w:tcPr>
            <w:tcW w:w="970" w:type="dxa"/>
            <w:tcBorders>
              <w:bottom w:val="single" w:sz="4" w:space="0" w:color="auto"/>
            </w:tcBorders>
            <w:vAlign w:val="center"/>
          </w:tcPr>
          <w:p w14:paraId="1B304138" w14:textId="77777777" w:rsidR="001433A0" w:rsidRPr="002D2AAD" w:rsidRDefault="001433A0" w:rsidP="00AA08D8">
            <w:pPr>
              <w:tabs>
                <w:tab w:val="left" w:pos="450"/>
                <w:tab w:val="left" w:pos="756"/>
              </w:tabs>
              <w:spacing w:before="60" w:after="100"/>
              <w:ind w:left="-90"/>
              <w:jc w:val="center"/>
              <w:rPr>
                <w:rFonts w:ascii="Calibri Light" w:hAnsi="Calibri Light" w:cs="Calibri Light"/>
                <w:sz w:val="22"/>
                <w:szCs w:val="22"/>
              </w:rPr>
            </w:pPr>
            <w:r w:rsidRPr="002D2AAD">
              <w:rPr>
                <w:rFonts w:ascii="Calibri Light" w:hAnsi="Calibri Light" w:cs="Calibri Light"/>
                <w:sz w:val="22"/>
                <w:szCs w:val="22"/>
              </w:rPr>
              <w:t>Member #4</w:t>
            </w:r>
          </w:p>
        </w:tc>
        <w:tc>
          <w:tcPr>
            <w:tcW w:w="970" w:type="dxa"/>
            <w:tcBorders>
              <w:bottom w:val="single" w:sz="4" w:space="0" w:color="auto"/>
            </w:tcBorders>
            <w:vAlign w:val="center"/>
          </w:tcPr>
          <w:p w14:paraId="2542BCD7" w14:textId="77777777" w:rsidR="001433A0" w:rsidRPr="002D2AAD" w:rsidRDefault="001433A0" w:rsidP="00AA08D8">
            <w:pPr>
              <w:tabs>
                <w:tab w:val="left" w:pos="450"/>
                <w:tab w:val="left" w:pos="756"/>
              </w:tabs>
              <w:spacing w:before="60" w:after="100"/>
              <w:ind w:left="-90"/>
              <w:jc w:val="center"/>
              <w:rPr>
                <w:rFonts w:ascii="Calibri Light" w:hAnsi="Calibri Light" w:cs="Calibri Light"/>
                <w:sz w:val="22"/>
                <w:szCs w:val="22"/>
              </w:rPr>
            </w:pPr>
            <w:r w:rsidRPr="002D2AAD">
              <w:rPr>
                <w:rFonts w:ascii="Calibri Light" w:hAnsi="Calibri Light" w:cs="Calibri Light"/>
                <w:sz w:val="22"/>
                <w:szCs w:val="22"/>
              </w:rPr>
              <w:t>Member #5</w:t>
            </w:r>
          </w:p>
        </w:tc>
        <w:tc>
          <w:tcPr>
            <w:tcW w:w="970" w:type="dxa"/>
            <w:tcBorders>
              <w:bottom w:val="single" w:sz="4" w:space="0" w:color="auto"/>
            </w:tcBorders>
            <w:vAlign w:val="center"/>
          </w:tcPr>
          <w:p w14:paraId="0C534020" w14:textId="77777777" w:rsidR="001433A0" w:rsidRPr="002D2AAD" w:rsidRDefault="001433A0" w:rsidP="00AA08D8">
            <w:pPr>
              <w:tabs>
                <w:tab w:val="left" w:pos="450"/>
                <w:tab w:val="left" w:pos="756"/>
              </w:tabs>
              <w:spacing w:before="60" w:after="100"/>
              <w:ind w:left="-90"/>
              <w:jc w:val="center"/>
              <w:rPr>
                <w:rFonts w:ascii="Calibri Light" w:hAnsi="Calibri Light" w:cs="Calibri Light"/>
                <w:sz w:val="22"/>
                <w:szCs w:val="22"/>
              </w:rPr>
            </w:pPr>
            <w:r w:rsidRPr="002D2AAD">
              <w:rPr>
                <w:rFonts w:ascii="Calibri Light" w:hAnsi="Calibri Light" w:cs="Calibri Light"/>
                <w:sz w:val="22"/>
                <w:szCs w:val="22"/>
              </w:rPr>
              <w:t>Member #6</w:t>
            </w:r>
          </w:p>
        </w:tc>
        <w:tc>
          <w:tcPr>
            <w:tcW w:w="984" w:type="dxa"/>
            <w:tcBorders>
              <w:bottom w:val="single" w:sz="4" w:space="0" w:color="auto"/>
            </w:tcBorders>
            <w:vAlign w:val="center"/>
          </w:tcPr>
          <w:p w14:paraId="70CFD20E" w14:textId="77777777" w:rsidR="001433A0" w:rsidRPr="002D2AAD" w:rsidRDefault="001433A0" w:rsidP="00AA08D8">
            <w:pPr>
              <w:pStyle w:val="List"/>
              <w:tabs>
                <w:tab w:val="left" w:pos="756"/>
                <w:tab w:val="left" w:pos="1312"/>
              </w:tabs>
              <w:spacing w:before="60" w:after="100"/>
              <w:ind w:left="0" w:firstLine="0"/>
              <w:jc w:val="center"/>
              <w:rPr>
                <w:rFonts w:ascii="Calibri Light" w:hAnsi="Calibri Light" w:cs="Calibri Light"/>
                <w:sz w:val="22"/>
                <w:szCs w:val="22"/>
              </w:rPr>
            </w:pPr>
            <w:r w:rsidRPr="002D2AAD">
              <w:rPr>
                <w:rFonts w:ascii="Calibri Light" w:hAnsi="Calibri Light" w:cs="Calibri Light"/>
                <w:sz w:val="22"/>
                <w:szCs w:val="22"/>
              </w:rPr>
              <w:t>Member #7</w:t>
            </w:r>
          </w:p>
        </w:tc>
      </w:tr>
      <w:tr w:rsidR="001433A0" w:rsidRPr="002D2AAD" w14:paraId="02DFA385" w14:textId="77777777" w:rsidTr="00216563">
        <w:trPr>
          <w:trHeight w:hRule="exact" w:val="460"/>
        </w:trPr>
        <w:tc>
          <w:tcPr>
            <w:tcW w:w="2547" w:type="dxa"/>
            <w:tcBorders>
              <w:top w:val="single" w:sz="4" w:space="0" w:color="auto"/>
            </w:tcBorders>
          </w:tcPr>
          <w:p w14:paraId="5B0470B3" w14:textId="77777777" w:rsidR="001433A0" w:rsidRPr="002D2AAD" w:rsidRDefault="001433A0" w:rsidP="009D5C40">
            <w:pPr>
              <w:tabs>
                <w:tab w:val="left" w:pos="450"/>
                <w:tab w:val="left" w:pos="980"/>
              </w:tabs>
              <w:spacing w:before="120" w:after="60"/>
              <w:ind w:left="18" w:right="-151"/>
              <w:rPr>
                <w:rFonts w:ascii="Calibri Light" w:hAnsi="Calibri Light" w:cs="Calibri Light"/>
                <w:b/>
                <w:sz w:val="22"/>
                <w:szCs w:val="22"/>
              </w:rPr>
            </w:pPr>
            <w:r w:rsidRPr="002D2AAD">
              <w:rPr>
                <w:rFonts w:ascii="Calibri Light" w:hAnsi="Calibri Light" w:cs="Calibri Light"/>
                <w:b/>
                <w:sz w:val="22"/>
                <w:szCs w:val="22"/>
              </w:rPr>
              <w:t>Less than high school</w:t>
            </w:r>
          </w:p>
        </w:tc>
        <w:tc>
          <w:tcPr>
            <w:tcW w:w="861" w:type="dxa"/>
            <w:tcBorders>
              <w:top w:val="single" w:sz="4" w:space="0" w:color="auto"/>
            </w:tcBorders>
          </w:tcPr>
          <w:p w14:paraId="54646A5A" w14:textId="77777777" w:rsidR="001433A0" w:rsidRPr="002D2AAD" w:rsidRDefault="001433A0" w:rsidP="009D5C40">
            <w:pPr>
              <w:pStyle w:val="List"/>
              <w:tabs>
                <w:tab w:val="left" w:pos="1312"/>
              </w:tabs>
              <w:spacing w:before="12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Borders>
              <w:top w:val="single" w:sz="4" w:space="0" w:color="auto"/>
            </w:tcBorders>
          </w:tcPr>
          <w:p w14:paraId="2B50EB0B" w14:textId="77777777" w:rsidR="001433A0" w:rsidRPr="002D2AAD" w:rsidRDefault="001433A0" w:rsidP="009D5C40">
            <w:pPr>
              <w:pStyle w:val="List"/>
              <w:tabs>
                <w:tab w:val="left" w:pos="1214"/>
              </w:tabs>
              <w:spacing w:before="12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Borders>
              <w:top w:val="single" w:sz="4" w:space="0" w:color="auto"/>
            </w:tcBorders>
          </w:tcPr>
          <w:p w14:paraId="5A55D17F" w14:textId="77777777" w:rsidR="001433A0" w:rsidRPr="002D2AAD" w:rsidRDefault="001433A0" w:rsidP="009D5C40">
            <w:pPr>
              <w:tabs>
                <w:tab w:val="left" w:pos="450"/>
                <w:tab w:val="left" w:pos="980"/>
              </w:tabs>
              <w:spacing w:before="12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Borders>
              <w:top w:val="single" w:sz="4" w:space="0" w:color="auto"/>
            </w:tcBorders>
          </w:tcPr>
          <w:p w14:paraId="2952E070" w14:textId="77777777" w:rsidR="001433A0" w:rsidRPr="002D2AAD" w:rsidRDefault="001433A0" w:rsidP="009D5C40">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Borders>
              <w:top w:val="single" w:sz="4" w:space="0" w:color="auto"/>
            </w:tcBorders>
          </w:tcPr>
          <w:p w14:paraId="6B78E05B" w14:textId="77777777" w:rsidR="001433A0" w:rsidRPr="002D2AAD" w:rsidRDefault="001433A0" w:rsidP="009D5C40">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Borders>
              <w:top w:val="single" w:sz="4" w:space="0" w:color="auto"/>
            </w:tcBorders>
          </w:tcPr>
          <w:p w14:paraId="174401B1" w14:textId="77777777" w:rsidR="001433A0" w:rsidRPr="002D2AAD" w:rsidRDefault="001433A0" w:rsidP="009D5C40">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tcBorders>
              <w:top w:val="single" w:sz="4" w:space="0" w:color="auto"/>
            </w:tcBorders>
          </w:tcPr>
          <w:p w14:paraId="270195E1" w14:textId="77777777" w:rsidR="001433A0" w:rsidRPr="002D2AAD" w:rsidRDefault="001433A0" w:rsidP="009D5C40">
            <w:pPr>
              <w:pStyle w:val="List"/>
              <w:tabs>
                <w:tab w:val="left" w:pos="756"/>
                <w:tab w:val="left" w:pos="1312"/>
              </w:tabs>
              <w:spacing w:before="12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1433A0" w:rsidRPr="002D2AAD" w14:paraId="690B4ACD" w14:textId="77777777" w:rsidTr="00216563">
        <w:trPr>
          <w:trHeight w:hRule="exact" w:val="450"/>
        </w:trPr>
        <w:tc>
          <w:tcPr>
            <w:tcW w:w="2547" w:type="dxa"/>
          </w:tcPr>
          <w:p w14:paraId="5890E36E" w14:textId="77777777" w:rsidR="001433A0" w:rsidRPr="002D2AAD" w:rsidRDefault="001433A0" w:rsidP="009D5C40">
            <w:pPr>
              <w:tabs>
                <w:tab w:val="left" w:pos="450"/>
                <w:tab w:val="left" w:pos="980"/>
              </w:tabs>
              <w:spacing w:before="120" w:after="60"/>
              <w:ind w:left="18" w:right="-151"/>
              <w:rPr>
                <w:rFonts w:ascii="Calibri Light" w:hAnsi="Calibri Light" w:cs="Calibri Light"/>
                <w:b/>
                <w:sz w:val="22"/>
                <w:szCs w:val="22"/>
              </w:rPr>
            </w:pPr>
            <w:r w:rsidRPr="002D2AAD">
              <w:rPr>
                <w:rFonts w:ascii="Calibri Light" w:hAnsi="Calibri Light" w:cs="Calibri Light"/>
                <w:b/>
                <w:sz w:val="22"/>
                <w:szCs w:val="22"/>
              </w:rPr>
              <w:t>Some high school</w:t>
            </w:r>
          </w:p>
        </w:tc>
        <w:tc>
          <w:tcPr>
            <w:tcW w:w="861" w:type="dxa"/>
          </w:tcPr>
          <w:p w14:paraId="4971E30E" w14:textId="77777777" w:rsidR="001433A0" w:rsidRPr="002D2AAD" w:rsidRDefault="001433A0" w:rsidP="009D5C40">
            <w:pPr>
              <w:pStyle w:val="List"/>
              <w:tabs>
                <w:tab w:val="left" w:pos="1312"/>
              </w:tabs>
              <w:spacing w:before="12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Pr>
          <w:p w14:paraId="312076BD" w14:textId="77777777" w:rsidR="001433A0" w:rsidRPr="002D2AAD" w:rsidRDefault="001433A0" w:rsidP="009D5C40">
            <w:pPr>
              <w:pStyle w:val="List"/>
              <w:tabs>
                <w:tab w:val="left" w:pos="1214"/>
              </w:tabs>
              <w:spacing w:before="12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Pr>
          <w:p w14:paraId="457804A8" w14:textId="77777777" w:rsidR="001433A0" w:rsidRPr="002D2AAD" w:rsidRDefault="001433A0" w:rsidP="009D5C40">
            <w:pPr>
              <w:tabs>
                <w:tab w:val="left" w:pos="450"/>
                <w:tab w:val="left" w:pos="980"/>
              </w:tabs>
              <w:spacing w:before="12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28576C43" w14:textId="77777777" w:rsidR="001433A0" w:rsidRPr="002D2AAD" w:rsidRDefault="001433A0" w:rsidP="009D5C40">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3CE107E7" w14:textId="77777777" w:rsidR="001433A0" w:rsidRPr="002D2AAD" w:rsidRDefault="001433A0" w:rsidP="009D5C40">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1FF90049" w14:textId="77777777" w:rsidR="001433A0" w:rsidRPr="002D2AAD" w:rsidRDefault="001433A0" w:rsidP="009D5C40">
            <w:pPr>
              <w:tabs>
                <w:tab w:val="left" w:pos="450"/>
                <w:tab w:val="left" w:pos="756"/>
              </w:tabs>
              <w:spacing w:before="12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tcPr>
          <w:p w14:paraId="2E8CC26B" w14:textId="77777777" w:rsidR="001433A0" w:rsidRPr="002D2AAD" w:rsidRDefault="001433A0" w:rsidP="009D5C40">
            <w:pPr>
              <w:pStyle w:val="List"/>
              <w:tabs>
                <w:tab w:val="left" w:pos="756"/>
                <w:tab w:val="left" w:pos="1312"/>
              </w:tabs>
              <w:spacing w:before="12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1433A0" w:rsidRPr="002D2AAD" w14:paraId="74AAF106" w14:textId="77777777" w:rsidTr="00216563">
        <w:trPr>
          <w:trHeight w:val="333"/>
        </w:trPr>
        <w:tc>
          <w:tcPr>
            <w:tcW w:w="2547" w:type="dxa"/>
          </w:tcPr>
          <w:p w14:paraId="714182B2" w14:textId="77777777" w:rsidR="001433A0" w:rsidRPr="002D2AAD" w:rsidRDefault="001433A0" w:rsidP="009D5C40">
            <w:pPr>
              <w:tabs>
                <w:tab w:val="left" w:pos="450"/>
                <w:tab w:val="left" w:pos="980"/>
              </w:tabs>
              <w:spacing w:before="60" w:after="60"/>
              <w:ind w:left="18" w:right="-151"/>
              <w:rPr>
                <w:rFonts w:ascii="Calibri Light" w:hAnsi="Calibri Light" w:cs="Calibri Light"/>
                <w:b/>
                <w:sz w:val="22"/>
                <w:szCs w:val="22"/>
              </w:rPr>
            </w:pPr>
            <w:r w:rsidRPr="002D2AAD">
              <w:rPr>
                <w:rFonts w:ascii="Calibri Light" w:hAnsi="Calibri Light" w:cs="Calibri Light"/>
                <w:b/>
                <w:sz w:val="22"/>
                <w:szCs w:val="22"/>
              </w:rPr>
              <w:t>High school graduate or GED</w:t>
            </w:r>
          </w:p>
        </w:tc>
        <w:tc>
          <w:tcPr>
            <w:tcW w:w="861" w:type="dxa"/>
          </w:tcPr>
          <w:p w14:paraId="793FD9E7" w14:textId="77777777" w:rsidR="001433A0" w:rsidRPr="002D2AAD" w:rsidRDefault="001433A0" w:rsidP="009D5C40">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Pr>
          <w:p w14:paraId="21975AD8" w14:textId="77777777" w:rsidR="001433A0" w:rsidRPr="002D2AAD" w:rsidRDefault="001433A0" w:rsidP="009D5C40">
            <w:pPr>
              <w:pStyle w:val="List"/>
              <w:tabs>
                <w:tab w:val="left" w:pos="1214"/>
              </w:tabs>
              <w:spacing w:before="6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Pr>
          <w:p w14:paraId="4684E7E9" w14:textId="77777777" w:rsidR="001433A0" w:rsidRPr="002D2AAD" w:rsidRDefault="001433A0" w:rsidP="009D5C40">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73C1AE82"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68509B66"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776680BA"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tcPr>
          <w:p w14:paraId="32655642" w14:textId="77777777" w:rsidR="001433A0" w:rsidRPr="002D2AAD" w:rsidRDefault="001433A0" w:rsidP="009D5C40">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1433A0" w:rsidRPr="002D2AAD" w14:paraId="3B9D2101" w14:textId="77777777" w:rsidTr="00216563">
        <w:trPr>
          <w:trHeight w:hRule="exact" w:val="604"/>
        </w:trPr>
        <w:tc>
          <w:tcPr>
            <w:tcW w:w="2547" w:type="dxa"/>
          </w:tcPr>
          <w:p w14:paraId="5CED6538" w14:textId="77777777" w:rsidR="001433A0" w:rsidRPr="002D2AAD" w:rsidRDefault="001433A0" w:rsidP="009D5C40">
            <w:pPr>
              <w:tabs>
                <w:tab w:val="left" w:pos="450"/>
                <w:tab w:val="left" w:pos="980"/>
              </w:tabs>
              <w:spacing w:before="60" w:after="60"/>
              <w:ind w:left="18" w:right="-151"/>
              <w:rPr>
                <w:rFonts w:ascii="Calibri Light" w:hAnsi="Calibri Light" w:cs="Calibri Light"/>
                <w:b/>
                <w:sz w:val="22"/>
                <w:szCs w:val="22"/>
              </w:rPr>
            </w:pPr>
            <w:r w:rsidRPr="002D2AAD">
              <w:rPr>
                <w:rFonts w:ascii="Calibri Light" w:hAnsi="Calibri Light" w:cs="Calibri Light"/>
                <w:b/>
                <w:sz w:val="22"/>
                <w:szCs w:val="22"/>
              </w:rPr>
              <w:t>Some college, business, or trade school</w:t>
            </w:r>
          </w:p>
        </w:tc>
        <w:tc>
          <w:tcPr>
            <w:tcW w:w="861" w:type="dxa"/>
          </w:tcPr>
          <w:p w14:paraId="1A5100DE" w14:textId="77777777" w:rsidR="001433A0" w:rsidRPr="002D2AAD" w:rsidRDefault="001433A0" w:rsidP="009D5C40">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Pr>
          <w:p w14:paraId="309B113A" w14:textId="77777777" w:rsidR="001433A0" w:rsidRPr="002D2AAD" w:rsidRDefault="001433A0" w:rsidP="009D5C40">
            <w:pPr>
              <w:pStyle w:val="List"/>
              <w:tabs>
                <w:tab w:val="left" w:pos="1214"/>
              </w:tabs>
              <w:spacing w:before="6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Pr>
          <w:p w14:paraId="47F0A9F9" w14:textId="77777777" w:rsidR="001433A0" w:rsidRPr="002D2AAD" w:rsidRDefault="001433A0" w:rsidP="009D5C40">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76B58F5E"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2E4A0827"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69279582"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tcPr>
          <w:p w14:paraId="2E9F9829" w14:textId="77777777" w:rsidR="001433A0" w:rsidRPr="002D2AAD" w:rsidRDefault="001433A0" w:rsidP="009D5C40">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1433A0" w:rsidRPr="002D2AAD" w14:paraId="34BE767F" w14:textId="77777777" w:rsidTr="007724E6">
        <w:trPr>
          <w:trHeight w:val="333"/>
        </w:trPr>
        <w:tc>
          <w:tcPr>
            <w:tcW w:w="2547" w:type="dxa"/>
          </w:tcPr>
          <w:p w14:paraId="1608017A" w14:textId="77777777" w:rsidR="001433A0" w:rsidRPr="002D2AAD" w:rsidRDefault="001433A0" w:rsidP="009D5C40">
            <w:pPr>
              <w:tabs>
                <w:tab w:val="left" w:pos="450"/>
                <w:tab w:val="left" w:pos="980"/>
              </w:tabs>
              <w:spacing w:before="60" w:after="60"/>
              <w:ind w:left="18" w:right="-151"/>
              <w:rPr>
                <w:rFonts w:ascii="Calibri Light" w:hAnsi="Calibri Light" w:cs="Calibri Light"/>
                <w:b/>
                <w:sz w:val="22"/>
                <w:szCs w:val="22"/>
              </w:rPr>
            </w:pPr>
            <w:r w:rsidRPr="002D2AAD">
              <w:rPr>
                <w:rFonts w:ascii="Calibri Light" w:hAnsi="Calibri Light" w:cs="Calibri Light"/>
                <w:b/>
                <w:sz w:val="22"/>
                <w:szCs w:val="22"/>
              </w:rPr>
              <w:t>College, business, or trade school graduate</w:t>
            </w:r>
          </w:p>
        </w:tc>
        <w:tc>
          <w:tcPr>
            <w:tcW w:w="861" w:type="dxa"/>
          </w:tcPr>
          <w:p w14:paraId="4C2D5E31" w14:textId="77777777" w:rsidR="001433A0" w:rsidRPr="002D2AAD" w:rsidRDefault="001433A0" w:rsidP="009D5C40">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Pr>
          <w:p w14:paraId="03835279" w14:textId="77777777" w:rsidR="001433A0" w:rsidRPr="002D2AAD" w:rsidRDefault="001433A0" w:rsidP="009D5C40">
            <w:pPr>
              <w:pStyle w:val="List"/>
              <w:tabs>
                <w:tab w:val="left" w:pos="1214"/>
              </w:tabs>
              <w:spacing w:before="6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Pr>
          <w:p w14:paraId="5FFFA92C" w14:textId="77777777" w:rsidR="001433A0" w:rsidRPr="002D2AAD" w:rsidRDefault="001433A0" w:rsidP="009D5C40">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6E09E62E"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0CD073D1"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33F7CB34"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tcPr>
          <w:p w14:paraId="443B5F29" w14:textId="77777777" w:rsidR="001433A0" w:rsidRPr="002D2AAD" w:rsidRDefault="001433A0" w:rsidP="009D5C40">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1433A0" w:rsidRPr="002D2AAD" w14:paraId="39F9AC69" w14:textId="77777777" w:rsidTr="007724E6">
        <w:trPr>
          <w:trHeight w:val="333"/>
        </w:trPr>
        <w:tc>
          <w:tcPr>
            <w:tcW w:w="2547" w:type="dxa"/>
          </w:tcPr>
          <w:p w14:paraId="09D4AE5F" w14:textId="77777777" w:rsidR="001433A0" w:rsidRPr="002D2AAD" w:rsidRDefault="001433A0" w:rsidP="009D5C40">
            <w:pPr>
              <w:tabs>
                <w:tab w:val="left" w:pos="450"/>
                <w:tab w:val="left" w:pos="980"/>
              </w:tabs>
              <w:spacing w:before="60" w:after="60"/>
              <w:ind w:left="18" w:right="-151"/>
              <w:rPr>
                <w:rFonts w:ascii="Calibri Light" w:hAnsi="Calibri Light" w:cs="Calibri Light"/>
                <w:b/>
                <w:sz w:val="22"/>
                <w:szCs w:val="22"/>
              </w:rPr>
            </w:pPr>
            <w:r w:rsidRPr="002D2AAD">
              <w:rPr>
                <w:rFonts w:ascii="Calibri Light" w:hAnsi="Calibri Light" w:cs="Calibri Light"/>
                <w:b/>
                <w:sz w:val="22"/>
                <w:szCs w:val="22"/>
              </w:rPr>
              <w:t>Some graduate school</w:t>
            </w:r>
          </w:p>
        </w:tc>
        <w:tc>
          <w:tcPr>
            <w:tcW w:w="861" w:type="dxa"/>
          </w:tcPr>
          <w:p w14:paraId="3F3229E2" w14:textId="77777777" w:rsidR="001433A0" w:rsidRPr="002D2AAD" w:rsidRDefault="001433A0" w:rsidP="009D5C40">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Pr>
          <w:p w14:paraId="027DA5DC" w14:textId="77777777" w:rsidR="001433A0" w:rsidRPr="002D2AAD" w:rsidRDefault="001433A0" w:rsidP="009D5C40">
            <w:pPr>
              <w:pStyle w:val="List"/>
              <w:tabs>
                <w:tab w:val="left" w:pos="1214"/>
              </w:tabs>
              <w:spacing w:before="6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Pr>
          <w:p w14:paraId="2950ABD6" w14:textId="77777777" w:rsidR="001433A0" w:rsidRPr="002D2AAD" w:rsidRDefault="001433A0" w:rsidP="009D5C40">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16DCEC17"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3459F371"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Pr>
          <w:p w14:paraId="79DCFBA8"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tcPr>
          <w:p w14:paraId="2DAF526B" w14:textId="77777777" w:rsidR="001433A0" w:rsidRPr="002D2AAD" w:rsidRDefault="001433A0" w:rsidP="009D5C40">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1433A0" w:rsidRPr="002D2AAD" w14:paraId="267687B8" w14:textId="77777777" w:rsidTr="007724E6">
        <w:trPr>
          <w:trHeight w:val="333"/>
        </w:trPr>
        <w:tc>
          <w:tcPr>
            <w:tcW w:w="2547" w:type="dxa"/>
            <w:tcBorders>
              <w:bottom w:val="single" w:sz="4" w:space="0" w:color="auto"/>
            </w:tcBorders>
          </w:tcPr>
          <w:p w14:paraId="3A58144F" w14:textId="77777777" w:rsidR="001433A0" w:rsidRPr="002D2AAD" w:rsidRDefault="001433A0" w:rsidP="009D5C40">
            <w:pPr>
              <w:tabs>
                <w:tab w:val="left" w:pos="450"/>
                <w:tab w:val="left" w:pos="980"/>
              </w:tabs>
              <w:spacing w:before="60" w:after="60"/>
              <w:ind w:left="18" w:right="-151"/>
              <w:rPr>
                <w:rFonts w:ascii="Calibri Light" w:hAnsi="Calibri Light" w:cs="Calibri Light"/>
                <w:b/>
                <w:sz w:val="22"/>
                <w:szCs w:val="22"/>
              </w:rPr>
            </w:pPr>
            <w:r w:rsidRPr="002D2AAD">
              <w:rPr>
                <w:rFonts w:ascii="Calibri Light" w:hAnsi="Calibri Light" w:cs="Calibri Light"/>
                <w:b/>
                <w:sz w:val="22"/>
                <w:szCs w:val="22"/>
              </w:rPr>
              <w:t>Master’s, doctoral, or professional degree</w:t>
            </w:r>
          </w:p>
        </w:tc>
        <w:tc>
          <w:tcPr>
            <w:tcW w:w="861" w:type="dxa"/>
            <w:tcBorders>
              <w:bottom w:val="single" w:sz="4" w:space="0" w:color="auto"/>
            </w:tcBorders>
          </w:tcPr>
          <w:p w14:paraId="600FDE35" w14:textId="77777777" w:rsidR="001433A0" w:rsidRPr="002D2AAD" w:rsidRDefault="001433A0" w:rsidP="009D5C40">
            <w:pPr>
              <w:pStyle w:val="List"/>
              <w:tabs>
                <w:tab w:val="left" w:pos="1312"/>
              </w:tabs>
              <w:spacing w:before="60" w:after="60"/>
              <w:ind w:left="0" w:right="-98" w:hanging="108"/>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Borders>
              <w:bottom w:val="single" w:sz="4" w:space="0" w:color="auto"/>
            </w:tcBorders>
          </w:tcPr>
          <w:p w14:paraId="5BCC8A58" w14:textId="77777777" w:rsidR="001433A0" w:rsidRPr="002D2AAD" w:rsidRDefault="001433A0" w:rsidP="009D5C40">
            <w:pPr>
              <w:pStyle w:val="List"/>
              <w:tabs>
                <w:tab w:val="left" w:pos="1214"/>
              </w:tabs>
              <w:spacing w:before="60" w:after="60"/>
              <w:ind w:left="0" w:right="-18"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984" w:type="dxa"/>
            <w:tcBorders>
              <w:bottom w:val="single" w:sz="4" w:space="0" w:color="auto"/>
            </w:tcBorders>
          </w:tcPr>
          <w:p w14:paraId="50E42BCF" w14:textId="77777777" w:rsidR="001433A0" w:rsidRPr="002D2AAD" w:rsidRDefault="001433A0" w:rsidP="009D5C40">
            <w:pPr>
              <w:tabs>
                <w:tab w:val="left" w:pos="450"/>
                <w:tab w:val="left" w:pos="980"/>
              </w:tabs>
              <w:spacing w:before="60" w:after="6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Borders>
              <w:bottom w:val="single" w:sz="4" w:space="0" w:color="auto"/>
            </w:tcBorders>
          </w:tcPr>
          <w:p w14:paraId="5C7175DF"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Borders>
              <w:bottom w:val="single" w:sz="4" w:space="0" w:color="auto"/>
            </w:tcBorders>
          </w:tcPr>
          <w:p w14:paraId="07C3C568"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70" w:type="dxa"/>
            <w:tcBorders>
              <w:bottom w:val="single" w:sz="4" w:space="0" w:color="auto"/>
            </w:tcBorders>
          </w:tcPr>
          <w:p w14:paraId="7C78CEA4" w14:textId="77777777" w:rsidR="001433A0" w:rsidRPr="002D2AAD" w:rsidRDefault="001433A0" w:rsidP="009D5C40">
            <w:pPr>
              <w:tabs>
                <w:tab w:val="left" w:pos="450"/>
                <w:tab w:val="left" w:pos="756"/>
              </w:tabs>
              <w:spacing w:before="60" w:after="60"/>
              <w:ind w:left="-90"/>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984" w:type="dxa"/>
            <w:tcBorders>
              <w:bottom w:val="single" w:sz="4" w:space="0" w:color="auto"/>
            </w:tcBorders>
          </w:tcPr>
          <w:p w14:paraId="419C5BB2" w14:textId="77777777" w:rsidR="001433A0" w:rsidRPr="002D2AAD" w:rsidRDefault="001433A0" w:rsidP="009D5C40">
            <w:pPr>
              <w:pStyle w:val="List"/>
              <w:tabs>
                <w:tab w:val="left" w:pos="756"/>
                <w:tab w:val="left" w:pos="1312"/>
              </w:tabs>
              <w:spacing w:before="60" w:after="60"/>
              <w:ind w:left="0" w:firstLine="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216563" w:rsidRPr="002D2AAD" w14:paraId="77D1644F" w14:textId="77777777" w:rsidTr="007724E6">
        <w:trPr>
          <w:trHeight w:val="333"/>
        </w:trPr>
        <w:tc>
          <w:tcPr>
            <w:tcW w:w="2547" w:type="dxa"/>
            <w:tcBorders>
              <w:top w:val="single" w:sz="4" w:space="0" w:color="auto"/>
              <w:bottom w:val="single" w:sz="4" w:space="0" w:color="auto"/>
            </w:tcBorders>
            <w:shd w:val="clear" w:color="auto" w:fill="D9D9D9" w:themeFill="background1" w:themeFillShade="D9"/>
            <w:vAlign w:val="center"/>
          </w:tcPr>
          <w:p w14:paraId="37D8C396" w14:textId="1290FA9E" w:rsidR="00216563" w:rsidRPr="002D2AAD" w:rsidRDefault="00216563" w:rsidP="00216563">
            <w:pPr>
              <w:tabs>
                <w:tab w:val="left" w:pos="450"/>
                <w:tab w:val="left" w:pos="980"/>
              </w:tabs>
              <w:spacing w:before="60" w:after="60"/>
              <w:ind w:left="18" w:right="-151"/>
              <w:rPr>
                <w:rFonts w:ascii="Calibri Light" w:hAnsi="Calibri Light" w:cs="Calibri Light"/>
                <w:b/>
                <w:sz w:val="22"/>
                <w:szCs w:val="22"/>
              </w:rPr>
            </w:pPr>
            <w:r>
              <w:rPr>
                <w:rFonts w:ascii="Calibri Light" w:hAnsi="Calibri Light" w:cs="Calibri Light"/>
                <w:b/>
                <w:sz w:val="22"/>
                <w:szCs w:val="22"/>
              </w:rPr>
              <w:t>Don’t’ know</w:t>
            </w:r>
          </w:p>
        </w:tc>
        <w:tc>
          <w:tcPr>
            <w:tcW w:w="861" w:type="dxa"/>
            <w:tcBorders>
              <w:top w:val="single" w:sz="4" w:space="0" w:color="auto"/>
              <w:bottom w:val="single" w:sz="4" w:space="0" w:color="auto"/>
            </w:tcBorders>
            <w:shd w:val="clear" w:color="auto" w:fill="D9D9D9" w:themeFill="background1" w:themeFillShade="D9"/>
            <w:vAlign w:val="center"/>
          </w:tcPr>
          <w:p w14:paraId="11D41BF9" w14:textId="5EEB45AE" w:rsidR="00216563" w:rsidRPr="002D2AAD" w:rsidRDefault="00216563" w:rsidP="00216563">
            <w:pPr>
              <w:pStyle w:val="List"/>
              <w:tabs>
                <w:tab w:val="left" w:pos="1312"/>
              </w:tabs>
              <w:spacing w:before="60" w:after="60"/>
              <w:ind w:left="0" w:right="-98" w:hanging="108"/>
              <w:jc w:val="center"/>
              <w:rPr>
                <w:rFonts w:ascii="Calibri Light" w:hAnsi="Calibri Light" w:cs="Calibri Light"/>
                <w:spacing w:val="-20"/>
                <w:sz w:val="22"/>
                <w:szCs w:val="22"/>
              </w:rPr>
            </w:pPr>
            <w:r>
              <w:rPr>
                <w:rFonts w:ascii="Calibri Light" w:hAnsi="Calibri Light" w:cs="Calibri Light"/>
                <w:spacing w:val="-20"/>
                <w:sz w:val="22"/>
                <w:szCs w:val="22"/>
              </w:rPr>
              <w:t>-</w:t>
            </w:r>
          </w:p>
        </w:tc>
        <w:tc>
          <w:tcPr>
            <w:tcW w:w="984" w:type="dxa"/>
            <w:tcBorders>
              <w:top w:val="single" w:sz="4" w:space="0" w:color="auto"/>
              <w:bottom w:val="single" w:sz="4" w:space="0" w:color="auto"/>
            </w:tcBorders>
            <w:shd w:val="clear" w:color="auto" w:fill="D9D9D9" w:themeFill="background1" w:themeFillShade="D9"/>
            <w:vAlign w:val="center"/>
          </w:tcPr>
          <w:p w14:paraId="1141E811" w14:textId="02DD0C97" w:rsidR="00216563" w:rsidRPr="002D2AAD" w:rsidRDefault="00216563" w:rsidP="00216563">
            <w:pPr>
              <w:pStyle w:val="List"/>
              <w:tabs>
                <w:tab w:val="left" w:pos="1214"/>
              </w:tabs>
              <w:spacing w:before="60" w:after="60"/>
              <w:ind w:left="0" w:right="-18" w:firstLine="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984" w:type="dxa"/>
            <w:tcBorders>
              <w:top w:val="single" w:sz="4" w:space="0" w:color="auto"/>
              <w:bottom w:val="single" w:sz="4" w:space="0" w:color="auto"/>
            </w:tcBorders>
            <w:shd w:val="clear" w:color="auto" w:fill="D9D9D9" w:themeFill="background1" w:themeFillShade="D9"/>
            <w:vAlign w:val="center"/>
          </w:tcPr>
          <w:p w14:paraId="28708807" w14:textId="7538B14D" w:rsidR="00216563" w:rsidRPr="002D2AAD" w:rsidRDefault="00216563" w:rsidP="00216563">
            <w:pPr>
              <w:tabs>
                <w:tab w:val="left" w:pos="450"/>
                <w:tab w:val="left" w:pos="980"/>
              </w:tabs>
              <w:spacing w:before="60" w:after="6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970" w:type="dxa"/>
            <w:tcBorders>
              <w:top w:val="single" w:sz="4" w:space="0" w:color="auto"/>
              <w:bottom w:val="single" w:sz="4" w:space="0" w:color="auto"/>
            </w:tcBorders>
            <w:shd w:val="clear" w:color="auto" w:fill="D9D9D9" w:themeFill="background1" w:themeFillShade="D9"/>
            <w:vAlign w:val="center"/>
          </w:tcPr>
          <w:p w14:paraId="001F42B3" w14:textId="1AF6DCE0" w:rsidR="00216563" w:rsidRPr="002D2AAD" w:rsidRDefault="00216563" w:rsidP="00216563">
            <w:pPr>
              <w:tabs>
                <w:tab w:val="left" w:pos="450"/>
                <w:tab w:val="left" w:pos="756"/>
              </w:tabs>
              <w:spacing w:before="60" w:after="60"/>
              <w:ind w:left="-9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970" w:type="dxa"/>
            <w:tcBorders>
              <w:top w:val="single" w:sz="4" w:space="0" w:color="auto"/>
              <w:bottom w:val="single" w:sz="4" w:space="0" w:color="auto"/>
            </w:tcBorders>
            <w:shd w:val="clear" w:color="auto" w:fill="D9D9D9" w:themeFill="background1" w:themeFillShade="D9"/>
            <w:vAlign w:val="center"/>
          </w:tcPr>
          <w:p w14:paraId="4A4E6B73" w14:textId="0B843832" w:rsidR="00216563" w:rsidRPr="002D2AAD" w:rsidRDefault="00216563" w:rsidP="00216563">
            <w:pPr>
              <w:tabs>
                <w:tab w:val="left" w:pos="450"/>
                <w:tab w:val="left" w:pos="756"/>
              </w:tabs>
              <w:spacing w:before="60" w:after="60"/>
              <w:ind w:left="-9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970" w:type="dxa"/>
            <w:tcBorders>
              <w:top w:val="single" w:sz="4" w:space="0" w:color="auto"/>
              <w:bottom w:val="single" w:sz="4" w:space="0" w:color="auto"/>
            </w:tcBorders>
            <w:shd w:val="clear" w:color="auto" w:fill="D9D9D9" w:themeFill="background1" w:themeFillShade="D9"/>
            <w:vAlign w:val="center"/>
          </w:tcPr>
          <w:p w14:paraId="3D7CEAE1" w14:textId="6A6CA031" w:rsidR="00216563" w:rsidRPr="002D2AAD" w:rsidRDefault="00216563" w:rsidP="00216563">
            <w:pPr>
              <w:tabs>
                <w:tab w:val="left" w:pos="450"/>
                <w:tab w:val="left" w:pos="756"/>
              </w:tabs>
              <w:spacing w:before="60" w:after="60"/>
              <w:ind w:left="-9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c>
          <w:tcPr>
            <w:tcW w:w="984" w:type="dxa"/>
            <w:tcBorders>
              <w:top w:val="single" w:sz="4" w:space="0" w:color="auto"/>
              <w:bottom w:val="single" w:sz="4" w:space="0" w:color="auto"/>
            </w:tcBorders>
            <w:shd w:val="clear" w:color="auto" w:fill="D9D9D9" w:themeFill="background1" w:themeFillShade="D9"/>
            <w:vAlign w:val="center"/>
          </w:tcPr>
          <w:p w14:paraId="7C4B8244" w14:textId="644A6352" w:rsidR="00216563" w:rsidRPr="002D2AAD" w:rsidRDefault="00216563" w:rsidP="00216563">
            <w:pPr>
              <w:pStyle w:val="List"/>
              <w:tabs>
                <w:tab w:val="left" w:pos="756"/>
                <w:tab w:val="left" w:pos="1312"/>
              </w:tabs>
              <w:spacing w:before="60" w:after="60"/>
              <w:ind w:left="0" w:firstLine="0"/>
              <w:jc w:val="center"/>
              <w:rPr>
                <w:rFonts w:ascii="Calibri Light" w:hAnsi="Calibri Light" w:cs="Calibri Light"/>
                <w:spacing w:val="-20"/>
                <w:sz w:val="22"/>
                <w:szCs w:val="22"/>
              </w:rPr>
            </w:pPr>
            <w:r w:rsidRPr="002D2AAD">
              <w:rPr>
                <w:rFonts w:ascii="Calibri Light" w:hAnsi="Calibri Light" w:cs="Calibri Light"/>
                <w:spacing w:val="-20"/>
                <w:sz w:val="22"/>
                <w:szCs w:val="22"/>
              </w:rPr>
              <w:t>O</w:t>
            </w:r>
            <w:r>
              <w:rPr>
                <w:rFonts w:ascii="Calibri Light" w:hAnsi="Calibri Light" w:cs="Calibri Light"/>
                <w:spacing w:val="-20"/>
                <w:sz w:val="22"/>
                <w:szCs w:val="22"/>
              </w:rPr>
              <w:t xml:space="preserve"> DK</w:t>
            </w:r>
          </w:p>
        </w:tc>
      </w:tr>
    </w:tbl>
    <w:p w14:paraId="2C415F55" w14:textId="77777777" w:rsidR="001433A0" w:rsidRDefault="001433A0" w:rsidP="001433A0">
      <w:pPr>
        <w:pStyle w:val="Default"/>
        <w:rPr>
          <w:rFonts w:ascii="Calibri Light" w:hAnsi="Calibri Light"/>
          <w:color w:val="auto"/>
          <w:sz w:val="22"/>
          <w:szCs w:val="22"/>
        </w:rPr>
      </w:pPr>
    </w:p>
    <w:p w14:paraId="0C4F11EE" w14:textId="77777777" w:rsidR="00422F32" w:rsidRPr="002D2AAD" w:rsidRDefault="00422F32" w:rsidP="001433A0">
      <w:pPr>
        <w:pStyle w:val="Default"/>
        <w:rPr>
          <w:rFonts w:ascii="Calibri Light" w:hAnsi="Calibri Light"/>
          <w:color w:val="auto"/>
          <w:sz w:val="22"/>
          <w:szCs w:val="22"/>
        </w:rPr>
      </w:pPr>
    </w:p>
    <w:p w14:paraId="38BD3C3B" w14:textId="271EF08A" w:rsidR="001433A0" w:rsidRPr="002D2AAD" w:rsidRDefault="00136706" w:rsidP="001433A0">
      <w:pPr>
        <w:pBdr>
          <w:top w:val="single" w:sz="6" w:space="1" w:color="auto"/>
          <w:left w:val="single" w:sz="6" w:space="4" w:color="auto"/>
          <w:bottom w:val="single" w:sz="6" w:space="1" w:color="auto"/>
          <w:right w:val="single" w:sz="6" w:space="4" w:color="auto"/>
        </w:pBdr>
        <w:shd w:val="clear" w:color="auto" w:fill="D9D9D9"/>
        <w:tabs>
          <w:tab w:val="right" w:pos="8640"/>
        </w:tabs>
        <w:spacing w:after="60" w:line="240" w:lineRule="exact"/>
        <w:ind w:left="446" w:right="666" w:hanging="446"/>
        <w:rPr>
          <w:rFonts w:ascii="Calibri Light" w:hAnsi="Calibri Light" w:cs="Calibri Light"/>
          <w:sz w:val="22"/>
          <w:szCs w:val="22"/>
        </w:rPr>
      </w:pPr>
      <w:r>
        <w:rPr>
          <w:rFonts w:ascii="Calibri Light" w:hAnsi="Calibri Light" w:cs="Calibri Light"/>
          <w:b/>
          <w:sz w:val="22"/>
          <w:szCs w:val="22"/>
        </w:rPr>
        <w:t>TOPIC AREA</w:t>
      </w:r>
      <w:r w:rsidR="001433A0" w:rsidRPr="002D2AAD">
        <w:rPr>
          <w:rFonts w:ascii="Calibri Light" w:hAnsi="Calibri Light" w:cs="Calibri Light"/>
          <w:b/>
          <w:sz w:val="22"/>
          <w:szCs w:val="22"/>
        </w:rPr>
        <w:t xml:space="preserve"> 7</w:t>
      </w:r>
      <w:r w:rsidR="001433A0" w:rsidRPr="002D2AAD">
        <w:rPr>
          <w:rFonts w:ascii="Calibri Light" w:hAnsi="Calibri Light" w:cs="Calibri Light"/>
          <w:sz w:val="22"/>
          <w:szCs w:val="22"/>
        </w:rPr>
        <w:t xml:space="preserve"> – ECON1</w:t>
      </w:r>
    </w:p>
    <w:p w14:paraId="4EBC764E" w14:textId="42A80D30" w:rsidR="001433A0" w:rsidRPr="002D2AAD" w:rsidRDefault="000B24D6" w:rsidP="001433A0">
      <w:pPr>
        <w:tabs>
          <w:tab w:val="right" w:pos="8640"/>
        </w:tabs>
        <w:spacing w:after="60" w:line="240" w:lineRule="exact"/>
        <w:ind w:left="540" w:hanging="540"/>
        <w:rPr>
          <w:rFonts w:ascii="Calibri Light" w:hAnsi="Calibri Light" w:cs="Calibri Light"/>
          <w:sz w:val="22"/>
          <w:szCs w:val="22"/>
        </w:rPr>
      </w:pPr>
      <w:r>
        <w:rPr>
          <w:rFonts w:ascii="Calibri Light" w:hAnsi="Calibri Light" w:cs="Calibri Light"/>
          <w:sz w:val="22"/>
          <w:szCs w:val="22"/>
        </w:rPr>
        <w:t>4</w:t>
      </w:r>
      <w:r w:rsidR="00431849">
        <w:rPr>
          <w:rFonts w:ascii="Calibri Light" w:hAnsi="Calibri Light" w:cs="Calibri Light"/>
          <w:sz w:val="22"/>
          <w:szCs w:val="22"/>
        </w:rPr>
        <w:t>2</w:t>
      </w:r>
      <w:r w:rsidR="001433A0" w:rsidRPr="002D2AAD">
        <w:rPr>
          <w:rFonts w:ascii="Calibri Light" w:hAnsi="Calibri Light" w:cs="Calibri Light"/>
          <w:sz w:val="22"/>
          <w:szCs w:val="22"/>
        </w:rPr>
        <w:t xml:space="preserve">.  </w:t>
      </w:r>
      <w:r w:rsidR="001433A0" w:rsidRPr="002D2AAD">
        <w:rPr>
          <w:rFonts w:ascii="Calibri Light" w:hAnsi="Calibri Light" w:cs="Calibri Light"/>
          <w:sz w:val="22"/>
          <w:szCs w:val="22"/>
        </w:rPr>
        <w:tab/>
        <w:t>Including yourself,</w:t>
      </w:r>
      <w:r w:rsidR="001433A0" w:rsidRPr="002D2AAD">
        <w:rPr>
          <w:rFonts w:ascii="Calibri Light" w:hAnsi="Calibri Light" w:cs="Calibri Light"/>
          <w:b/>
          <w:sz w:val="22"/>
          <w:szCs w:val="22"/>
        </w:rPr>
        <w:t xml:space="preserve"> </w:t>
      </w:r>
      <w:r w:rsidR="001433A0" w:rsidRPr="002D2AAD">
        <w:rPr>
          <w:rFonts w:ascii="Calibri Light" w:hAnsi="Calibri Light" w:cs="Calibri Light"/>
          <w:sz w:val="22"/>
          <w:szCs w:val="22"/>
        </w:rPr>
        <w:t xml:space="preserve">how many people are in your household? </w:t>
      </w:r>
      <w:r w:rsidR="001433A0" w:rsidRPr="002D2AAD">
        <w:rPr>
          <w:rFonts w:ascii="Calibri Light" w:hAnsi="Calibri Light" w:cs="Calibri Light"/>
          <w:sz w:val="22"/>
          <w:szCs w:val="22"/>
        </w:rPr>
        <w:tab/>
      </w:r>
    </w:p>
    <w:p w14:paraId="2F136421" w14:textId="77777777" w:rsidR="001433A0" w:rsidRPr="002D2AAD" w:rsidRDefault="001433A0" w:rsidP="001433A0">
      <w:pPr>
        <w:tabs>
          <w:tab w:val="left" w:pos="450"/>
          <w:tab w:val="right" w:pos="1170"/>
          <w:tab w:val="left" w:pos="5400"/>
          <w:tab w:val="left" w:pos="6120"/>
          <w:tab w:val="left" w:pos="6210"/>
          <w:tab w:val="right" w:pos="7200"/>
        </w:tabs>
        <w:ind w:right="-86"/>
        <w:rPr>
          <w:rFonts w:ascii="Calibri Light" w:hAnsi="Calibri Light" w:cs="Calibri Light"/>
          <w:sz w:val="22"/>
          <w:szCs w:val="22"/>
        </w:rPr>
      </w:pPr>
    </w:p>
    <w:p w14:paraId="15F51F02" w14:textId="77777777" w:rsidR="001433A0" w:rsidRPr="002D2AAD" w:rsidRDefault="001433A0" w:rsidP="001433A0">
      <w:pPr>
        <w:tabs>
          <w:tab w:val="left" w:pos="720"/>
          <w:tab w:val="right" w:pos="1170"/>
          <w:tab w:val="left" w:pos="5400"/>
          <w:tab w:val="left" w:pos="6120"/>
          <w:tab w:val="left" w:pos="6210"/>
          <w:tab w:val="right" w:pos="7200"/>
        </w:tabs>
        <w:ind w:right="-86"/>
        <w:rPr>
          <w:rFonts w:ascii="Calibri Light" w:hAnsi="Calibri Light" w:cs="Calibri Light"/>
          <w:sz w:val="22"/>
          <w:szCs w:val="22"/>
        </w:rPr>
      </w:pPr>
      <w:r w:rsidRPr="002D2AAD">
        <w:rPr>
          <w:rFonts w:ascii="Calibri Light" w:hAnsi="Calibri Light" w:cs="Calibri Light"/>
          <w:sz w:val="22"/>
          <w:szCs w:val="22"/>
        </w:rPr>
        <w:tab/>
      </w:r>
      <w:r w:rsidRPr="002D2AAD">
        <w:rPr>
          <w:rFonts w:ascii="Calibri Light" w:hAnsi="Calibri Light" w:cs="Calibri Light"/>
          <w:sz w:val="22"/>
          <w:szCs w:val="22"/>
        </w:rPr>
        <w:tab/>
        <w:t xml:space="preserve">______ Number of people </w:t>
      </w:r>
    </w:p>
    <w:p w14:paraId="77B33B1B" w14:textId="77777777" w:rsidR="001433A0" w:rsidRDefault="001433A0" w:rsidP="001433A0">
      <w:pPr>
        <w:tabs>
          <w:tab w:val="left" w:pos="450"/>
          <w:tab w:val="right" w:pos="1170"/>
          <w:tab w:val="left" w:pos="5400"/>
          <w:tab w:val="left" w:pos="6120"/>
          <w:tab w:val="left" w:pos="6210"/>
          <w:tab w:val="right" w:pos="7200"/>
        </w:tabs>
        <w:ind w:right="-86"/>
        <w:rPr>
          <w:rFonts w:ascii="Calibri Light" w:hAnsi="Calibri Light" w:cs="Calibri Light"/>
          <w:sz w:val="22"/>
          <w:szCs w:val="22"/>
        </w:rPr>
      </w:pPr>
    </w:p>
    <w:p w14:paraId="28DEF44E" w14:textId="77777777" w:rsidR="00422F32" w:rsidRPr="002D2AAD" w:rsidRDefault="00422F32" w:rsidP="001433A0">
      <w:pPr>
        <w:tabs>
          <w:tab w:val="left" w:pos="450"/>
          <w:tab w:val="right" w:pos="1170"/>
          <w:tab w:val="left" w:pos="5400"/>
          <w:tab w:val="left" w:pos="6120"/>
          <w:tab w:val="left" w:pos="6210"/>
          <w:tab w:val="right" w:pos="7200"/>
        </w:tabs>
        <w:ind w:right="-86"/>
        <w:rPr>
          <w:rFonts w:ascii="Calibri Light" w:hAnsi="Calibri Light" w:cs="Calibri Light"/>
          <w:sz w:val="22"/>
          <w:szCs w:val="22"/>
        </w:rPr>
      </w:pPr>
    </w:p>
    <w:p w14:paraId="6AEA1014" w14:textId="0B9D42E5" w:rsidR="001433A0" w:rsidRPr="002D2AAD" w:rsidRDefault="00136706" w:rsidP="001433A0">
      <w:pPr>
        <w:pBdr>
          <w:top w:val="single" w:sz="6" w:space="1" w:color="auto"/>
          <w:left w:val="single" w:sz="6" w:space="4" w:color="auto"/>
          <w:bottom w:val="single" w:sz="6" w:space="1" w:color="auto"/>
          <w:right w:val="single" w:sz="6" w:space="4" w:color="auto"/>
        </w:pBdr>
        <w:shd w:val="clear" w:color="auto" w:fill="D9D9D9"/>
        <w:tabs>
          <w:tab w:val="left" w:pos="450"/>
        </w:tabs>
        <w:ind w:left="1170" w:right="666" w:hanging="1170"/>
        <w:rPr>
          <w:rFonts w:ascii="Calibri Light" w:hAnsi="Calibri Light" w:cs="Calibri Light"/>
          <w:sz w:val="22"/>
          <w:szCs w:val="22"/>
        </w:rPr>
      </w:pPr>
      <w:r>
        <w:rPr>
          <w:rFonts w:ascii="Calibri Light" w:hAnsi="Calibri Light" w:cs="Calibri Light"/>
          <w:b/>
          <w:sz w:val="22"/>
          <w:szCs w:val="22"/>
        </w:rPr>
        <w:t>TOPIC AREA</w:t>
      </w:r>
      <w:r w:rsidR="001433A0" w:rsidRPr="002D2AAD">
        <w:rPr>
          <w:rFonts w:ascii="Calibri Light" w:hAnsi="Calibri Light" w:cs="Calibri Light"/>
          <w:b/>
          <w:sz w:val="22"/>
          <w:szCs w:val="22"/>
        </w:rPr>
        <w:t xml:space="preserve"> 1</w:t>
      </w:r>
      <w:r w:rsidR="001433A0" w:rsidRPr="002D2AAD">
        <w:rPr>
          <w:rFonts w:ascii="Calibri Light" w:hAnsi="Calibri Light" w:cs="Calibri Light"/>
          <w:sz w:val="22"/>
          <w:szCs w:val="22"/>
        </w:rPr>
        <w:t xml:space="preserve"> – LANG1</w:t>
      </w:r>
    </w:p>
    <w:p w14:paraId="3077C2A8" w14:textId="77777777" w:rsidR="001433A0" w:rsidRPr="002D2AAD" w:rsidRDefault="001433A0" w:rsidP="001433A0">
      <w:pPr>
        <w:rPr>
          <w:rFonts w:ascii="Calibri Light" w:hAnsi="Calibri Light" w:cs="Calibri Light"/>
          <w:b/>
          <w:sz w:val="22"/>
          <w:szCs w:val="22"/>
        </w:rPr>
      </w:pPr>
    </w:p>
    <w:p w14:paraId="7D737660" w14:textId="0475D603" w:rsidR="001433A0" w:rsidRPr="002D2AAD" w:rsidRDefault="000B24D6" w:rsidP="001433A0">
      <w:pPr>
        <w:ind w:left="540" w:hanging="540"/>
        <w:rPr>
          <w:rFonts w:ascii="Calibri Light" w:hAnsi="Calibri Light" w:cs="Calibri Light"/>
          <w:sz w:val="22"/>
          <w:szCs w:val="22"/>
        </w:rPr>
      </w:pPr>
      <w:r>
        <w:rPr>
          <w:rFonts w:ascii="Calibri Light" w:hAnsi="Calibri Light" w:cs="Calibri Light"/>
          <w:sz w:val="22"/>
          <w:szCs w:val="22"/>
        </w:rPr>
        <w:t>4</w:t>
      </w:r>
      <w:r w:rsidR="00431849">
        <w:rPr>
          <w:rFonts w:ascii="Calibri Light" w:hAnsi="Calibri Light" w:cs="Calibri Light"/>
          <w:sz w:val="22"/>
          <w:szCs w:val="22"/>
        </w:rPr>
        <w:t>3</w:t>
      </w:r>
      <w:r w:rsidR="001433A0" w:rsidRPr="002D2AAD">
        <w:rPr>
          <w:rFonts w:ascii="Calibri Light" w:hAnsi="Calibri Light" w:cs="Calibri Light"/>
          <w:sz w:val="22"/>
          <w:szCs w:val="22"/>
        </w:rPr>
        <w:t xml:space="preserve">. </w:t>
      </w:r>
      <w:r w:rsidR="001433A0" w:rsidRPr="002D2AAD">
        <w:rPr>
          <w:rFonts w:ascii="Calibri Light" w:hAnsi="Calibri Light" w:cs="Calibri Light"/>
          <w:sz w:val="22"/>
          <w:szCs w:val="22"/>
        </w:rPr>
        <w:tab/>
        <w:t xml:space="preserve">When visiting an area such as </w:t>
      </w:r>
      <w:r w:rsidR="000E10A5">
        <w:rPr>
          <w:rFonts w:ascii="Calibri Light" w:hAnsi="Calibri Light" w:cs="Calibri Light"/>
          <w:sz w:val="22"/>
          <w:szCs w:val="22"/>
        </w:rPr>
        <w:t>Cuyahoga Valley N</w:t>
      </w:r>
      <w:r w:rsidR="005F060F">
        <w:rPr>
          <w:rFonts w:ascii="Calibri Light" w:hAnsi="Calibri Light" w:cs="Calibri Light"/>
          <w:sz w:val="22"/>
          <w:szCs w:val="22"/>
        </w:rPr>
        <w:t xml:space="preserve">ational </w:t>
      </w:r>
      <w:r w:rsidR="000E10A5">
        <w:rPr>
          <w:rFonts w:ascii="Calibri Light" w:hAnsi="Calibri Light" w:cs="Calibri Light"/>
          <w:sz w:val="22"/>
          <w:szCs w:val="22"/>
        </w:rPr>
        <w:t>P</w:t>
      </w:r>
      <w:r w:rsidR="005F060F">
        <w:rPr>
          <w:rFonts w:ascii="Calibri Light" w:hAnsi="Calibri Light" w:cs="Calibri Light"/>
          <w:sz w:val="22"/>
          <w:szCs w:val="22"/>
        </w:rPr>
        <w:t>ark</w:t>
      </w:r>
      <w:r w:rsidR="001433A0" w:rsidRPr="002D2AAD">
        <w:rPr>
          <w:rFonts w:ascii="Calibri Light" w:hAnsi="Calibri Light" w:cs="Calibri Light"/>
          <w:sz w:val="22"/>
          <w:szCs w:val="22"/>
        </w:rPr>
        <w:t>, what language do you personally prefer to use? Please mark</w:t>
      </w:r>
      <w:r w:rsidR="001433A0" w:rsidRPr="002D2AAD">
        <w:rPr>
          <w:rFonts w:ascii="Calibri Light" w:hAnsi="Calibri Light" w:cs="Calibri Light"/>
          <w:b/>
          <w:sz w:val="22"/>
          <w:szCs w:val="22"/>
        </w:rPr>
        <w:t xml:space="preserve"> </w:t>
      </w:r>
      <w:r w:rsidR="001433A0" w:rsidRPr="002D2AAD">
        <w:rPr>
          <w:rFonts w:ascii="Calibri Light" w:hAnsi="Calibri Light" w:cs="Arial"/>
          <w:sz w:val="22"/>
          <w:szCs w:val="22"/>
        </w:rPr>
        <w:t>(●)</w:t>
      </w:r>
      <w:r w:rsidR="001433A0" w:rsidRPr="002D2AAD">
        <w:rPr>
          <w:rFonts w:ascii="Calibri Light" w:hAnsi="Calibri Light" w:cs="Calibri Light"/>
          <w:b/>
          <w:sz w:val="22"/>
          <w:szCs w:val="22"/>
        </w:rPr>
        <w:t xml:space="preserve"> </w:t>
      </w:r>
      <w:r w:rsidR="001433A0" w:rsidRPr="002D2AAD">
        <w:rPr>
          <w:rFonts w:ascii="Calibri Light" w:hAnsi="Calibri Light" w:cs="Calibri Light"/>
          <w:b/>
          <w:bCs/>
          <w:sz w:val="22"/>
          <w:szCs w:val="22"/>
        </w:rPr>
        <w:t>one for speaking and one for reading</w:t>
      </w:r>
      <w:r w:rsidR="001433A0" w:rsidRPr="002D2AAD">
        <w:rPr>
          <w:rFonts w:ascii="Calibri Light" w:hAnsi="Calibri Light" w:cs="Calibri Light"/>
          <w:sz w:val="22"/>
          <w:szCs w:val="22"/>
        </w:rPr>
        <w:t>.</w:t>
      </w:r>
    </w:p>
    <w:p w14:paraId="57134323" w14:textId="77777777" w:rsidR="001B2B82" w:rsidRPr="002D2AAD" w:rsidRDefault="001B2B82" w:rsidP="001B2B82">
      <w:pPr>
        <w:tabs>
          <w:tab w:val="left" w:pos="450"/>
        </w:tabs>
        <w:ind w:left="1170" w:hanging="1170"/>
        <w:rPr>
          <w:rFonts w:ascii="Calibri Light" w:hAnsi="Calibri Light" w:cs="Calibri Light"/>
          <w:sz w:val="22"/>
          <w:szCs w:val="22"/>
        </w:rPr>
      </w:pPr>
    </w:p>
    <w:tbl>
      <w:tblPr>
        <w:tblW w:w="8226" w:type="dxa"/>
        <w:tblInd w:w="72" w:type="dxa"/>
        <w:tblLook w:val="01E0" w:firstRow="1" w:lastRow="1" w:firstColumn="1" w:lastColumn="1" w:noHBand="0" w:noVBand="0"/>
      </w:tblPr>
      <w:tblGrid>
        <w:gridCol w:w="4806"/>
        <w:gridCol w:w="1800"/>
        <w:gridCol w:w="1620"/>
      </w:tblGrid>
      <w:tr w:rsidR="001B2B82" w:rsidRPr="002D2AAD" w14:paraId="7344B5CC" w14:textId="77777777" w:rsidTr="005150A4">
        <w:trPr>
          <w:trHeight w:hRule="exact" w:val="604"/>
        </w:trPr>
        <w:tc>
          <w:tcPr>
            <w:tcW w:w="4806" w:type="dxa"/>
            <w:vAlign w:val="center"/>
          </w:tcPr>
          <w:p w14:paraId="190385E3" w14:textId="77777777" w:rsidR="001B2B82" w:rsidRPr="002D2AAD" w:rsidRDefault="001B2B82" w:rsidP="005150A4">
            <w:pPr>
              <w:pStyle w:val="List"/>
              <w:tabs>
                <w:tab w:val="left" w:pos="1312"/>
              </w:tabs>
              <w:spacing w:before="60" w:after="60"/>
              <w:ind w:left="108" w:right="-98" w:firstLine="0"/>
              <w:jc w:val="center"/>
              <w:rPr>
                <w:rFonts w:ascii="Calibri Light" w:hAnsi="Calibri Light" w:cs="Calibri Light"/>
                <w:sz w:val="22"/>
                <w:szCs w:val="22"/>
              </w:rPr>
            </w:pPr>
          </w:p>
        </w:tc>
        <w:tc>
          <w:tcPr>
            <w:tcW w:w="1800" w:type="dxa"/>
            <w:tcBorders>
              <w:bottom w:val="single" w:sz="4" w:space="0" w:color="auto"/>
            </w:tcBorders>
            <w:vAlign w:val="center"/>
          </w:tcPr>
          <w:p w14:paraId="373405B8" w14:textId="77777777" w:rsidR="001B2B82" w:rsidRPr="002D2AAD" w:rsidRDefault="001B2B82" w:rsidP="005150A4">
            <w:pPr>
              <w:spacing w:before="60" w:after="60"/>
              <w:jc w:val="center"/>
              <w:rPr>
                <w:rFonts w:ascii="Calibri Light" w:hAnsi="Calibri Light"/>
                <w:b/>
                <w:sz w:val="22"/>
                <w:szCs w:val="22"/>
              </w:rPr>
            </w:pPr>
            <w:r w:rsidRPr="002D2AAD">
              <w:rPr>
                <w:rFonts w:ascii="Calibri Light" w:hAnsi="Calibri Light"/>
                <w:b/>
                <w:sz w:val="22"/>
                <w:szCs w:val="22"/>
              </w:rPr>
              <w:t>Speaking</w:t>
            </w:r>
          </w:p>
        </w:tc>
        <w:tc>
          <w:tcPr>
            <w:tcW w:w="1620" w:type="dxa"/>
            <w:tcBorders>
              <w:bottom w:val="single" w:sz="4" w:space="0" w:color="auto"/>
            </w:tcBorders>
            <w:vAlign w:val="center"/>
          </w:tcPr>
          <w:p w14:paraId="61CC3CC8" w14:textId="77777777" w:rsidR="001B2B82" w:rsidRPr="002D2AAD" w:rsidRDefault="001B2B82" w:rsidP="005150A4">
            <w:pPr>
              <w:pStyle w:val="List"/>
              <w:tabs>
                <w:tab w:val="left" w:pos="1312"/>
              </w:tabs>
              <w:spacing w:before="60" w:after="60"/>
              <w:ind w:left="108" w:right="-98" w:firstLine="0"/>
              <w:jc w:val="center"/>
              <w:rPr>
                <w:rFonts w:ascii="Calibri Light" w:hAnsi="Calibri Light" w:cs="Calibri"/>
                <w:b/>
                <w:sz w:val="22"/>
                <w:szCs w:val="22"/>
              </w:rPr>
            </w:pPr>
            <w:r w:rsidRPr="002D2AAD">
              <w:rPr>
                <w:rFonts w:ascii="Calibri Light" w:hAnsi="Calibri Light" w:cs="Calibri"/>
                <w:b/>
                <w:sz w:val="22"/>
                <w:szCs w:val="22"/>
              </w:rPr>
              <w:t>Reading</w:t>
            </w:r>
          </w:p>
        </w:tc>
      </w:tr>
      <w:tr w:rsidR="001B2B82" w:rsidRPr="002D2AAD" w14:paraId="4A2ADB08" w14:textId="77777777" w:rsidTr="009D5C40">
        <w:trPr>
          <w:trHeight w:hRule="exact" w:val="334"/>
        </w:trPr>
        <w:tc>
          <w:tcPr>
            <w:tcW w:w="4806" w:type="dxa"/>
          </w:tcPr>
          <w:p w14:paraId="2DFF3797" w14:textId="77777777" w:rsidR="001B2B82" w:rsidRPr="002D2AAD" w:rsidRDefault="001B2B82" w:rsidP="009D5C40">
            <w:pPr>
              <w:pStyle w:val="List"/>
              <w:tabs>
                <w:tab w:val="left" w:pos="1312"/>
              </w:tabs>
              <w:spacing w:before="60" w:after="60"/>
              <w:ind w:left="18" w:right="-98" w:firstLine="0"/>
              <w:rPr>
                <w:rFonts w:ascii="Calibri Light" w:hAnsi="Calibri Light" w:cs="Calibri Light"/>
                <w:sz w:val="22"/>
                <w:szCs w:val="22"/>
              </w:rPr>
            </w:pPr>
            <w:r w:rsidRPr="002D2AAD">
              <w:rPr>
                <w:rFonts w:ascii="Calibri Light" w:hAnsi="Calibri Light" w:cs="Calibri Light"/>
                <w:sz w:val="22"/>
                <w:szCs w:val="22"/>
              </w:rPr>
              <w:t>English</w:t>
            </w:r>
          </w:p>
        </w:tc>
        <w:tc>
          <w:tcPr>
            <w:tcW w:w="1800" w:type="dxa"/>
            <w:tcBorders>
              <w:top w:val="single" w:sz="4" w:space="0" w:color="auto"/>
            </w:tcBorders>
          </w:tcPr>
          <w:p w14:paraId="330465A9" w14:textId="77777777" w:rsidR="001B2B82" w:rsidRPr="002D2AAD" w:rsidRDefault="001B2B82" w:rsidP="009D5C40">
            <w:pPr>
              <w:tabs>
                <w:tab w:val="left" w:pos="450"/>
                <w:tab w:val="left" w:pos="980"/>
              </w:tabs>
              <w:spacing w:before="60" w:after="60"/>
              <w:ind w:left="-72" w:right="-151" w:hanging="27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1620" w:type="dxa"/>
            <w:tcBorders>
              <w:top w:val="single" w:sz="4" w:space="0" w:color="auto"/>
            </w:tcBorders>
          </w:tcPr>
          <w:p w14:paraId="4ABCDB03" w14:textId="77777777" w:rsidR="001B2B82" w:rsidRPr="002D2AAD" w:rsidRDefault="001B2B82" w:rsidP="009D5C40">
            <w:pPr>
              <w:tabs>
                <w:tab w:val="left" w:pos="450"/>
                <w:tab w:val="left" w:pos="980"/>
              </w:tabs>
              <w:spacing w:before="60" w:after="60"/>
              <w:ind w:left="-72" w:right="-151" w:hanging="27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1B2B82" w:rsidRPr="002D2AAD" w14:paraId="61048593" w14:textId="77777777" w:rsidTr="009D5C40">
        <w:trPr>
          <w:trHeight w:val="333"/>
        </w:trPr>
        <w:tc>
          <w:tcPr>
            <w:tcW w:w="4806" w:type="dxa"/>
          </w:tcPr>
          <w:p w14:paraId="69218CAF" w14:textId="77777777" w:rsidR="001B2B82" w:rsidRPr="002D2AAD" w:rsidRDefault="001B2B82" w:rsidP="009D5C40">
            <w:pPr>
              <w:pStyle w:val="List"/>
              <w:tabs>
                <w:tab w:val="left" w:pos="1312"/>
              </w:tabs>
              <w:spacing w:before="60" w:after="60"/>
              <w:ind w:left="0" w:right="-98" w:firstLine="0"/>
              <w:rPr>
                <w:rFonts w:ascii="Calibri Light" w:hAnsi="Calibri Light" w:cs="Calibri Light"/>
                <w:sz w:val="22"/>
                <w:szCs w:val="22"/>
              </w:rPr>
            </w:pPr>
            <w:r w:rsidRPr="002D2AAD">
              <w:rPr>
                <w:rFonts w:ascii="Calibri Light" w:hAnsi="Calibri Light" w:cs="Calibri Light"/>
                <w:sz w:val="22"/>
                <w:szCs w:val="22"/>
              </w:rPr>
              <w:t>Spanish</w:t>
            </w:r>
          </w:p>
        </w:tc>
        <w:tc>
          <w:tcPr>
            <w:tcW w:w="1800" w:type="dxa"/>
          </w:tcPr>
          <w:p w14:paraId="471EFA0E" w14:textId="77777777" w:rsidR="001B2B82" w:rsidRPr="002D2AAD" w:rsidRDefault="001B2B82" w:rsidP="009D5C40">
            <w:pPr>
              <w:tabs>
                <w:tab w:val="left" w:pos="450"/>
                <w:tab w:val="left" w:pos="980"/>
              </w:tabs>
              <w:spacing w:before="60" w:after="60"/>
              <w:ind w:left="-72" w:right="-151" w:hanging="270"/>
              <w:jc w:val="center"/>
              <w:rPr>
                <w:rFonts w:ascii="Calibri Light" w:hAnsi="Calibri Light" w:cs="Calibri Light"/>
                <w:sz w:val="22"/>
                <w:szCs w:val="22"/>
              </w:rPr>
            </w:pPr>
            <w:r w:rsidRPr="002D2AAD">
              <w:rPr>
                <w:rFonts w:ascii="Calibri Light" w:hAnsi="Calibri Light" w:cs="Calibri Light"/>
                <w:spacing w:val="-20"/>
                <w:sz w:val="22"/>
                <w:szCs w:val="22"/>
              </w:rPr>
              <w:t>O</w:t>
            </w:r>
          </w:p>
        </w:tc>
        <w:tc>
          <w:tcPr>
            <w:tcW w:w="1620" w:type="dxa"/>
          </w:tcPr>
          <w:p w14:paraId="0A6BB4D2" w14:textId="77777777" w:rsidR="001B2B82" w:rsidRPr="002D2AAD" w:rsidRDefault="001B2B82" w:rsidP="009D5C40">
            <w:pPr>
              <w:tabs>
                <w:tab w:val="left" w:pos="450"/>
                <w:tab w:val="left" w:pos="980"/>
              </w:tabs>
              <w:spacing w:before="60" w:after="60"/>
              <w:ind w:left="-72" w:right="-151" w:hanging="270"/>
              <w:jc w:val="center"/>
              <w:rPr>
                <w:rFonts w:ascii="Calibri Light" w:hAnsi="Calibri Light" w:cs="Calibri Light"/>
                <w:sz w:val="22"/>
                <w:szCs w:val="22"/>
              </w:rPr>
            </w:pPr>
            <w:r w:rsidRPr="002D2AAD">
              <w:rPr>
                <w:rFonts w:ascii="Calibri Light" w:hAnsi="Calibri Light" w:cs="Calibri Light"/>
                <w:spacing w:val="-20"/>
                <w:sz w:val="22"/>
                <w:szCs w:val="22"/>
              </w:rPr>
              <w:t>O</w:t>
            </w:r>
          </w:p>
        </w:tc>
      </w:tr>
      <w:tr w:rsidR="001B2B82" w:rsidRPr="002D2AAD" w14:paraId="5FF31F87" w14:textId="77777777" w:rsidTr="009D5C40">
        <w:trPr>
          <w:trHeight w:val="333"/>
        </w:trPr>
        <w:tc>
          <w:tcPr>
            <w:tcW w:w="4806" w:type="dxa"/>
          </w:tcPr>
          <w:p w14:paraId="05853578" w14:textId="77777777" w:rsidR="001B2B82" w:rsidRPr="002D2AAD" w:rsidRDefault="001B2B82" w:rsidP="009D5C40">
            <w:pPr>
              <w:pStyle w:val="List"/>
              <w:tabs>
                <w:tab w:val="left" w:pos="1312"/>
                <w:tab w:val="left" w:pos="1998"/>
                <w:tab w:val="left" w:pos="2088"/>
              </w:tabs>
              <w:spacing w:before="60" w:after="60"/>
              <w:ind w:right="342"/>
              <w:rPr>
                <w:rFonts w:ascii="Calibri Light" w:hAnsi="Calibri Light" w:cs="Calibri Light"/>
                <w:sz w:val="22"/>
                <w:szCs w:val="22"/>
              </w:rPr>
            </w:pPr>
            <w:r w:rsidRPr="002D2AAD">
              <w:rPr>
                <w:rFonts w:ascii="Calibri Light" w:hAnsi="Calibri Light" w:cs="Calibri Light"/>
                <w:sz w:val="22"/>
                <w:szCs w:val="22"/>
              </w:rPr>
              <w:t>Other (Specify) _________________________</w:t>
            </w:r>
          </w:p>
        </w:tc>
        <w:tc>
          <w:tcPr>
            <w:tcW w:w="1800" w:type="dxa"/>
          </w:tcPr>
          <w:p w14:paraId="6260E0A2" w14:textId="77777777" w:rsidR="001B2B82" w:rsidRPr="002D2AAD" w:rsidRDefault="001B2B82" w:rsidP="009D5C40">
            <w:pPr>
              <w:tabs>
                <w:tab w:val="left" w:pos="450"/>
                <w:tab w:val="left" w:pos="980"/>
              </w:tabs>
              <w:spacing w:before="60" w:after="60"/>
              <w:ind w:left="-342" w:right="-144"/>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c>
          <w:tcPr>
            <w:tcW w:w="1620" w:type="dxa"/>
          </w:tcPr>
          <w:p w14:paraId="39968EDA" w14:textId="77777777" w:rsidR="001B2B82" w:rsidRPr="002D2AAD" w:rsidRDefault="001B2B82" w:rsidP="009D5C40">
            <w:pPr>
              <w:tabs>
                <w:tab w:val="left" w:pos="450"/>
                <w:tab w:val="left" w:pos="980"/>
              </w:tabs>
              <w:spacing w:before="60" w:after="60"/>
              <w:ind w:left="-342" w:right="-144"/>
              <w:jc w:val="center"/>
              <w:rPr>
                <w:rFonts w:ascii="Calibri Light" w:hAnsi="Calibri Light" w:cs="Calibri Light"/>
                <w:sz w:val="22"/>
                <w:szCs w:val="22"/>
                <w:u w:val="single"/>
              </w:rPr>
            </w:pPr>
            <w:r w:rsidRPr="002D2AAD">
              <w:rPr>
                <w:rFonts w:ascii="Calibri Light" w:hAnsi="Calibri Light" w:cs="Calibri Light"/>
                <w:spacing w:val="-20"/>
                <w:sz w:val="22"/>
                <w:szCs w:val="22"/>
              </w:rPr>
              <w:t>O</w:t>
            </w:r>
          </w:p>
        </w:tc>
      </w:tr>
    </w:tbl>
    <w:p w14:paraId="0D0D722F" w14:textId="77777777" w:rsidR="001B2B82" w:rsidRDefault="001B2B82" w:rsidP="001B2B82">
      <w:pPr>
        <w:tabs>
          <w:tab w:val="left" w:pos="450"/>
        </w:tabs>
        <w:ind w:left="1170" w:hanging="1170"/>
        <w:rPr>
          <w:rFonts w:ascii="Calibri Light" w:hAnsi="Calibri Light" w:cs="Calibri Light"/>
          <w:sz w:val="22"/>
          <w:szCs w:val="22"/>
        </w:rPr>
      </w:pPr>
    </w:p>
    <w:p w14:paraId="558A2A3D" w14:textId="77777777" w:rsidR="00422F32" w:rsidRDefault="00422F32" w:rsidP="001B2B82">
      <w:pPr>
        <w:tabs>
          <w:tab w:val="left" w:pos="450"/>
        </w:tabs>
        <w:ind w:left="1170" w:hanging="1170"/>
        <w:rPr>
          <w:rFonts w:ascii="Calibri Light" w:hAnsi="Calibri Light" w:cs="Calibri Light"/>
          <w:sz w:val="22"/>
          <w:szCs w:val="22"/>
        </w:rPr>
      </w:pPr>
    </w:p>
    <w:p w14:paraId="30833D74" w14:textId="77777777" w:rsidR="00422F32" w:rsidRDefault="00422F32" w:rsidP="001B2B82">
      <w:pPr>
        <w:tabs>
          <w:tab w:val="left" w:pos="450"/>
        </w:tabs>
        <w:ind w:left="1170" w:hanging="1170"/>
        <w:rPr>
          <w:rFonts w:ascii="Calibri Light" w:hAnsi="Calibri Light" w:cs="Calibri Light"/>
          <w:sz w:val="22"/>
          <w:szCs w:val="22"/>
        </w:rPr>
      </w:pPr>
    </w:p>
    <w:p w14:paraId="4B893817" w14:textId="6E10E041" w:rsidR="00C946BD" w:rsidRPr="002D2AAD" w:rsidRDefault="00136706" w:rsidP="00C946BD">
      <w:pPr>
        <w:pBdr>
          <w:top w:val="single" w:sz="6" w:space="1" w:color="auto"/>
          <w:left w:val="single" w:sz="6" w:space="4" w:color="auto"/>
          <w:bottom w:val="single" w:sz="6" w:space="1" w:color="auto"/>
          <w:right w:val="single" w:sz="6" w:space="31" w:color="auto"/>
        </w:pBdr>
        <w:shd w:val="clear" w:color="auto" w:fill="D9D9D9"/>
        <w:tabs>
          <w:tab w:val="left" w:pos="360"/>
          <w:tab w:val="left" w:pos="1260"/>
          <w:tab w:val="right" w:pos="8640"/>
        </w:tabs>
        <w:spacing w:after="120" w:line="280" w:lineRule="exact"/>
        <w:ind w:left="630" w:right="666" w:hanging="630"/>
        <w:rPr>
          <w:rFonts w:ascii="Calibri Light" w:hAnsi="Calibri Light" w:cs="Calibri Light"/>
          <w:sz w:val="22"/>
          <w:szCs w:val="22"/>
        </w:rPr>
      </w:pPr>
      <w:r>
        <w:rPr>
          <w:rFonts w:ascii="Calibri Light" w:hAnsi="Calibri Light" w:cs="Calibri"/>
          <w:b/>
          <w:sz w:val="22"/>
          <w:szCs w:val="22"/>
        </w:rPr>
        <w:lastRenderedPageBreak/>
        <w:t>TOPIC AREA</w:t>
      </w:r>
      <w:r w:rsidR="00C946BD" w:rsidRPr="00C0610E">
        <w:rPr>
          <w:rFonts w:ascii="Calibri Light" w:hAnsi="Calibri Light" w:cs="Calibri"/>
          <w:b/>
          <w:sz w:val="22"/>
          <w:szCs w:val="22"/>
        </w:rPr>
        <w:t xml:space="preserve"> </w:t>
      </w:r>
      <w:r w:rsidR="00C946BD" w:rsidRPr="00C0610E">
        <w:rPr>
          <w:rFonts w:ascii="Calibri Light" w:hAnsi="Calibri Light" w:cs="Calibri Light"/>
          <w:b/>
          <w:sz w:val="22"/>
          <w:szCs w:val="22"/>
        </w:rPr>
        <w:t>6</w:t>
      </w:r>
      <w:r w:rsidR="00C946BD" w:rsidRPr="00C0610E">
        <w:rPr>
          <w:rFonts w:ascii="Calibri Light" w:hAnsi="Calibri Light" w:cs="Calibri Light"/>
          <w:sz w:val="22"/>
          <w:szCs w:val="22"/>
        </w:rPr>
        <w:t xml:space="preserve"> – OPMGMT3</w:t>
      </w:r>
      <w:r w:rsidR="00C946BD" w:rsidRPr="002D2AAD">
        <w:rPr>
          <w:rFonts w:ascii="Calibri Light" w:hAnsi="Calibri Light" w:cs="Calibri Light"/>
          <w:sz w:val="22"/>
          <w:szCs w:val="22"/>
        </w:rPr>
        <w:tab/>
      </w:r>
    </w:p>
    <w:p w14:paraId="25A723C7" w14:textId="0E692552" w:rsidR="00764708" w:rsidRPr="002D2AAD" w:rsidRDefault="000B24D6" w:rsidP="00C771C9">
      <w:pPr>
        <w:ind w:left="540" w:hanging="540"/>
        <w:rPr>
          <w:rFonts w:ascii="Calibri Light" w:hAnsi="Calibri Light"/>
          <w:sz w:val="22"/>
          <w:szCs w:val="22"/>
        </w:rPr>
      </w:pPr>
      <w:r>
        <w:rPr>
          <w:rFonts w:ascii="Calibri Light" w:hAnsi="Calibri Light"/>
          <w:sz w:val="22"/>
          <w:szCs w:val="22"/>
        </w:rPr>
        <w:t>4</w:t>
      </w:r>
      <w:r w:rsidR="00431849">
        <w:rPr>
          <w:rFonts w:ascii="Calibri Light" w:hAnsi="Calibri Light"/>
          <w:sz w:val="22"/>
          <w:szCs w:val="22"/>
        </w:rPr>
        <w:t>4</w:t>
      </w:r>
      <w:r w:rsidR="00584677" w:rsidRPr="002D2AAD">
        <w:rPr>
          <w:rFonts w:ascii="Calibri Light" w:hAnsi="Calibri Light"/>
          <w:sz w:val="22"/>
          <w:szCs w:val="22"/>
        </w:rPr>
        <w:t>.</w:t>
      </w:r>
      <w:r w:rsidR="00584677" w:rsidRPr="002D2AAD">
        <w:rPr>
          <w:rFonts w:ascii="Calibri Light" w:hAnsi="Calibri Light"/>
          <w:sz w:val="22"/>
          <w:szCs w:val="22"/>
        </w:rPr>
        <w:tab/>
        <w:t xml:space="preserve">Is there anything else you and your group would like to tell us about your </w:t>
      </w:r>
      <w:r w:rsidR="00751CAE">
        <w:rPr>
          <w:rFonts w:ascii="Calibri Light" w:hAnsi="Calibri Light"/>
          <w:sz w:val="22"/>
          <w:szCs w:val="22"/>
        </w:rPr>
        <w:t>trip</w:t>
      </w:r>
      <w:r w:rsidR="00584677" w:rsidRPr="002D2AAD">
        <w:rPr>
          <w:rFonts w:ascii="Calibri Light" w:hAnsi="Calibri Light"/>
          <w:sz w:val="22"/>
          <w:szCs w:val="22"/>
        </w:rPr>
        <w:t xml:space="preserve"> to Cuyahoga Valley N</w:t>
      </w:r>
      <w:r w:rsidR="005F060F">
        <w:rPr>
          <w:rFonts w:ascii="Calibri Light" w:hAnsi="Calibri Light"/>
          <w:sz w:val="22"/>
          <w:szCs w:val="22"/>
        </w:rPr>
        <w:t xml:space="preserve">ational </w:t>
      </w:r>
      <w:r w:rsidR="00584677" w:rsidRPr="002D2AAD">
        <w:rPr>
          <w:rFonts w:ascii="Calibri Light" w:hAnsi="Calibri Light"/>
          <w:sz w:val="22"/>
          <w:szCs w:val="22"/>
        </w:rPr>
        <w:t>P</w:t>
      </w:r>
      <w:r w:rsidR="005F060F">
        <w:rPr>
          <w:rFonts w:ascii="Calibri Light" w:hAnsi="Calibri Light"/>
          <w:sz w:val="22"/>
          <w:szCs w:val="22"/>
        </w:rPr>
        <w:t>ark</w:t>
      </w:r>
      <w:r w:rsidR="00584677" w:rsidRPr="002D2AAD">
        <w:rPr>
          <w:rFonts w:ascii="Calibri Light" w:hAnsi="Calibri Light"/>
          <w:sz w:val="22"/>
          <w:szCs w:val="22"/>
        </w:rPr>
        <w:t>?</w:t>
      </w:r>
    </w:p>
    <w:p w14:paraId="18144E61" w14:textId="77777777" w:rsidR="00C771C9" w:rsidRPr="002D2AAD" w:rsidRDefault="00C771C9" w:rsidP="00C771C9">
      <w:pPr>
        <w:tabs>
          <w:tab w:val="right" w:pos="9000"/>
        </w:tabs>
        <w:spacing w:before="240"/>
        <w:ind w:left="720" w:right="43"/>
        <w:rPr>
          <w:rFonts w:ascii="Calibri Light" w:hAnsi="Calibri Light" w:cs="Calibri Light"/>
          <w:sz w:val="22"/>
          <w:szCs w:val="22"/>
          <w:u w:val="single"/>
        </w:rPr>
      </w:pPr>
      <w:r w:rsidRPr="002D2AAD">
        <w:rPr>
          <w:rFonts w:ascii="Calibri Light" w:hAnsi="Calibri Light" w:cs="Calibri Light"/>
          <w:sz w:val="22"/>
          <w:szCs w:val="22"/>
          <w:u w:val="single"/>
        </w:rPr>
        <w:tab/>
      </w:r>
    </w:p>
    <w:p w14:paraId="5E0FA4D8" w14:textId="77777777" w:rsidR="00C771C9" w:rsidRPr="002D2AAD" w:rsidRDefault="00C771C9" w:rsidP="00C771C9">
      <w:pPr>
        <w:tabs>
          <w:tab w:val="right" w:pos="9000"/>
        </w:tabs>
        <w:spacing w:before="120" w:after="120"/>
        <w:ind w:left="720" w:right="43"/>
        <w:rPr>
          <w:rFonts w:ascii="Calibri Light" w:hAnsi="Calibri Light" w:cs="Calibri Light"/>
          <w:sz w:val="22"/>
          <w:szCs w:val="22"/>
          <w:u w:val="single"/>
        </w:rPr>
      </w:pPr>
      <w:r w:rsidRPr="002D2AAD">
        <w:rPr>
          <w:rFonts w:ascii="Calibri Light" w:hAnsi="Calibri Light" w:cs="Calibri Light"/>
          <w:sz w:val="22"/>
          <w:szCs w:val="22"/>
          <w:u w:val="single"/>
        </w:rPr>
        <w:tab/>
      </w:r>
    </w:p>
    <w:p w14:paraId="7778F318" w14:textId="77777777" w:rsidR="00764708" w:rsidRDefault="00764708">
      <w:pPr>
        <w:tabs>
          <w:tab w:val="left" w:pos="360"/>
          <w:tab w:val="left" w:pos="720"/>
          <w:tab w:val="right" w:pos="7920"/>
        </w:tabs>
        <w:ind w:left="450" w:right="-36" w:hanging="450"/>
        <w:rPr>
          <w:rFonts w:ascii="Calibri Light" w:hAnsi="Calibri Light"/>
          <w:sz w:val="22"/>
          <w:szCs w:val="22"/>
        </w:rPr>
      </w:pPr>
    </w:p>
    <w:p w14:paraId="73AE311A" w14:textId="77777777" w:rsidR="00764708" w:rsidRPr="002D2AAD" w:rsidRDefault="00584677">
      <w:pPr>
        <w:pStyle w:val="Helvetica12pt"/>
        <w:ind w:left="540" w:right="-36"/>
        <w:rPr>
          <w:rFonts w:ascii="Calibri Light" w:hAnsi="Calibri Light"/>
          <w:sz w:val="22"/>
          <w:szCs w:val="22"/>
        </w:rPr>
      </w:pPr>
      <w:r w:rsidRPr="002D2AAD">
        <w:rPr>
          <w:rFonts w:ascii="Calibri Light" w:hAnsi="Calibri Light"/>
          <w:sz w:val="22"/>
          <w:szCs w:val="22"/>
        </w:rPr>
        <w:t>Thank you for your help! Please seal the questionnaire with the stickers provided and drop it in any U.S. mailbox.</w:t>
      </w:r>
    </w:p>
    <w:p w14:paraId="7C9EB6FD" w14:textId="77777777" w:rsidR="00B346E4" w:rsidRDefault="00B346E4">
      <w:pPr>
        <w:pStyle w:val="Helvetica12pt"/>
        <w:ind w:left="540" w:right="-36"/>
        <w:rPr>
          <w:rFonts w:ascii="Calibri Light" w:hAnsi="Calibri Light"/>
          <w:sz w:val="22"/>
          <w:szCs w:val="22"/>
        </w:rPr>
      </w:pPr>
    </w:p>
    <w:p w14:paraId="00F5751D" w14:textId="77777777" w:rsidR="009D5C40" w:rsidRPr="002D2AAD" w:rsidRDefault="009D5C40">
      <w:pPr>
        <w:pStyle w:val="Helvetica12pt"/>
        <w:ind w:left="540" w:right="-36"/>
        <w:rPr>
          <w:rFonts w:ascii="Calibri Light" w:hAnsi="Calibri Light"/>
          <w:sz w:val="22"/>
          <w:szCs w:val="22"/>
        </w:rPr>
      </w:pPr>
    </w:p>
    <w:tbl>
      <w:tblPr>
        <w:tblW w:w="2430" w:type="dxa"/>
        <w:tblInd w:w="6380" w:type="dxa"/>
        <w:tblLayout w:type="fixed"/>
        <w:tblCellMar>
          <w:left w:w="80" w:type="dxa"/>
          <w:right w:w="80" w:type="dxa"/>
        </w:tblCellMar>
        <w:tblLook w:val="0000" w:firstRow="0" w:lastRow="0" w:firstColumn="0" w:lastColumn="0" w:noHBand="0" w:noVBand="0"/>
      </w:tblPr>
      <w:tblGrid>
        <w:gridCol w:w="360"/>
        <w:gridCol w:w="2070"/>
      </w:tblGrid>
      <w:tr w:rsidR="00764708" w14:paraId="618B5796" w14:textId="77777777">
        <w:trPr>
          <w:cantSplit/>
        </w:trPr>
        <w:tc>
          <w:tcPr>
            <w:tcW w:w="360" w:type="dxa"/>
          </w:tcPr>
          <w:p w14:paraId="5C243CD0" w14:textId="3C496707" w:rsidR="00764708" w:rsidRDefault="0081638C">
            <w:pPr>
              <w:pStyle w:val="Header"/>
              <w:tabs>
                <w:tab w:val="clear" w:pos="4320"/>
                <w:tab w:val="clear" w:pos="8640"/>
              </w:tabs>
              <w:ind w:left="-80" w:right="-36" w:firstLine="80"/>
              <w:rPr>
                <w:rFonts w:ascii="Helvetica" w:hAnsi="Helvetica"/>
              </w:rPr>
            </w:pPr>
            <w:r>
              <w:rPr>
                <w:rFonts w:ascii="Helvetica" w:hAnsi="Helvetica"/>
                <w:noProof/>
              </w:rPr>
              <w:drawing>
                <wp:inline distT="0" distB="0" distL="0" distR="0" wp14:anchorId="2FF5EDEE" wp14:editId="08B59669">
                  <wp:extent cx="13716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p>
        </w:tc>
        <w:tc>
          <w:tcPr>
            <w:tcW w:w="2070" w:type="dxa"/>
          </w:tcPr>
          <w:p w14:paraId="753DDE70" w14:textId="77777777" w:rsidR="00764708" w:rsidRDefault="00584677">
            <w:pPr>
              <w:spacing w:before="40"/>
              <w:ind w:left="-80" w:right="-36" w:firstLine="80"/>
              <w:rPr>
                <w:rFonts w:ascii="Helvetica" w:hAnsi="Helvetica"/>
                <w:sz w:val="16"/>
              </w:rPr>
            </w:pPr>
            <w:r>
              <w:rPr>
                <w:rFonts w:ascii="Helvetica" w:hAnsi="Helvetica"/>
                <w:sz w:val="16"/>
              </w:rPr>
              <w:t>Printed on recycled paper</w:t>
            </w:r>
          </w:p>
        </w:tc>
      </w:tr>
    </w:tbl>
    <w:p w14:paraId="15BE4DE5" w14:textId="48735267" w:rsidR="00584677" w:rsidRDefault="00584677" w:rsidP="009D5C40">
      <w:pPr>
        <w:pStyle w:val="Footer"/>
        <w:tabs>
          <w:tab w:val="clear" w:pos="4320"/>
          <w:tab w:val="left" w:pos="450"/>
          <w:tab w:val="left" w:pos="900"/>
        </w:tabs>
        <w:ind w:right="-216"/>
        <w:rPr>
          <w:rFonts w:ascii="Helvetica" w:hAnsi="Helvetica"/>
        </w:rPr>
      </w:pPr>
    </w:p>
    <w:sectPr w:rsidR="00584677">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2240" w:h="15840"/>
      <w:pgMar w:top="1440" w:right="1728" w:bottom="1152" w:left="1728" w:header="720" w:footer="720" w:gutter="0"/>
      <w:pgNumType w:start="1"/>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224F0" w14:textId="77777777" w:rsidR="0056796B" w:rsidRDefault="0056796B">
      <w:r>
        <w:separator/>
      </w:r>
    </w:p>
  </w:endnote>
  <w:endnote w:type="continuationSeparator" w:id="0">
    <w:p w14:paraId="0012CDD0" w14:textId="77777777" w:rsidR="0056796B" w:rsidRDefault="00567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4847F" w14:textId="77777777" w:rsidR="005150A4" w:rsidRDefault="005150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D9C18" w14:textId="77777777" w:rsidR="005150A4" w:rsidRDefault="005150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91BB4" w14:textId="77777777" w:rsidR="005150A4" w:rsidRDefault="00515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EDEC3" w14:textId="77777777" w:rsidR="0056796B" w:rsidRDefault="0056796B">
      <w:r>
        <w:separator/>
      </w:r>
    </w:p>
  </w:footnote>
  <w:footnote w:type="continuationSeparator" w:id="0">
    <w:p w14:paraId="5EDAD29C" w14:textId="77777777" w:rsidR="0056796B" w:rsidRDefault="00567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668D7" w14:textId="1984E791" w:rsidR="005150A4" w:rsidRDefault="0056796B">
    <w:pPr>
      <w:pStyle w:val="Header"/>
      <w:pBdr>
        <w:bottom w:val="double" w:sz="4" w:space="1" w:color="auto"/>
      </w:pBdr>
      <w:tabs>
        <w:tab w:val="clear" w:pos="4320"/>
        <w:tab w:val="clear" w:pos="8640"/>
        <w:tab w:val="right" w:pos="8820"/>
      </w:tabs>
      <w:rPr>
        <w:rFonts w:ascii="Helvetica" w:hAnsi="Helvetica"/>
        <w:sz w:val="16"/>
      </w:rPr>
    </w:pPr>
    <w:sdt>
      <w:sdtPr>
        <w:rPr>
          <w:rStyle w:val="PageNumber"/>
          <w:rFonts w:ascii="Helvetica" w:hAnsi="Helvetica"/>
        </w:rPr>
        <w:id w:val="896019019"/>
        <w:docPartObj>
          <w:docPartGallery w:val="Watermarks"/>
          <w:docPartUnique/>
        </w:docPartObj>
      </w:sdtPr>
      <w:sdtEndPr>
        <w:rPr>
          <w:rStyle w:val="PageNumber"/>
        </w:rPr>
      </w:sdtEndPr>
      <w:sdtContent>
        <w:r>
          <w:rPr>
            <w:rStyle w:val="PageNumber"/>
          </w:rPr>
          <w:pict w14:anchorId="7DA8A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150A4">
      <w:rPr>
        <w:rStyle w:val="PageNumber"/>
        <w:rFonts w:ascii="Helvetica" w:hAnsi="Helvetica"/>
      </w:rPr>
      <w:fldChar w:fldCharType="begin"/>
    </w:r>
    <w:r w:rsidR="005150A4">
      <w:rPr>
        <w:rStyle w:val="PageNumber"/>
        <w:rFonts w:ascii="Helvetica" w:hAnsi="Helvetica"/>
      </w:rPr>
      <w:instrText xml:space="preserve"> PAGE </w:instrText>
    </w:r>
    <w:r w:rsidR="005150A4">
      <w:rPr>
        <w:rStyle w:val="PageNumber"/>
        <w:rFonts w:ascii="Helvetica" w:hAnsi="Helvetica"/>
      </w:rPr>
      <w:fldChar w:fldCharType="separate"/>
    </w:r>
    <w:r w:rsidR="00206DAF">
      <w:rPr>
        <w:rStyle w:val="PageNumber"/>
        <w:rFonts w:ascii="Helvetica" w:hAnsi="Helvetica"/>
        <w:noProof/>
      </w:rPr>
      <w:t>18</w:t>
    </w:r>
    <w:r w:rsidR="005150A4">
      <w:rPr>
        <w:rStyle w:val="PageNumber"/>
        <w:rFonts w:ascii="Helvetica" w:hAnsi="Helvetica"/>
      </w:rPr>
      <w:fldChar w:fldCharType="end"/>
    </w:r>
    <w:r w:rsidR="005150A4">
      <w:rPr>
        <w:rFonts w:ascii="Helvetica" w:hAnsi="Helvetica"/>
      </w:rPr>
      <w:t xml:space="preserve"> </w:t>
    </w:r>
    <w:r w:rsidR="005150A4">
      <w:rPr>
        <w:rFonts w:ascii="Helvetica" w:hAnsi="Helvetica"/>
      </w:rPr>
      <w:tab/>
      <w:t>Cuyahoga Valley National Park Visitor Study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AB191" w14:textId="77777777" w:rsidR="005150A4" w:rsidRDefault="005150A4">
    <w:pPr>
      <w:pStyle w:val="Header"/>
      <w:pBdr>
        <w:bottom w:val="double" w:sz="4" w:space="2" w:color="auto"/>
      </w:pBdr>
      <w:tabs>
        <w:tab w:val="left" w:pos="4060"/>
      </w:tabs>
      <w:rPr>
        <w:rFonts w:ascii="Helvetica" w:hAnsi="Helvetica"/>
      </w:rPr>
    </w:pPr>
    <w:r>
      <w:rPr>
        <w:rFonts w:ascii="Helvetica" w:hAnsi="Helvetica"/>
      </w:rPr>
      <w:t>Cuyahoga Valley National Park Visitor Study</w:t>
    </w:r>
    <w:r>
      <w:rPr>
        <w:rFonts w:ascii="Helvetica" w:hAnsi="Helvetica"/>
      </w:rPr>
      <w:tab/>
    </w:r>
    <w:r>
      <w:rPr>
        <w:rStyle w:val="PageNumber"/>
        <w:rFonts w:ascii="Helvetica" w:hAnsi="Helvetica"/>
      </w:rPr>
      <w:fldChar w:fldCharType="begin"/>
    </w:r>
    <w:r>
      <w:rPr>
        <w:rStyle w:val="PageNumber"/>
        <w:rFonts w:ascii="Helvetica" w:hAnsi="Helvetica"/>
      </w:rPr>
      <w:instrText xml:space="preserve"> PAGE </w:instrText>
    </w:r>
    <w:r>
      <w:rPr>
        <w:rStyle w:val="PageNumber"/>
        <w:rFonts w:ascii="Helvetica" w:hAnsi="Helvetica"/>
      </w:rPr>
      <w:fldChar w:fldCharType="separate"/>
    </w:r>
    <w:r w:rsidR="00206DAF">
      <w:rPr>
        <w:rStyle w:val="PageNumber"/>
        <w:rFonts w:ascii="Helvetica" w:hAnsi="Helvetica"/>
        <w:noProof/>
      </w:rPr>
      <w:t>17</w:t>
    </w:r>
    <w:r>
      <w:rPr>
        <w:rStyle w:val="PageNumber"/>
        <w:rFonts w:ascii="Helvetica" w:hAnsi="Helvetic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6909A" w14:textId="77777777" w:rsidR="005150A4" w:rsidRDefault="005150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23"/>
      <w:numFmt w:val="decimal"/>
      <w:lvlText w:val="%1."/>
      <w:lvlJc w:val="left"/>
      <w:pPr>
        <w:tabs>
          <w:tab w:val="num" w:pos="460"/>
        </w:tabs>
        <w:ind w:left="460" w:hanging="460"/>
      </w:pPr>
      <w:rPr>
        <w:rFonts w:hint="default"/>
      </w:rPr>
    </w:lvl>
  </w:abstractNum>
  <w:abstractNum w:abstractNumId="1">
    <w:nsid w:val="00000002"/>
    <w:multiLevelType w:val="singleLevel"/>
    <w:tmpl w:val="000F0409"/>
    <w:lvl w:ilvl="0">
      <w:start w:val="27"/>
      <w:numFmt w:val="decimal"/>
      <w:lvlText w:val="%1."/>
      <w:lvlJc w:val="left"/>
      <w:pPr>
        <w:tabs>
          <w:tab w:val="num" w:pos="360"/>
        </w:tabs>
        <w:ind w:left="360" w:hanging="360"/>
      </w:pPr>
      <w:rPr>
        <w:rFonts w:hint="default"/>
      </w:rPr>
    </w:lvl>
  </w:abstractNum>
  <w:abstractNum w:abstractNumId="2">
    <w:nsid w:val="00000003"/>
    <w:multiLevelType w:val="singleLevel"/>
    <w:tmpl w:val="00000000"/>
    <w:lvl w:ilvl="0">
      <w:start w:val="1"/>
      <w:numFmt w:val="lowerLetter"/>
      <w:lvlText w:val="%1)"/>
      <w:lvlJc w:val="left"/>
      <w:pPr>
        <w:tabs>
          <w:tab w:val="num" w:pos="900"/>
        </w:tabs>
        <w:ind w:left="900" w:hanging="360"/>
      </w:pPr>
      <w:rPr>
        <w:rFonts w:hint="default"/>
      </w:rPr>
    </w:lvl>
  </w:abstractNum>
  <w:abstractNum w:abstractNumId="3">
    <w:nsid w:val="00000004"/>
    <w:multiLevelType w:val="singleLevel"/>
    <w:tmpl w:val="00000000"/>
    <w:lvl w:ilvl="0">
      <w:start w:val="18"/>
      <w:numFmt w:val="decimal"/>
      <w:lvlText w:val="%1."/>
      <w:lvlJc w:val="left"/>
      <w:pPr>
        <w:tabs>
          <w:tab w:val="num" w:pos="540"/>
        </w:tabs>
        <w:ind w:left="540" w:hanging="540"/>
      </w:pPr>
      <w:rPr>
        <w:rFonts w:hint="default"/>
      </w:rPr>
    </w:lvl>
  </w:abstractNum>
  <w:abstractNum w:abstractNumId="4">
    <w:nsid w:val="00000006"/>
    <w:multiLevelType w:val="singleLevel"/>
    <w:tmpl w:val="00000000"/>
    <w:lvl w:ilvl="0">
      <w:start w:val="18"/>
      <w:numFmt w:val="decimal"/>
      <w:lvlText w:val="%1."/>
      <w:lvlJc w:val="left"/>
      <w:pPr>
        <w:tabs>
          <w:tab w:val="num" w:pos="540"/>
        </w:tabs>
        <w:ind w:left="540" w:hanging="540"/>
      </w:pPr>
      <w:rPr>
        <w:rFonts w:hint="default"/>
      </w:rPr>
    </w:lvl>
  </w:abstractNum>
  <w:abstractNum w:abstractNumId="5">
    <w:nsid w:val="00000007"/>
    <w:multiLevelType w:val="singleLevel"/>
    <w:tmpl w:val="00000000"/>
    <w:lvl w:ilvl="0">
      <w:start w:val="7"/>
      <w:numFmt w:val="decimal"/>
      <w:lvlText w:val="%1."/>
      <w:lvlJc w:val="left"/>
      <w:pPr>
        <w:tabs>
          <w:tab w:val="num" w:pos="540"/>
        </w:tabs>
        <w:ind w:left="540" w:hanging="540"/>
      </w:pPr>
      <w:rPr>
        <w:rFonts w:hint="default"/>
      </w:rPr>
    </w:lvl>
  </w:abstractNum>
  <w:abstractNum w:abstractNumId="6">
    <w:nsid w:val="0F7D5509"/>
    <w:multiLevelType w:val="hybridMultilevel"/>
    <w:tmpl w:val="24DA124E"/>
    <w:lvl w:ilvl="0" w:tplc="5640277C">
      <w:numFmt w:val="bullet"/>
      <w:lvlText w:val=""/>
      <w:lvlJc w:val="left"/>
      <w:pPr>
        <w:ind w:left="1440" w:hanging="360"/>
      </w:pPr>
      <w:rPr>
        <w:rFonts w:ascii="Wingdings" w:eastAsia="Calibri" w:hAnsi="Wingdings" w:cs="Calibri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35B1507"/>
    <w:multiLevelType w:val="hybridMultilevel"/>
    <w:tmpl w:val="0FACBE92"/>
    <w:lvl w:ilvl="0" w:tplc="DEAE4A20">
      <w:start w:val="1"/>
      <w:numFmt w:val="lowerLetter"/>
      <w:lvlText w:val="%1)"/>
      <w:lvlJc w:val="left"/>
      <w:pPr>
        <w:ind w:left="810" w:hanging="36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454C4A83"/>
    <w:multiLevelType w:val="singleLevel"/>
    <w:tmpl w:val="78ACBF44"/>
    <w:lvl w:ilvl="0">
      <w:start w:val="7"/>
      <w:numFmt w:val="decimal"/>
      <w:lvlText w:val="%1."/>
      <w:lvlJc w:val="left"/>
      <w:pPr>
        <w:tabs>
          <w:tab w:val="num" w:pos="450"/>
        </w:tabs>
        <w:ind w:left="450" w:hanging="450"/>
      </w:pPr>
      <w:rPr>
        <w:rFonts w:hint="default"/>
      </w:rPr>
    </w:lvl>
  </w:abstractNum>
  <w:abstractNum w:abstractNumId="9">
    <w:nsid w:val="621C22DC"/>
    <w:multiLevelType w:val="singleLevel"/>
    <w:tmpl w:val="1E9EFD16"/>
    <w:lvl w:ilvl="0">
      <w:start w:val="18"/>
      <w:numFmt w:val="decimal"/>
      <w:lvlText w:val="%1"/>
      <w:lvlJc w:val="left"/>
      <w:pPr>
        <w:tabs>
          <w:tab w:val="num" w:pos="360"/>
        </w:tabs>
        <w:ind w:left="360" w:hanging="360"/>
      </w:pPr>
      <w:rPr>
        <w:rFonts w:hint="default"/>
        <w:b/>
      </w:rPr>
    </w:lvl>
  </w:abstractNum>
  <w:abstractNum w:abstractNumId="10">
    <w:nsid w:val="71830C12"/>
    <w:multiLevelType w:val="singleLevel"/>
    <w:tmpl w:val="91E0C526"/>
    <w:lvl w:ilvl="0">
      <w:start w:val="27"/>
      <w:numFmt w:val="decimal"/>
      <w:lvlText w:val="%1."/>
      <w:lvlJc w:val="left"/>
      <w:pPr>
        <w:tabs>
          <w:tab w:val="num" w:pos="465"/>
        </w:tabs>
        <w:ind w:left="465" w:hanging="465"/>
      </w:pPr>
      <w:rPr>
        <w:rFonts w:hint="default"/>
      </w:rPr>
    </w:lvl>
  </w:abstractNum>
  <w:abstractNum w:abstractNumId="11">
    <w:nsid w:val="71A060FE"/>
    <w:multiLevelType w:val="singleLevel"/>
    <w:tmpl w:val="57386008"/>
    <w:lvl w:ilvl="0">
      <w:start w:val="7"/>
      <w:numFmt w:val="decimal"/>
      <w:lvlText w:val="%1."/>
      <w:lvlJc w:val="left"/>
      <w:pPr>
        <w:tabs>
          <w:tab w:val="num" w:pos="450"/>
        </w:tabs>
        <w:ind w:left="450" w:hanging="450"/>
      </w:pPr>
      <w:rPr>
        <w:rFonts w:hint="default"/>
        <w:sz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9"/>
  </w:num>
  <w:num w:numId="9">
    <w:abstractNumId w:val="8"/>
  </w:num>
  <w:num w:numId="10">
    <w:abstractNumId w:val="1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0"/>
  <w:doNotHyphenateCaps/>
  <w:evenAndOddHeaders/>
  <w:drawingGridHorizontalSpacing w:val="120"/>
  <w:drawingGridVerticalSpacing w:val="120"/>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numRestart w:val="eachPage"/>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38C"/>
    <w:rsid w:val="000034D6"/>
    <w:rsid w:val="00005A5B"/>
    <w:rsid w:val="0001549C"/>
    <w:rsid w:val="000232EA"/>
    <w:rsid w:val="000242E0"/>
    <w:rsid w:val="00030F39"/>
    <w:rsid w:val="0003707B"/>
    <w:rsid w:val="00041FC9"/>
    <w:rsid w:val="000440E3"/>
    <w:rsid w:val="00047A19"/>
    <w:rsid w:val="00065273"/>
    <w:rsid w:val="00065C3C"/>
    <w:rsid w:val="0006678E"/>
    <w:rsid w:val="00067544"/>
    <w:rsid w:val="00082338"/>
    <w:rsid w:val="00084327"/>
    <w:rsid w:val="000851B6"/>
    <w:rsid w:val="0008718C"/>
    <w:rsid w:val="000A05E3"/>
    <w:rsid w:val="000A7CCC"/>
    <w:rsid w:val="000B24D6"/>
    <w:rsid w:val="000B3032"/>
    <w:rsid w:val="000C2A90"/>
    <w:rsid w:val="000C3A16"/>
    <w:rsid w:val="000C7950"/>
    <w:rsid w:val="000D64C4"/>
    <w:rsid w:val="000E01AA"/>
    <w:rsid w:val="000E10A5"/>
    <w:rsid w:val="000F6358"/>
    <w:rsid w:val="00101F9C"/>
    <w:rsid w:val="001100B2"/>
    <w:rsid w:val="001148C1"/>
    <w:rsid w:val="00121228"/>
    <w:rsid w:val="00136706"/>
    <w:rsid w:val="001433A0"/>
    <w:rsid w:val="00145CD1"/>
    <w:rsid w:val="00146FC0"/>
    <w:rsid w:val="0015680C"/>
    <w:rsid w:val="00161B59"/>
    <w:rsid w:val="00162826"/>
    <w:rsid w:val="00163103"/>
    <w:rsid w:val="00174DE8"/>
    <w:rsid w:val="00181C17"/>
    <w:rsid w:val="0018389A"/>
    <w:rsid w:val="00192099"/>
    <w:rsid w:val="00195F82"/>
    <w:rsid w:val="001A4670"/>
    <w:rsid w:val="001B2B82"/>
    <w:rsid w:val="001C608B"/>
    <w:rsid w:val="001D1C6D"/>
    <w:rsid w:val="00206DAF"/>
    <w:rsid w:val="0021045B"/>
    <w:rsid w:val="002144AE"/>
    <w:rsid w:val="00216563"/>
    <w:rsid w:val="00222FE9"/>
    <w:rsid w:val="00230F54"/>
    <w:rsid w:val="002311EF"/>
    <w:rsid w:val="00234F84"/>
    <w:rsid w:val="00243E87"/>
    <w:rsid w:val="00262F9C"/>
    <w:rsid w:val="002754FF"/>
    <w:rsid w:val="0027632D"/>
    <w:rsid w:val="00283D7A"/>
    <w:rsid w:val="00293771"/>
    <w:rsid w:val="002A6F1F"/>
    <w:rsid w:val="002B0D72"/>
    <w:rsid w:val="002D2AAD"/>
    <w:rsid w:val="002D5E7F"/>
    <w:rsid w:val="002E1B3F"/>
    <w:rsid w:val="002F23AD"/>
    <w:rsid w:val="002F3AE5"/>
    <w:rsid w:val="002F3BD7"/>
    <w:rsid w:val="00301E86"/>
    <w:rsid w:val="00306477"/>
    <w:rsid w:val="003122E2"/>
    <w:rsid w:val="00332252"/>
    <w:rsid w:val="003369D1"/>
    <w:rsid w:val="00341EBE"/>
    <w:rsid w:val="0034441C"/>
    <w:rsid w:val="00371AE0"/>
    <w:rsid w:val="00375BFF"/>
    <w:rsid w:val="00376045"/>
    <w:rsid w:val="003858BD"/>
    <w:rsid w:val="00386430"/>
    <w:rsid w:val="0039412C"/>
    <w:rsid w:val="003A2664"/>
    <w:rsid w:val="003B3C29"/>
    <w:rsid w:val="003B5B16"/>
    <w:rsid w:val="003C3B65"/>
    <w:rsid w:val="003D3BFD"/>
    <w:rsid w:val="003D630E"/>
    <w:rsid w:val="003F1706"/>
    <w:rsid w:val="003F58B5"/>
    <w:rsid w:val="003F686B"/>
    <w:rsid w:val="004009AD"/>
    <w:rsid w:val="00422F32"/>
    <w:rsid w:val="00423AD8"/>
    <w:rsid w:val="00425E54"/>
    <w:rsid w:val="00431849"/>
    <w:rsid w:val="00434684"/>
    <w:rsid w:val="00434CF7"/>
    <w:rsid w:val="00451F07"/>
    <w:rsid w:val="00457673"/>
    <w:rsid w:val="00475E80"/>
    <w:rsid w:val="00480405"/>
    <w:rsid w:val="00484CD4"/>
    <w:rsid w:val="00487745"/>
    <w:rsid w:val="004A0C0E"/>
    <w:rsid w:val="004A3358"/>
    <w:rsid w:val="004B7D37"/>
    <w:rsid w:val="004C1258"/>
    <w:rsid w:val="004D29B4"/>
    <w:rsid w:val="004D60FB"/>
    <w:rsid w:val="004E16D7"/>
    <w:rsid w:val="004F715D"/>
    <w:rsid w:val="00503CE1"/>
    <w:rsid w:val="0050576C"/>
    <w:rsid w:val="00505D8C"/>
    <w:rsid w:val="00506F2C"/>
    <w:rsid w:val="005150A4"/>
    <w:rsid w:val="00531B0E"/>
    <w:rsid w:val="00533E2D"/>
    <w:rsid w:val="00541988"/>
    <w:rsid w:val="00544BE7"/>
    <w:rsid w:val="0056796B"/>
    <w:rsid w:val="00584677"/>
    <w:rsid w:val="00584C78"/>
    <w:rsid w:val="00596840"/>
    <w:rsid w:val="005A2441"/>
    <w:rsid w:val="005A2851"/>
    <w:rsid w:val="005B7FA7"/>
    <w:rsid w:val="005C059E"/>
    <w:rsid w:val="005C0C74"/>
    <w:rsid w:val="005C198B"/>
    <w:rsid w:val="005C31A8"/>
    <w:rsid w:val="005C3D8A"/>
    <w:rsid w:val="005D2FB9"/>
    <w:rsid w:val="005E59E0"/>
    <w:rsid w:val="005F060F"/>
    <w:rsid w:val="00600DB0"/>
    <w:rsid w:val="00603B00"/>
    <w:rsid w:val="00623D18"/>
    <w:rsid w:val="0064774D"/>
    <w:rsid w:val="006515C3"/>
    <w:rsid w:val="006554DF"/>
    <w:rsid w:val="006568F8"/>
    <w:rsid w:val="00663BD9"/>
    <w:rsid w:val="00686B08"/>
    <w:rsid w:val="006933EE"/>
    <w:rsid w:val="006A1916"/>
    <w:rsid w:val="006A43B5"/>
    <w:rsid w:val="006A5159"/>
    <w:rsid w:val="006A770B"/>
    <w:rsid w:val="006B7459"/>
    <w:rsid w:val="006C5C24"/>
    <w:rsid w:val="007051DE"/>
    <w:rsid w:val="0071386E"/>
    <w:rsid w:val="007273FF"/>
    <w:rsid w:val="007414D5"/>
    <w:rsid w:val="00742AE7"/>
    <w:rsid w:val="00751CAE"/>
    <w:rsid w:val="00764708"/>
    <w:rsid w:val="0077234E"/>
    <w:rsid w:val="007724E6"/>
    <w:rsid w:val="00786882"/>
    <w:rsid w:val="007908E0"/>
    <w:rsid w:val="00790F70"/>
    <w:rsid w:val="007925F9"/>
    <w:rsid w:val="00797A06"/>
    <w:rsid w:val="007A2381"/>
    <w:rsid w:val="007B53B4"/>
    <w:rsid w:val="007B57B0"/>
    <w:rsid w:val="007C226C"/>
    <w:rsid w:val="007D4C6A"/>
    <w:rsid w:val="007D54F6"/>
    <w:rsid w:val="007E148C"/>
    <w:rsid w:val="007E1DAE"/>
    <w:rsid w:val="007E42F3"/>
    <w:rsid w:val="007F0169"/>
    <w:rsid w:val="007F196C"/>
    <w:rsid w:val="008070F9"/>
    <w:rsid w:val="00812E7D"/>
    <w:rsid w:val="00815A59"/>
    <w:rsid w:val="0081638C"/>
    <w:rsid w:val="0082244C"/>
    <w:rsid w:val="008256B5"/>
    <w:rsid w:val="00830958"/>
    <w:rsid w:val="00842ADB"/>
    <w:rsid w:val="00854507"/>
    <w:rsid w:val="008714A0"/>
    <w:rsid w:val="00880E7B"/>
    <w:rsid w:val="00892BCE"/>
    <w:rsid w:val="00896188"/>
    <w:rsid w:val="008A46D5"/>
    <w:rsid w:val="008A5D9F"/>
    <w:rsid w:val="008C11B2"/>
    <w:rsid w:val="008C7A2E"/>
    <w:rsid w:val="008D30B1"/>
    <w:rsid w:val="008E702E"/>
    <w:rsid w:val="008F3930"/>
    <w:rsid w:val="00901681"/>
    <w:rsid w:val="00904CE4"/>
    <w:rsid w:val="00906DBF"/>
    <w:rsid w:val="0091336C"/>
    <w:rsid w:val="009219DC"/>
    <w:rsid w:val="00926F8A"/>
    <w:rsid w:val="009276FE"/>
    <w:rsid w:val="00931EF0"/>
    <w:rsid w:val="00932F7B"/>
    <w:rsid w:val="00970962"/>
    <w:rsid w:val="009745E9"/>
    <w:rsid w:val="00977FC6"/>
    <w:rsid w:val="009813B8"/>
    <w:rsid w:val="009846AE"/>
    <w:rsid w:val="00997821"/>
    <w:rsid w:val="009A0C29"/>
    <w:rsid w:val="009B10CF"/>
    <w:rsid w:val="009B7A50"/>
    <w:rsid w:val="009C4E69"/>
    <w:rsid w:val="009D5C40"/>
    <w:rsid w:val="009E7954"/>
    <w:rsid w:val="009F18CB"/>
    <w:rsid w:val="00A20275"/>
    <w:rsid w:val="00A21360"/>
    <w:rsid w:val="00A24B99"/>
    <w:rsid w:val="00A2538A"/>
    <w:rsid w:val="00A33D24"/>
    <w:rsid w:val="00A34E89"/>
    <w:rsid w:val="00A42C7B"/>
    <w:rsid w:val="00A4502D"/>
    <w:rsid w:val="00A5247C"/>
    <w:rsid w:val="00A538B5"/>
    <w:rsid w:val="00A56B23"/>
    <w:rsid w:val="00A57DCD"/>
    <w:rsid w:val="00A7259F"/>
    <w:rsid w:val="00A86AD9"/>
    <w:rsid w:val="00A9462A"/>
    <w:rsid w:val="00A94D43"/>
    <w:rsid w:val="00AA08D8"/>
    <w:rsid w:val="00AA0CA5"/>
    <w:rsid w:val="00AC3D0C"/>
    <w:rsid w:val="00AC573E"/>
    <w:rsid w:val="00AC6746"/>
    <w:rsid w:val="00AD05F4"/>
    <w:rsid w:val="00AD76AC"/>
    <w:rsid w:val="00AF1F93"/>
    <w:rsid w:val="00AF20D6"/>
    <w:rsid w:val="00AF2F0F"/>
    <w:rsid w:val="00AF58CE"/>
    <w:rsid w:val="00AF7DA5"/>
    <w:rsid w:val="00B042D1"/>
    <w:rsid w:val="00B16E83"/>
    <w:rsid w:val="00B23C3B"/>
    <w:rsid w:val="00B2779E"/>
    <w:rsid w:val="00B346E4"/>
    <w:rsid w:val="00B37CA7"/>
    <w:rsid w:val="00B453B5"/>
    <w:rsid w:val="00B45A03"/>
    <w:rsid w:val="00B52BD9"/>
    <w:rsid w:val="00B6464D"/>
    <w:rsid w:val="00B8740D"/>
    <w:rsid w:val="00B91DF6"/>
    <w:rsid w:val="00B93CCB"/>
    <w:rsid w:val="00BA243C"/>
    <w:rsid w:val="00BA37CC"/>
    <w:rsid w:val="00BA49B4"/>
    <w:rsid w:val="00BB466F"/>
    <w:rsid w:val="00BC0288"/>
    <w:rsid w:val="00BE4293"/>
    <w:rsid w:val="00BF23F4"/>
    <w:rsid w:val="00BF3CF0"/>
    <w:rsid w:val="00C0610E"/>
    <w:rsid w:val="00C06608"/>
    <w:rsid w:val="00C105BA"/>
    <w:rsid w:val="00C30F4A"/>
    <w:rsid w:val="00C31A0B"/>
    <w:rsid w:val="00C37670"/>
    <w:rsid w:val="00C44297"/>
    <w:rsid w:val="00C6632C"/>
    <w:rsid w:val="00C703EF"/>
    <w:rsid w:val="00C7621D"/>
    <w:rsid w:val="00C771C9"/>
    <w:rsid w:val="00C82697"/>
    <w:rsid w:val="00C946BD"/>
    <w:rsid w:val="00C9612B"/>
    <w:rsid w:val="00CC3427"/>
    <w:rsid w:val="00CC4C52"/>
    <w:rsid w:val="00CD1AAB"/>
    <w:rsid w:val="00CD35B6"/>
    <w:rsid w:val="00CF231E"/>
    <w:rsid w:val="00CF75DA"/>
    <w:rsid w:val="00D22DBD"/>
    <w:rsid w:val="00D2410F"/>
    <w:rsid w:val="00D2647E"/>
    <w:rsid w:val="00D33B73"/>
    <w:rsid w:val="00D34615"/>
    <w:rsid w:val="00D67069"/>
    <w:rsid w:val="00D72AFF"/>
    <w:rsid w:val="00D87236"/>
    <w:rsid w:val="00D9674A"/>
    <w:rsid w:val="00DA6FAC"/>
    <w:rsid w:val="00DB5D03"/>
    <w:rsid w:val="00DC0C81"/>
    <w:rsid w:val="00DC1343"/>
    <w:rsid w:val="00DC6927"/>
    <w:rsid w:val="00DC7D2E"/>
    <w:rsid w:val="00DE3310"/>
    <w:rsid w:val="00DE478C"/>
    <w:rsid w:val="00DF4359"/>
    <w:rsid w:val="00E13426"/>
    <w:rsid w:val="00E227B7"/>
    <w:rsid w:val="00E22B23"/>
    <w:rsid w:val="00E26122"/>
    <w:rsid w:val="00E2794C"/>
    <w:rsid w:val="00E323F7"/>
    <w:rsid w:val="00E36266"/>
    <w:rsid w:val="00E50230"/>
    <w:rsid w:val="00E5117C"/>
    <w:rsid w:val="00E51278"/>
    <w:rsid w:val="00E513EF"/>
    <w:rsid w:val="00E67C3E"/>
    <w:rsid w:val="00E70DBB"/>
    <w:rsid w:val="00E71393"/>
    <w:rsid w:val="00E821F7"/>
    <w:rsid w:val="00E85626"/>
    <w:rsid w:val="00E9157D"/>
    <w:rsid w:val="00E959BA"/>
    <w:rsid w:val="00E95EB3"/>
    <w:rsid w:val="00EC3C8A"/>
    <w:rsid w:val="00ED438C"/>
    <w:rsid w:val="00ED7C5F"/>
    <w:rsid w:val="00EF151F"/>
    <w:rsid w:val="00F0541A"/>
    <w:rsid w:val="00F07A9D"/>
    <w:rsid w:val="00F10922"/>
    <w:rsid w:val="00F20503"/>
    <w:rsid w:val="00F30489"/>
    <w:rsid w:val="00F37B6A"/>
    <w:rsid w:val="00F62D47"/>
    <w:rsid w:val="00F66DFB"/>
    <w:rsid w:val="00F706DE"/>
    <w:rsid w:val="00F709A6"/>
    <w:rsid w:val="00F76B34"/>
    <w:rsid w:val="00FA1616"/>
    <w:rsid w:val="00FB7FE4"/>
    <w:rsid w:val="00FE41B5"/>
    <w:rsid w:val="00FE5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0369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spacing w:before="240"/>
      <w:outlineLvl w:val="0"/>
    </w:pPr>
    <w:rPr>
      <w:rFonts w:ascii="Helvetica" w:hAnsi="Helvetica"/>
      <w:b/>
      <w:u w:val="single"/>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ind w:left="360"/>
      <w:outlineLvl w:val="2"/>
    </w:pPr>
    <w:rPr>
      <w:b/>
    </w:rPr>
  </w:style>
  <w:style w:type="paragraph" w:styleId="Heading4">
    <w:name w:val="heading 4"/>
    <w:basedOn w:val="Normal"/>
    <w:next w:val="Normal"/>
    <w:qFormat/>
    <w:pPr>
      <w:ind w:left="360"/>
      <w:outlineLvl w:val="3"/>
    </w:pPr>
    <w:rPr>
      <w:u w:val="single"/>
    </w:rPr>
  </w:style>
  <w:style w:type="paragraph" w:styleId="Heading5">
    <w:name w:val="heading 5"/>
    <w:basedOn w:val="Normal"/>
    <w:next w:val="Normal"/>
    <w:qFormat/>
    <w:pPr>
      <w:ind w:left="720"/>
      <w:outlineLvl w:val="4"/>
    </w:pPr>
    <w:rPr>
      <w:b/>
      <w:sz w:val="20"/>
    </w:rPr>
  </w:style>
  <w:style w:type="paragraph" w:styleId="Heading6">
    <w:name w:val="heading 6"/>
    <w:basedOn w:val="Normal"/>
    <w:next w:val="Normal"/>
    <w:qFormat/>
    <w:pPr>
      <w:ind w:left="720"/>
      <w:outlineLvl w:val="5"/>
    </w:pPr>
    <w:rPr>
      <w:sz w:val="20"/>
      <w:u w:val="single"/>
    </w:rPr>
  </w:style>
  <w:style w:type="paragraph" w:styleId="Heading7">
    <w:name w:val="heading 7"/>
    <w:basedOn w:val="Normal"/>
    <w:next w:val="Normal"/>
    <w:qFormat/>
    <w:pPr>
      <w:ind w:left="720"/>
      <w:outlineLvl w:val="6"/>
    </w:pPr>
    <w:rPr>
      <w:i/>
      <w:sz w:val="20"/>
    </w:rPr>
  </w:style>
  <w:style w:type="paragraph" w:styleId="Heading8">
    <w:name w:val="heading 8"/>
    <w:basedOn w:val="Normal"/>
    <w:next w:val="Normal"/>
    <w:qFormat/>
    <w:pPr>
      <w:ind w:left="720"/>
      <w:outlineLvl w:val="7"/>
    </w:pPr>
    <w:rPr>
      <w:i/>
      <w:sz w:val="20"/>
    </w:rPr>
  </w:style>
  <w:style w:type="paragraph" w:styleId="Heading9">
    <w:name w:val="heading 9"/>
    <w:basedOn w:val="Normal"/>
    <w:next w:val="Normal"/>
    <w:qFormat/>
    <w:pPr>
      <w:ind w:left="720"/>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 w:type="character" w:styleId="PageNumber">
    <w:name w:val="page number"/>
    <w:basedOn w:val="DefaultParagraphFont"/>
    <w:semiHidden/>
  </w:style>
  <w:style w:type="paragraph" w:customStyle="1" w:styleId="Helvetica10pt">
    <w:name w:val="Helvetica 10 pt"/>
    <w:basedOn w:val="Normal"/>
    <w:pPr>
      <w:spacing w:line="360" w:lineRule="atLeast"/>
      <w:jc w:val="center"/>
    </w:pPr>
    <w:rPr>
      <w:b/>
    </w:rPr>
  </w:style>
  <w:style w:type="paragraph" w:customStyle="1" w:styleId="Helvetica24pt">
    <w:name w:val="Helvetica 24 pt"/>
    <w:basedOn w:val="Normal"/>
  </w:style>
  <w:style w:type="paragraph" w:customStyle="1" w:styleId="Helvetica12pt">
    <w:name w:val="Helvetica 12 pt"/>
    <w:basedOn w:val="Normal"/>
  </w:style>
  <w:style w:type="paragraph" w:customStyle="1" w:styleId="10pt">
    <w:name w:val="10 pt"/>
    <w:basedOn w:val="Normal"/>
  </w:style>
  <w:style w:type="paragraph" w:customStyle="1" w:styleId="Helvetica10pt0">
    <w:name w:val="Helvetica 10pt"/>
    <w:basedOn w:val="Normal"/>
  </w:style>
  <w:style w:type="paragraph" w:styleId="Footer">
    <w:name w:val="footer"/>
    <w:basedOn w:val="Normal"/>
    <w:link w:val="FooterChar"/>
    <w:pPr>
      <w:tabs>
        <w:tab w:val="center" w:pos="4320"/>
        <w:tab w:val="right" w:pos="8640"/>
      </w:tabs>
    </w:pPr>
  </w:style>
  <w:style w:type="paragraph" w:styleId="BodyTextIndent">
    <w:name w:val="Body Text Indent"/>
    <w:basedOn w:val="Normal"/>
    <w:semiHidden/>
    <w:pPr>
      <w:ind w:left="900" w:hanging="350"/>
    </w:pPr>
    <w:rPr>
      <w:rFonts w:ascii="Helvetica" w:hAnsi="Helvetica"/>
    </w:rPr>
  </w:style>
  <w:style w:type="paragraph" w:styleId="BlockText">
    <w:name w:val="Block Text"/>
    <w:basedOn w:val="Normal"/>
    <w:semiHidden/>
    <w:pPr>
      <w:ind w:left="540" w:right="-180" w:hanging="460"/>
    </w:pPr>
    <w:rPr>
      <w:rFonts w:ascii="Helvetica" w:hAnsi="Helvetica"/>
    </w:rPr>
  </w:style>
  <w:style w:type="paragraph" w:styleId="BodyTextIndent2">
    <w:name w:val="Body Text Indent 2"/>
    <w:basedOn w:val="Normal"/>
    <w:semiHidden/>
    <w:pPr>
      <w:tabs>
        <w:tab w:val="left" w:pos="360"/>
        <w:tab w:val="left" w:pos="720"/>
        <w:tab w:val="left" w:pos="1260"/>
        <w:tab w:val="left" w:pos="1530"/>
        <w:tab w:val="left" w:pos="1800"/>
        <w:tab w:val="left" w:pos="5040"/>
        <w:tab w:val="left" w:pos="5760"/>
      </w:tabs>
      <w:ind w:left="1530" w:hanging="1170"/>
    </w:pPr>
    <w:rPr>
      <w:rFonts w:ascii="Helvetica" w:hAnsi="Helvetica"/>
    </w:rPr>
  </w:style>
  <w:style w:type="paragraph" w:styleId="BodyTextIndent3">
    <w:name w:val="Body Text Indent 3"/>
    <w:basedOn w:val="Normal"/>
    <w:semiHidden/>
    <w:pPr>
      <w:tabs>
        <w:tab w:val="left" w:pos="360"/>
        <w:tab w:val="left" w:pos="1080"/>
        <w:tab w:val="left" w:pos="1260"/>
        <w:tab w:val="left" w:pos="1800"/>
        <w:tab w:val="left" w:pos="5040"/>
        <w:tab w:val="left" w:pos="5760"/>
      </w:tabs>
      <w:spacing w:line="360" w:lineRule="auto"/>
      <w:ind w:left="187"/>
    </w:pPr>
    <w:rPr>
      <w:rFonts w:ascii="Helvetica" w:hAnsi="Helvetica"/>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semiHidden/>
    <w:rPr>
      <w:color w:val="0000FF"/>
      <w:u w:val="single"/>
    </w:rPr>
  </w:style>
  <w:style w:type="paragraph" w:styleId="ListContinue2">
    <w:name w:val="List Continue 2"/>
    <w:basedOn w:val="Normal"/>
    <w:semiHidden/>
    <w:pPr>
      <w:spacing w:after="120"/>
      <w:ind w:left="720"/>
    </w:pPr>
  </w:style>
  <w:style w:type="paragraph" w:styleId="List">
    <w:name w:val="List"/>
    <w:basedOn w:val="Normal"/>
    <w:semiHidden/>
    <w:pPr>
      <w:ind w:left="360" w:hanging="360"/>
    </w:pPr>
  </w:style>
  <w:style w:type="character" w:styleId="FollowedHyperlink">
    <w:name w:val="FollowedHyperlink"/>
    <w:basedOn w:val="DefaultParagraphFont"/>
    <w:semiHidden/>
    <w:rPr>
      <w:color w:val="800080"/>
      <w:u w:val="single"/>
    </w:rPr>
  </w:style>
  <w:style w:type="paragraph" w:styleId="BodyText3">
    <w:name w:val="Body Text 3"/>
    <w:basedOn w:val="Normal"/>
    <w:semiHidden/>
    <w:pPr>
      <w:tabs>
        <w:tab w:val="left" w:pos="450"/>
        <w:tab w:val="left" w:pos="3960"/>
        <w:tab w:val="left" w:pos="5040"/>
        <w:tab w:val="left" w:pos="6120"/>
        <w:tab w:val="left" w:pos="7200"/>
      </w:tabs>
      <w:ind w:right="-18"/>
    </w:pPr>
    <w:rPr>
      <w:rFonts w:ascii="Frutiger 45 Light" w:hAnsi="Frutiger 45 Light"/>
      <w:b/>
    </w:rPr>
  </w:style>
  <w:style w:type="paragraph" w:styleId="List2">
    <w:name w:val="List 2"/>
    <w:basedOn w:val="Normal"/>
    <w:semiHidden/>
    <w:pPr>
      <w:ind w:left="720" w:hanging="360"/>
    </w:pPr>
  </w:style>
  <w:style w:type="paragraph" w:styleId="BodyText">
    <w:name w:val="Body Text"/>
    <w:basedOn w:val="Normal"/>
    <w:semiHidden/>
    <w:pPr>
      <w:numPr>
        <w:ilvl w:val="12"/>
      </w:numPr>
      <w:tabs>
        <w:tab w:val="left" w:pos="540"/>
        <w:tab w:val="left" w:pos="1260"/>
        <w:tab w:val="left" w:pos="4590"/>
        <w:tab w:val="left" w:pos="5400"/>
        <w:tab w:val="left" w:pos="5940"/>
        <w:tab w:val="left" w:pos="6660"/>
        <w:tab w:val="left" w:pos="7920"/>
        <w:tab w:val="right" w:pos="8640"/>
      </w:tabs>
      <w:spacing w:line="360" w:lineRule="auto"/>
      <w:ind w:right="-360"/>
    </w:pPr>
    <w:rPr>
      <w:rFonts w:ascii="Helvetica" w:hAnsi="Helvetica"/>
    </w:rPr>
  </w:style>
  <w:style w:type="paragraph" w:styleId="List3">
    <w:name w:val="List 3"/>
    <w:basedOn w:val="Normal"/>
    <w:semiHidden/>
    <w:pPr>
      <w:ind w:left="1080" w:hanging="360"/>
    </w:pPr>
  </w:style>
  <w:style w:type="paragraph" w:customStyle="1" w:styleId="Noparagraphstyle">
    <w:name w:val="[No paragraph style]"/>
    <w:pPr>
      <w:widowControl w:val="0"/>
      <w:autoSpaceDE w:val="0"/>
      <w:autoSpaceDN w:val="0"/>
      <w:adjustRightInd w:val="0"/>
      <w:spacing w:line="288" w:lineRule="auto"/>
      <w:textAlignment w:val="center"/>
    </w:pPr>
    <w:rPr>
      <w:rFonts w:ascii="Times" w:hAnsi="Times"/>
      <w:color w:val="000000"/>
      <w:sz w:val="24"/>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table" w:styleId="TableGrid">
    <w:name w:val="Table Grid"/>
    <w:basedOn w:val="TableNormal"/>
    <w:uiPriority w:val="59"/>
    <w:rsid w:val="00786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locked/>
    <w:rsid w:val="00EF151F"/>
  </w:style>
  <w:style w:type="paragraph" w:customStyle="1" w:styleId="Default">
    <w:name w:val="Default"/>
    <w:rsid w:val="008070F9"/>
    <w:pPr>
      <w:autoSpaceDE w:val="0"/>
      <w:autoSpaceDN w:val="0"/>
      <w:adjustRightInd w:val="0"/>
    </w:pPr>
    <w:rPr>
      <w:rFonts w:ascii="Calibri" w:hAnsi="Calibri" w:cs="Calibri"/>
      <w:color w:val="000000"/>
      <w:sz w:val="24"/>
      <w:szCs w:val="24"/>
    </w:rPr>
  </w:style>
  <w:style w:type="character" w:customStyle="1" w:styleId="FooterChar">
    <w:name w:val="Footer Char"/>
    <w:link w:val="Footer"/>
    <w:locked/>
    <w:rsid w:val="00AC573E"/>
    <w:rPr>
      <w:sz w:val="24"/>
    </w:rPr>
  </w:style>
  <w:style w:type="paragraph" w:styleId="ListParagraph">
    <w:name w:val="List Paragraph"/>
    <w:basedOn w:val="Normal"/>
    <w:uiPriority w:val="34"/>
    <w:qFormat/>
    <w:rsid w:val="00F205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spacing w:before="240"/>
      <w:outlineLvl w:val="0"/>
    </w:pPr>
    <w:rPr>
      <w:rFonts w:ascii="Helvetica" w:hAnsi="Helvetica"/>
      <w:b/>
      <w:u w:val="single"/>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ind w:left="360"/>
      <w:outlineLvl w:val="2"/>
    </w:pPr>
    <w:rPr>
      <w:b/>
    </w:rPr>
  </w:style>
  <w:style w:type="paragraph" w:styleId="Heading4">
    <w:name w:val="heading 4"/>
    <w:basedOn w:val="Normal"/>
    <w:next w:val="Normal"/>
    <w:qFormat/>
    <w:pPr>
      <w:ind w:left="360"/>
      <w:outlineLvl w:val="3"/>
    </w:pPr>
    <w:rPr>
      <w:u w:val="single"/>
    </w:rPr>
  </w:style>
  <w:style w:type="paragraph" w:styleId="Heading5">
    <w:name w:val="heading 5"/>
    <w:basedOn w:val="Normal"/>
    <w:next w:val="Normal"/>
    <w:qFormat/>
    <w:pPr>
      <w:ind w:left="720"/>
      <w:outlineLvl w:val="4"/>
    </w:pPr>
    <w:rPr>
      <w:b/>
      <w:sz w:val="20"/>
    </w:rPr>
  </w:style>
  <w:style w:type="paragraph" w:styleId="Heading6">
    <w:name w:val="heading 6"/>
    <w:basedOn w:val="Normal"/>
    <w:next w:val="Normal"/>
    <w:qFormat/>
    <w:pPr>
      <w:ind w:left="720"/>
      <w:outlineLvl w:val="5"/>
    </w:pPr>
    <w:rPr>
      <w:sz w:val="20"/>
      <w:u w:val="single"/>
    </w:rPr>
  </w:style>
  <w:style w:type="paragraph" w:styleId="Heading7">
    <w:name w:val="heading 7"/>
    <w:basedOn w:val="Normal"/>
    <w:next w:val="Normal"/>
    <w:qFormat/>
    <w:pPr>
      <w:ind w:left="720"/>
      <w:outlineLvl w:val="6"/>
    </w:pPr>
    <w:rPr>
      <w:i/>
      <w:sz w:val="20"/>
    </w:rPr>
  </w:style>
  <w:style w:type="paragraph" w:styleId="Heading8">
    <w:name w:val="heading 8"/>
    <w:basedOn w:val="Normal"/>
    <w:next w:val="Normal"/>
    <w:qFormat/>
    <w:pPr>
      <w:ind w:left="720"/>
      <w:outlineLvl w:val="7"/>
    </w:pPr>
    <w:rPr>
      <w:i/>
      <w:sz w:val="20"/>
    </w:rPr>
  </w:style>
  <w:style w:type="paragraph" w:styleId="Heading9">
    <w:name w:val="heading 9"/>
    <w:basedOn w:val="Normal"/>
    <w:next w:val="Normal"/>
    <w:qFormat/>
    <w:pPr>
      <w:ind w:left="720"/>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 w:type="character" w:styleId="PageNumber">
    <w:name w:val="page number"/>
    <w:basedOn w:val="DefaultParagraphFont"/>
    <w:semiHidden/>
  </w:style>
  <w:style w:type="paragraph" w:customStyle="1" w:styleId="Helvetica10pt">
    <w:name w:val="Helvetica 10 pt"/>
    <w:basedOn w:val="Normal"/>
    <w:pPr>
      <w:spacing w:line="360" w:lineRule="atLeast"/>
      <w:jc w:val="center"/>
    </w:pPr>
    <w:rPr>
      <w:b/>
    </w:rPr>
  </w:style>
  <w:style w:type="paragraph" w:customStyle="1" w:styleId="Helvetica24pt">
    <w:name w:val="Helvetica 24 pt"/>
    <w:basedOn w:val="Normal"/>
  </w:style>
  <w:style w:type="paragraph" w:customStyle="1" w:styleId="Helvetica12pt">
    <w:name w:val="Helvetica 12 pt"/>
    <w:basedOn w:val="Normal"/>
  </w:style>
  <w:style w:type="paragraph" w:customStyle="1" w:styleId="10pt">
    <w:name w:val="10 pt"/>
    <w:basedOn w:val="Normal"/>
  </w:style>
  <w:style w:type="paragraph" w:customStyle="1" w:styleId="Helvetica10pt0">
    <w:name w:val="Helvetica 10pt"/>
    <w:basedOn w:val="Normal"/>
  </w:style>
  <w:style w:type="paragraph" w:styleId="Footer">
    <w:name w:val="footer"/>
    <w:basedOn w:val="Normal"/>
    <w:link w:val="FooterChar"/>
    <w:pPr>
      <w:tabs>
        <w:tab w:val="center" w:pos="4320"/>
        <w:tab w:val="right" w:pos="8640"/>
      </w:tabs>
    </w:pPr>
  </w:style>
  <w:style w:type="paragraph" w:styleId="BodyTextIndent">
    <w:name w:val="Body Text Indent"/>
    <w:basedOn w:val="Normal"/>
    <w:semiHidden/>
    <w:pPr>
      <w:ind w:left="900" w:hanging="350"/>
    </w:pPr>
    <w:rPr>
      <w:rFonts w:ascii="Helvetica" w:hAnsi="Helvetica"/>
    </w:rPr>
  </w:style>
  <w:style w:type="paragraph" w:styleId="BlockText">
    <w:name w:val="Block Text"/>
    <w:basedOn w:val="Normal"/>
    <w:semiHidden/>
    <w:pPr>
      <w:ind w:left="540" w:right="-180" w:hanging="460"/>
    </w:pPr>
    <w:rPr>
      <w:rFonts w:ascii="Helvetica" w:hAnsi="Helvetica"/>
    </w:rPr>
  </w:style>
  <w:style w:type="paragraph" w:styleId="BodyTextIndent2">
    <w:name w:val="Body Text Indent 2"/>
    <w:basedOn w:val="Normal"/>
    <w:semiHidden/>
    <w:pPr>
      <w:tabs>
        <w:tab w:val="left" w:pos="360"/>
        <w:tab w:val="left" w:pos="720"/>
        <w:tab w:val="left" w:pos="1260"/>
        <w:tab w:val="left" w:pos="1530"/>
        <w:tab w:val="left" w:pos="1800"/>
        <w:tab w:val="left" w:pos="5040"/>
        <w:tab w:val="left" w:pos="5760"/>
      </w:tabs>
      <w:ind w:left="1530" w:hanging="1170"/>
    </w:pPr>
    <w:rPr>
      <w:rFonts w:ascii="Helvetica" w:hAnsi="Helvetica"/>
    </w:rPr>
  </w:style>
  <w:style w:type="paragraph" w:styleId="BodyTextIndent3">
    <w:name w:val="Body Text Indent 3"/>
    <w:basedOn w:val="Normal"/>
    <w:semiHidden/>
    <w:pPr>
      <w:tabs>
        <w:tab w:val="left" w:pos="360"/>
        <w:tab w:val="left" w:pos="1080"/>
        <w:tab w:val="left" w:pos="1260"/>
        <w:tab w:val="left" w:pos="1800"/>
        <w:tab w:val="left" w:pos="5040"/>
        <w:tab w:val="left" w:pos="5760"/>
      </w:tabs>
      <w:spacing w:line="360" w:lineRule="auto"/>
      <w:ind w:left="187"/>
    </w:pPr>
    <w:rPr>
      <w:rFonts w:ascii="Helvetica" w:hAnsi="Helvetica"/>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semiHidden/>
    <w:rPr>
      <w:color w:val="0000FF"/>
      <w:u w:val="single"/>
    </w:rPr>
  </w:style>
  <w:style w:type="paragraph" w:styleId="ListContinue2">
    <w:name w:val="List Continue 2"/>
    <w:basedOn w:val="Normal"/>
    <w:semiHidden/>
    <w:pPr>
      <w:spacing w:after="120"/>
      <w:ind w:left="720"/>
    </w:pPr>
  </w:style>
  <w:style w:type="paragraph" w:styleId="List">
    <w:name w:val="List"/>
    <w:basedOn w:val="Normal"/>
    <w:semiHidden/>
    <w:pPr>
      <w:ind w:left="360" w:hanging="360"/>
    </w:pPr>
  </w:style>
  <w:style w:type="character" w:styleId="FollowedHyperlink">
    <w:name w:val="FollowedHyperlink"/>
    <w:basedOn w:val="DefaultParagraphFont"/>
    <w:semiHidden/>
    <w:rPr>
      <w:color w:val="800080"/>
      <w:u w:val="single"/>
    </w:rPr>
  </w:style>
  <w:style w:type="paragraph" w:styleId="BodyText3">
    <w:name w:val="Body Text 3"/>
    <w:basedOn w:val="Normal"/>
    <w:semiHidden/>
    <w:pPr>
      <w:tabs>
        <w:tab w:val="left" w:pos="450"/>
        <w:tab w:val="left" w:pos="3960"/>
        <w:tab w:val="left" w:pos="5040"/>
        <w:tab w:val="left" w:pos="6120"/>
        <w:tab w:val="left" w:pos="7200"/>
      </w:tabs>
      <w:ind w:right="-18"/>
    </w:pPr>
    <w:rPr>
      <w:rFonts w:ascii="Frutiger 45 Light" w:hAnsi="Frutiger 45 Light"/>
      <w:b/>
    </w:rPr>
  </w:style>
  <w:style w:type="paragraph" w:styleId="List2">
    <w:name w:val="List 2"/>
    <w:basedOn w:val="Normal"/>
    <w:semiHidden/>
    <w:pPr>
      <w:ind w:left="720" w:hanging="360"/>
    </w:pPr>
  </w:style>
  <w:style w:type="paragraph" w:styleId="BodyText">
    <w:name w:val="Body Text"/>
    <w:basedOn w:val="Normal"/>
    <w:semiHidden/>
    <w:pPr>
      <w:numPr>
        <w:ilvl w:val="12"/>
      </w:numPr>
      <w:tabs>
        <w:tab w:val="left" w:pos="540"/>
        <w:tab w:val="left" w:pos="1260"/>
        <w:tab w:val="left" w:pos="4590"/>
        <w:tab w:val="left" w:pos="5400"/>
        <w:tab w:val="left" w:pos="5940"/>
        <w:tab w:val="left" w:pos="6660"/>
        <w:tab w:val="left" w:pos="7920"/>
        <w:tab w:val="right" w:pos="8640"/>
      </w:tabs>
      <w:spacing w:line="360" w:lineRule="auto"/>
      <w:ind w:right="-360"/>
    </w:pPr>
    <w:rPr>
      <w:rFonts w:ascii="Helvetica" w:hAnsi="Helvetica"/>
    </w:rPr>
  </w:style>
  <w:style w:type="paragraph" w:styleId="List3">
    <w:name w:val="List 3"/>
    <w:basedOn w:val="Normal"/>
    <w:semiHidden/>
    <w:pPr>
      <w:ind w:left="1080" w:hanging="360"/>
    </w:pPr>
  </w:style>
  <w:style w:type="paragraph" w:customStyle="1" w:styleId="Noparagraphstyle">
    <w:name w:val="[No paragraph style]"/>
    <w:pPr>
      <w:widowControl w:val="0"/>
      <w:autoSpaceDE w:val="0"/>
      <w:autoSpaceDN w:val="0"/>
      <w:adjustRightInd w:val="0"/>
      <w:spacing w:line="288" w:lineRule="auto"/>
      <w:textAlignment w:val="center"/>
    </w:pPr>
    <w:rPr>
      <w:rFonts w:ascii="Times" w:hAnsi="Times"/>
      <w:color w:val="000000"/>
      <w:sz w:val="24"/>
    </w:r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table" w:styleId="TableGrid">
    <w:name w:val="Table Grid"/>
    <w:basedOn w:val="TableNormal"/>
    <w:uiPriority w:val="59"/>
    <w:rsid w:val="00786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locked/>
    <w:rsid w:val="00EF151F"/>
  </w:style>
  <w:style w:type="paragraph" w:customStyle="1" w:styleId="Default">
    <w:name w:val="Default"/>
    <w:rsid w:val="008070F9"/>
    <w:pPr>
      <w:autoSpaceDE w:val="0"/>
      <w:autoSpaceDN w:val="0"/>
      <w:adjustRightInd w:val="0"/>
    </w:pPr>
    <w:rPr>
      <w:rFonts w:ascii="Calibri" w:hAnsi="Calibri" w:cs="Calibri"/>
      <w:color w:val="000000"/>
      <w:sz w:val="24"/>
      <w:szCs w:val="24"/>
    </w:rPr>
  </w:style>
  <w:style w:type="character" w:customStyle="1" w:styleId="FooterChar">
    <w:name w:val="Footer Char"/>
    <w:link w:val="Footer"/>
    <w:locked/>
    <w:rsid w:val="00AC573E"/>
    <w:rPr>
      <w:sz w:val="24"/>
    </w:rPr>
  </w:style>
  <w:style w:type="paragraph" w:styleId="ListParagraph">
    <w:name w:val="List Paragraph"/>
    <w:basedOn w:val="Normal"/>
    <w:uiPriority w:val="34"/>
    <w:qFormat/>
    <w:rsid w:val="00F20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95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ohioanderiecanalway.or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ohioanderiecanalwa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conservancyforcvnp.org"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nps.gov/cuva"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4A7DE-958C-4DE7-B888-81A48292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3580</Words>
  <Characters>20409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New River Gorge</vt:lpstr>
    </vt:vector>
  </TitlesOfParts>
  <Company>Park Studies Unit</Company>
  <LinksUpToDate>false</LinksUpToDate>
  <CharactersWithSpaces>23942</CharactersWithSpaces>
  <SharedDoc>false</SharedDoc>
  <HLinks>
    <vt:vector size="36" baseType="variant">
      <vt:variant>
        <vt:i4>3604534</vt:i4>
      </vt:variant>
      <vt:variant>
        <vt:i4>1617</vt:i4>
      </vt:variant>
      <vt:variant>
        <vt:i4>1025</vt:i4>
      </vt:variant>
      <vt:variant>
        <vt:i4>1</vt:i4>
      </vt:variant>
      <vt:variant>
        <vt:lpwstr>556043</vt:lpwstr>
      </vt:variant>
      <vt:variant>
        <vt:lpwstr/>
      </vt:variant>
      <vt:variant>
        <vt:i4>6946907</vt:i4>
      </vt:variant>
      <vt:variant>
        <vt:i4>1621</vt:i4>
      </vt:variant>
      <vt:variant>
        <vt:i4>1026</vt:i4>
      </vt:variant>
      <vt:variant>
        <vt:i4>1</vt:i4>
      </vt:variant>
      <vt:variant>
        <vt:lpwstr>w npslogo</vt:lpwstr>
      </vt:variant>
      <vt:variant>
        <vt:lpwstr/>
      </vt:variant>
      <vt:variant>
        <vt:i4>2687006</vt:i4>
      </vt:variant>
      <vt:variant>
        <vt:i4>1778</vt:i4>
      </vt:variant>
      <vt:variant>
        <vt:i4>1027</vt:i4>
      </vt:variant>
      <vt:variant>
        <vt:i4>1</vt:i4>
      </vt:variant>
      <vt:variant>
        <vt:lpwstr>bw_heronmist</vt:lpwstr>
      </vt:variant>
      <vt:variant>
        <vt:lpwstr/>
      </vt:variant>
      <vt:variant>
        <vt:i4>8257635</vt:i4>
      </vt:variant>
      <vt:variant>
        <vt:i4>2932</vt:i4>
      </vt:variant>
      <vt:variant>
        <vt:i4>1029</vt:i4>
      </vt:variant>
      <vt:variant>
        <vt:i4>1</vt:i4>
      </vt:variant>
      <vt:variant>
        <vt:lpwstr>jdsign</vt:lpwstr>
      </vt:variant>
      <vt:variant>
        <vt:lpwstr/>
      </vt:variant>
      <vt:variant>
        <vt:i4>5898290</vt:i4>
      </vt:variant>
      <vt:variant>
        <vt:i4>6</vt:i4>
      </vt:variant>
      <vt:variant>
        <vt:i4>0</vt:i4>
      </vt:variant>
      <vt:variant>
        <vt:i4>5</vt:i4>
      </vt:variant>
      <vt:variant>
        <vt:lpwstr>http://www.nps.gov/cuva</vt:lpwstr>
      </vt:variant>
      <vt:variant>
        <vt:lpwstr/>
      </vt:variant>
      <vt:variant>
        <vt:i4>5898269</vt:i4>
      </vt:variant>
      <vt:variant>
        <vt:i4>3</vt:i4>
      </vt:variant>
      <vt:variant>
        <vt:i4>0</vt:i4>
      </vt:variant>
      <vt:variant>
        <vt:i4>5</vt:i4>
      </vt:variant>
      <vt:variant>
        <vt:lpwstr>http://www.nps.gov/cuva/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River Gorge</dc:title>
  <dc:creator>Dwight Madison</dc:creator>
  <cp:lastModifiedBy>Ponds, Phadrea D.</cp:lastModifiedBy>
  <cp:revision>2</cp:revision>
  <cp:lastPrinted>2015-03-06T15:21:00Z</cp:lastPrinted>
  <dcterms:created xsi:type="dcterms:W3CDTF">2015-03-13T15:02:00Z</dcterms:created>
  <dcterms:modified xsi:type="dcterms:W3CDTF">2015-03-13T15:02:00Z</dcterms:modified>
</cp:coreProperties>
</file>